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BADBA6" w14:textId="3E55C3EE" w:rsidR="00A77248" w:rsidRDefault="00A77248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Søndagsbrev </w:t>
      </w:r>
      <w:r w:rsidR="007B79CA">
        <w:rPr>
          <w:rFonts w:ascii="Times New Roman" w:hAnsi="Times New Roman" w:cs="Times New Roman"/>
          <w:b/>
          <w:sz w:val="40"/>
          <w:szCs w:val="40"/>
        </w:rPr>
        <w:t>23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992135">
        <w:rPr>
          <w:rFonts w:ascii="Times New Roman" w:hAnsi="Times New Roman" w:cs="Times New Roman"/>
          <w:b/>
          <w:sz w:val="40"/>
          <w:szCs w:val="40"/>
        </w:rPr>
        <w:t>august</w:t>
      </w:r>
      <w:r w:rsidR="00D362F3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2026, St. Birgitta menighet.</w:t>
      </w:r>
    </w:p>
    <w:p w14:paraId="6B9D4FA4" w14:textId="7FE01022" w:rsidR="006B0679" w:rsidRDefault="00C15A6B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Segoe Script"/>
          <w:b/>
          <w:noProof/>
          <w:sz w:val="36"/>
          <w:szCs w:val="36"/>
        </w:rPr>
        <w:drawing>
          <wp:anchor distT="0" distB="0" distL="0" distR="0" simplePos="0" relativeHeight="251661312" behindDoc="0" locked="0" layoutInCell="1" allowOverlap="1" wp14:anchorId="3E84C71D" wp14:editId="5C07BD5D">
            <wp:simplePos x="0" y="0"/>
            <wp:positionH relativeFrom="column">
              <wp:posOffset>3405505</wp:posOffset>
            </wp:positionH>
            <wp:positionV relativeFrom="paragraph">
              <wp:posOffset>215265</wp:posOffset>
            </wp:positionV>
            <wp:extent cx="2853055" cy="3376930"/>
            <wp:effectExtent l="0" t="0" r="0" b="0"/>
            <wp:wrapSquare wrapText="largest"/>
            <wp:docPr id="1" name="Bil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2" t="-10" r="-12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F39695" w14:textId="6C539E36" w:rsidR="006B0679" w:rsidRDefault="006B0679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B89EDC" w14:textId="5EE97C78" w:rsidR="006B0679" w:rsidRDefault="00C15A6B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Old English Text MT"/>
          <w:b/>
          <w:noProof/>
          <w:sz w:val="40"/>
          <w:szCs w:val="40"/>
        </w:rPr>
        <w:drawing>
          <wp:anchor distT="0" distB="0" distL="0" distR="0" simplePos="0" relativeHeight="251659264" behindDoc="0" locked="0" layoutInCell="1" allowOverlap="1" wp14:anchorId="7F8FBBB4" wp14:editId="04E22DE9">
            <wp:simplePos x="0" y="0"/>
            <wp:positionH relativeFrom="margin">
              <wp:posOffset>590550</wp:posOffset>
            </wp:positionH>
            <wp:positionV relativeFrom="paragraph">
              <wp:posOffset>12065</wp:posOffset>
            </wp:positionV>
            <wp:extent cx="2424430" cy="1881505"/>
            <wp:effectExtent l="0" t="0" r="0" b="4445"/>
            <wp:wrapSquare wrapText="largest"/>
            <wp:docPr id="3" name="Bil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4" t="-19" r="-14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017F2" w14:textId="412B93FD" w:rsidR="009F7D6C" w:rsidRDefault="009F7D6C" w:rsidP="00D362F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2830CB7" w14:textId="2E189385" w:rsidR="002B51CB" w:rsidRDefault="002B51CB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592A1EB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69D88FC9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09C4B69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13894316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794A33AB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4BF6653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2BDBE25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1E2642E7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67BBBEB5" w14:textId="7D0A4B90" w:rsidR="00F25D80" w:rsidRPr="00FE7E54" w:rsidRDefault="00FE7E54" w:rsidP="00FE7E54">
      <w:pPr>
        <w:ind w:left="720" w:firstLine="720"/>
        <w:rPr>
          <w:b/>
          <w:bCs/>
          <w:color w:val="7030A0"/>
          <w:sz w:val="40"/>
          <w:szCs w:val="40"/>
        </w:rPr>
      </w:pPr>
      <w:r w:rsidRPr="00FE7E54">
        <w:rPr>
          <w:b/>
          <w:bCs/>
          <w:color w:val="7030A0"/>
          <w:sz w:val="40"/>
          <w:szCs w:val="40"/>
        </w:rPr>
        <w:t xml:space="preserve">    </w:t>
      </w:r>
      <w:r w:rsidR="002A265B" w:rsidRPr="00FE7E54">
        <w:rPr>
          <w:b/>
          <w:bCs/>
          <w:color w:val="7030A0"/>
          <w:sz w:val="40"/>
          <w:szCs w:val="40"/>
        </w:rPr>
        <w:t>Kollekt</w:t>
      </w:r>
      <w:r w:rsidR="00F25D80" w:rsidRPr="00FE7E54">
        <w:rPr>
          <w:b/>
          <w:bCs/>
          <w:color w:val="7030A0"/>
          <w:sz w:val="40"/>
          <w:szCs w:val="40"/>
        </w:rPr>
        <w:t>/gaver kan gis via Vipps # 514275</w:t>
      </w:r>
    </w:p>
    <w:p w14:paraId="28900FA1" w14:textId="77777777" w:rsidR="00F25D80" w:rsidRDefault="00F25D80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  <w:r w:rsidRPr="00DD329B">
        <w:rPr>
          <w:b/>
          <w:bCs/>
          <w:color w:val="7030A0"/>
          <w:sz w:val="40"/>
          <w:szCs w:val="40"/>
        </w:rPr>
        <w:t>eller giro 0530.22.52930.</w:t>
      </w:r>
    </w:p>
    <w:tbl>
      <w:tblPr>
        <w:tblW w:w="10206" w:type="dxa"/>
        <w:tblInd w:w="27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10206"/>
      </w:tblGrid>
      <w:tr w:rsidR="0097764D" w14:paraId="5AC59261" w14:textId="77777777" w:rsidTr="00FC787B">
        <w:tc>
          <w:tcPr>
            <w:tcW w:w="10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tbl>
            <w:tblPr>
              <w:tblW w:w="10581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0581"/>
            </w:tblGrid>
            <w:tr w:rsidR="002323E5" w:rsidRPr="00315897" w14:paraId="61A66952" w14:textId="77777777" w:rsidTr="00F444E8">
              <w:tc>
                <w:tcPr>
                  <w:tcW w:w="10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14:paraId="28732E6C" w14:textId="77777777" w:rsidR="002323E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OBLATKOMMUNITETEN I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ØSTFOLD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●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St. Josephs gate 17, 1606 Fredrikstad </w:t>
                  </w:r>
                </w:p>
                <w:p w14:paraId="65C8B901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Gunapala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, Jagath O.M.I., sogneprest for Fredrikstad </w:t>
                  </w:r>
                </w:p>
                <w:p w14:paraId="606E380C" w14:textId="77777777" w:rsidR="002323E5" w:rsidRPr="0031695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Mobiltelefon: 414 68 </w:t>
                  </w:r>
                  <w:proofErr w:type="gramStart"/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740,  E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-post: </w:t>
                  </w:r>
                  <w:hyperlink r:id="rId7" w:history="1">
                    <w:r w:rsidRPr="00316955">
                      <w:rPr>
                        <w:rStyle w:val="Hyperkobling"/>
                        <w:rFonts w:ascii="Times New Roman" w:hAnsi="Times New Roman" w:cs="Times New Roman"/>
                        <w:i/>
                        <w:color w:val="auto"/>
                        <w:sz w:val="28"/>
                        <w:szCs w:val="28"/>
                      </w:rPr>
                      <w:t>Jagath.Gunapala@katolsk.no</w:t>
                    </w:r>
                  </w:hyperlink>
                </w:p>
                <w:p w14:paraId="7F6918A5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Pisarek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Piotr Sylwester O.M.I., sogneprest for Moss</w:t>
                  </w:r>
                </w:p>
                <w:p w14:paraId="7DE36E8B" w14:textId="77777777" w:rsidR="002323E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Mobiltelefon: 901 29 </w:t>
                  </w:r>
                  <w:proofErr w:type="gramStart"/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621,  E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-post: Piotr.Pisarek@katolsk.no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1914CD66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Kunkel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Roman O.M.I., sogneprest for Halden, polsk sjelesorg i Østfold</w:t>
                  </w:r>
                </w:p>
                <w:p w14:paraId="4E18821E" w14:textId="77777777" w:rsidR="002323E5" w:rsidRDefault="002323E5" w:rsidP="002323E5"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Mobiltelefon: 414 62 722, E-post: Roman.Kunkel@katolsk.no</w:t>
                  </w:r>
                  <w:r>
                    <w:t xml:space="preserve"> </w:t>
                  </w:r>
                </w:p>
                <w:p w14:paraId="1D449E5B" w14:textId="77777777" w:rsidR="002323E5" w:rsidRPr="00A8276E" w:rsidRDefault="002323E5" w:rsidP="002323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8276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Amirthanayagam</w:t>
                  </w:r>
                  <w:proofErr w:type="spellEnd"/>
                  <w:r w:rsidRPr="00A82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Jude Angelo, O.M.I., </w:t>
                  </w: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kapellan i Fredrikstad og Halden</w:t>
                  </w:r>
                </w:p>
                <w:p w14:paraId="6C7BBA49" w14:textId="77777777" w:rsidR="002323E5" w:rsidRPr="00AC5E88" w:rsidRDefault="002323E5" w:rsidP="002323E5">
                  <w:p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proofErr w:type="gramStart"/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Mobiltelefon:  922</w:t>
                  </w:r>
                  <w:proofErr w:type="gramEnd"/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76 724        E-post: </w:t>
                  </w: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u w:val="single"/>
                    </w:rPr>
                    <w:t>Jude.Angelo@katolsk.no</w:t>
                  </w:r>
                </w:p>
              </w:tc>
            </w:tr>
          </w:tbl>
          <w:p w14:paraId="1204BCA4" w14:textId="6E167CBD" w:rsidR="0097764D" w:rsidRDefault="0097764D"/>
        </w:tc>
      </w:tr>
    </w:tbl>
    <w:p w14:paraId="45964179" w14:textId="77777777" w:rsidR="00F95B2E" w:rsidRDefault="00F95B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7E9FDA" w14:textId="51B27097" w:rsidR="0097764D" w:rsidRDefault="00CB29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St. Birgitta kirke</w:t>
      </w:r>
    </w:p>
    <w:p w14:paraId="35C7390D" w14:textId="77777777" w:rsidR="0097764D" w:rsidRDefault="00CB29E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i/>
          <w:sz w:val="28"/>
          <w:szCs w:val="28"/>
        </w:rPr>
        <w:t>St. Josephs gt. 17, 1606 Fredrikstad</w:t>
      </w:r>
    </w:p>
    <w:p w14:paraId="742F06CE" w14:textId="77777777" w:rsidR="002C7D38" w:rsidRDefault="002C7D38" w:rsidP="002C7D38">
      <w:pPr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Kontor: 69 30 15 20  </w:t>
      </w:r>
      <w:bookmarkStart w:id="0" w:name="__DdeLink__7601_5116720605"/>
      <w:bookmarkEnd w:id="0"/>
    </w:p>
    <w:p w14:paraId="4B250339" w14:textId="77777777" w:rsidR="002C7D38" w:rsidRDefault="002C7D38" w:rsidP="002C7D3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Prest: 69 30 15 22 </w:t>
      </w:r>
    </w:p>
    <w:p w14:paraId="2EF9FC0D" w14:textId="77777777" w:rsidR="002C7D38" w:rsidRDefault="002C7D38" w:rsidP="002C7D38">
      <w:pPr>
        <w:jc w:val="center"/>
        <w:rPr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 </w:t>
      </w:r>
      <w:r w:rsidRPr="00FF6282">
        <w:rPr>
          <w:b/>
          <w:i/>
          <w:sz w:val="36"/>
          <w:szCs w:val="36"/>
        </w:rPr>
        <w:t xml:space="preserve">  Giro:</w:t>
      </w:r>
      <w:r w:rsidRPr="006B6B4D">
        <w:rPr>
          <w:i/>
          <w:sz w:val="36"/>
          <w:szCs w:val="36"/>
        </w:rPr>
        <w:t xml:space="preserve"> </w:t>
      </w:r>
      <w:r w:rsidRPr="006B6B4D">
        <w:rPr>
          <w:b/>
          <w:bCs/>
          <w:i/>
          <w:sz w:val="36"/>
          <w:szCs w:val="36"/>
        </w:rPr>
        <w:t>0530.22.52930</w:t>
      </w:r>
    </w:p>
    <w:p w14:paraId="4747423C" w14:textId="2291CE3B" w:rsidR="002C7D38" w:rsidRDefault="002C7D38" w:rsidP="002C7D38">
      <w:pPr>
        <w:jc w:val="center"/>
        <w:rPr>
          <w:b/>
          <w:sz w:val="36"/>
          <w:szCs w:val="36"/>
        </w:rPr>
      </w:pPr>
      <w:r w:rsidRPr="00FF6282">
        <w:rPr>
          <w:b/>
          <w:sz w:val="36"/>
          <w:szCs w:val="36"/>
        </w:rPr>
        <w:t>VIPPS</w:t>
      </w:r>
      <w:r>
        <w:rPr>
          <w:b/>
          <w:sz w:val="36"/>
          <w:szCs w:val="36"/>
        </w:rPr>
        <w:t>: #514275</w:t>
      </w:r>
      <w:r w:rsidR="00772B02">
        <w:rPr>
          <w:b/>
          <w:sz w:val="36"/>
          <w:szCs w:val="36"/>
        </w:rPr>
        <w:t xml:space="preserve"> </w:t>
      </w:r>
    </w:p>
    <w:p w14:paraId="5B1AD754" w14:textId="77777777" w:rsidR="007E5D8D" w:rsidRDefault="007E5D8D" w:rsidP="002C7D38">
      <w:pPr>
        <w:jc w:val="center"/>
        <w:rPr>
          <w:b/>
          <w:sz w:val="36"/>
          <w:szCs w:val="36"/>
        </w:rPr>
      </w:pPr>
    </w:p>
    <w:p w14:paraId="7EB42284" w14:textId="7259782C" w:rsidR="002C7D38" w:rsidRPr="00B16743" w:rsidRDefault="002C7D38" w:rsidP="002C7D38">
      <w:pPr>
        <w:jc w:val="center"/>
      </w:pPr>
      <w:r w:rsidRPr="006B6B4D">
        <w:rPr>
          <w:b/>
          <w:i/>
          <w:sz w:val="36"/>
          <w:szCs w:val="36"/>
        </w:rPr>
        <w:t>E-post</w:t>
      </w:r>
      <w:r w:rsidRPr="00B16743">
        <w:rPr>
          <w:b/>
          <w:i/>
          <w:sz w:val="36"/>
          <w:szCs w:val="36"/>
        </w:rPr>
        <w:t>:</w:t>
      </w:r>
      <w:r w:rsidRPr="00316955">
        <w:rPr>
          <w:b/>
          <w:i/>
          <w:sz w:val="36"/>
          <w:szCs w:val="36"/>
        </w:rPr>
        <w:t xml:space="preserve"> </w:t>
      </w:r>
      <w:hyperlink r:id="rId8" w:history="1">
        <w:r w:rsidR="000C08A9" w:rsidRPr="00316955">
          <w:rPr>
            <w:rStyle w:val="Hyperkobling"/>
            <w:i/>
            <w:color w:val="auto"/>
            <w:sz w:val="36"/>
            <w:szCs w:val="36"/>
          </w:rPr>
          <w:t>fredrikstad@katolsk.no</w:t>
        </w:r>
      </w:hyperlink>
    </w:p>
    <w:p w14:paraId="5F9D19FD" w14:textId="77777777" w:rsidR="002C7D38" w:rsidRPr="005D40BF" w:rsidRDefault="002C7D38" w:rsidP="002C7D38">
      <w:pPr>
        <w:jc w:val="center"/>
      </w:pPr>
      <w:r>
        <w:rPr>
          <w:b/>
          <w:i/>
          <w:sz w:val="36"/>
          <w:szCs w:val="36"/>
        </w:rPr>
        <w:t>Hjemmeside</w:t>
      </w:r>
      <w:r w:rsidRPr="005D40BF">
        <w:rPr>
          <w:b/>
          <w:i/>
          <w:sz w:val="36"/>
          <w:szCs w:val="36"/>
        </w:rPr>
        <w:t xml:space="preserve">: </w:t>
      </w:r>
      <w:hyperlink r:id="rId9">
        <w:r w:rsidRPr="005D40BF">
          <w:rPr>
            <w:rStyle w:val="Internett-lenke"/>
            <w:i/>
            <w:color w:val="auto"/>
            <w:sz w:val="36"/>
            <w:szCs w:val="36"/>
          </w:rPr>
          <w:t>http://fredrikstad.katolsk.no</w:t>
        </w:r>
      </w:hyperlink>
      <w:r w:rsidRPr="005D40BF">
        <w:rPr>
          <w:b/>
          <w:i/>
          <w:sz w:val="36"/>
          <w:szCs w:val="36"/>
        </w:rPr>
        <w:t>.</w:t>
      </w:r>
    </w:p>
    <w:p w14:paraId="28FAD874" w14:textId="77777777" w:rsidR="002C7D38" w:rsidRDefault="002C7D38" w:rsidP="002C7D3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Facebook: St. Birgitta katolske kirke</w:t>
      </w:r>
    </w:p>
    <w:p w14:paraId="644D05C9" w14:textId="77777777" w:rsidR="00635298" w:rsidRDefault="00635298" w:rsidP="004C30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A6A686" w14:textId="6FE7FBC5" w:rsidR="00635298" w:rsidRDefault="00983183" w:rsidP="004C3090">
      <w:pPr>
        <w:jc w:val="center"/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2</w:t>
      </w:r>
      <w:r w:rsidR="007B79CA">
        <w:rPr>
          <w:rFonts w:ascii="Times New Roman" w:hAnsi="Times New Roman" w:cs="Times New Roman"/>
          <w:b/>
          <w:sz w:val="36"/>
          <w:szCs w:val="36"/>
        </w:rPr>
        <w:t>1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635298">
        <w:rPr>
          <w:rFonts w:ascii="Times New Roman" w:hAnsi="Times New Roman" w:cs="Times New Roman"/>
          <w:b/>
          <w:sz w:val="36"/>
          <w:szCs w:val="36"/>
        </w:rPr>
        <w:t>alm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>.</w:t>
      </w:r>
      <w:r w:rsidR="0063529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>søndag,</w:t>
      </w:r>
      <w:r w:rsidR="00635298">
        <w:rPr>
          <w:rFonts w:ascii="Times New Roman" w:hAnsi="Times New Roman" w:cs="Old English Text MT"/>
          <w:b/>
          <w:sz w:val="40"/>
          <w:szCs w:val="40"/>
        </w:rPr>
        <w:t xml:space="preserve"> år A</w:t>
      </w:r>
    </w:p>
    <w:p w14:paraId="15437702" w14:textId="77777777" w:rsidR="003A105A" w:rsidRDefault="003A105A" w:rsidP="003A105A">
      <w:pPr>
        <w:jc w:val="center"/>
      </w:pPr>
      <w:r>
        <w:rPr>
          <w:rFonts w:ascii="Times New Roman" w:hAnsi="Times New Roman" w:cs="Times New Roman"/>
          <w:i/>
          <w:sz w:val="36"/>
          <w:szCs w:val="36"/>
        </w:rPr>
        <w:t>(Søndagens liturgi i Messeboken side 602 (ny), 547 (gml.))</w:t>
      </w:r>
    </w:p>
    <w:p w14:paraId="068321E3" w14:textId="77777777" w:rsidR="005B503A" w:rsidRDefault="005B503A" w:rsidP="005B503A">
      <w:pPr>
        <w:jc w:val="center"/>
      </w:pPr>
    </w:p>
    <w:tbl>
      <w:tblPr>
        <w:tblW w:w="10256" w:type="dxa"/>
        <w:tblInd w:w="-18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1"/>
        <w:gridCol w:w="6334"/>
        <w:gridCol w:w="901"/>
      </w:tblGrid>
      <w:tr w:rsidR="00C9208A" w14:paraId="40DCEB45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53BB39C" w14:textId="317C0F13" w:rsidR="00C9208A" w:rsidRDefault="00C9208A" w:rsidP="00C9208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Inngang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E6646C1" w14:textId="65200E93" w:rsidR="00C9208A" w:rsidRPr="00EE08BE" w:rsidRDefault="00C9208A" w:rsidP="00C920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Pr="00CC1672">
              <w:rPr>
                <w:rFonts w:ascii="Times New Roman" w:hAnsi="Times New Roman" w:cs="Times New Roman"/>
                <w:sz w:val="36"/>
                <w:szCs w:val="36"/>
              </w:rPr>
              <w:t>Deg lysets Fader 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4B50DBD" w14:textId="2A85AAB5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758</w:t>
            </w:r>
          </w:p>
        </w:tc>
      </w:tr>
      <w:tr w:rsidR="00C9208A" w14:paraId="6368B35A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63A8736" w14:textId="4F474590" w:rsidR="00C9208A" w:rsidRDefault="00C9208A" w:rsidP="00C9208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Messe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XIV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6217F5" w14:textId="6B1F4937" w:rsidR="00C9208A" w:rsidRDefault="00C9208A" w:rsidP="00C9208A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Norsk messe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43DD6DD" w14:textId="445DB4DB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14</w:t>
            </w: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C9208A" w14:paraId="48D8BE2B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2B56015" w14:textId="69B6ABC9" w:rsidR="00C9208A" w:rsidRPr="005C590E" w:rsidRDefault="00C9208A" w:rsidP="00C9208A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Første lesning: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333DE0B" w14:textId="4E6FEBA2" w:rsidR="00C9208A" w:rsidRDefault="00C9208A" w:rsidP="00C9208A"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Jes 22, 19 – 23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7DA32B9" w14:textId="77777777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9208A" w14:paraId="78431807" w14:textId="77777777" w:rsidTr="00C45825">
        <w:trPr>
          <w:trHeight w:val="449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046517" w14:textId="073B0A09" w:rsidR="00C9208A" w:rsidRPr="005C590E" w:rsidRDefault="00C9208A" w:rsidP="00C9208A">
            <w:pPr>
              <w:pStyle w:val="Tabellinnhold"/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Salme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138 o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mkved                                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4D0C9F" w14:textId="77777777" w:rsidR="00C9208A" w:rsidRDefault="00C9208A" w:rsidP="00C9208A">
            <w:pPr>
              <w:ind w:left="170" w:hanging="2268"/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                        Herre,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din miskunn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er evig,</w:t>
            </w:r>
          </w:p>
          <w:p w14:paraId="49A70BA8" w14:textId="2CE9FA9E" w:rsidR="00C9208A" w:rsidRDefault="00C9208A" w:rsidP="00C9208A">
            <w:pPr>
              <w:ind w:left="170" w:hanging="2268"/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ab/>
              <w:t xml:space="preserve">forlat ikke dine henders verk.     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876FFE1" w14:textId="67900EA7" w:rsidR="00C9208A" w:rsidRPr="00610392" w:rsidRDefault="00C9208A" w:rsidP="00C9208A">
            <w:pPr>
              <w:pStyle w:val="Tabellinnhold"/>
              <w:snapToGrid w:val="0"/>
              <w:jc w:val="center"/>
              <w:rPr>
                <w:sz w:val="36"/>
                <w:szCs w:val="36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7171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</w:tc>
      </w:tr>
      <w:tr w:rsidR="00C9208A" w14:paraId="26BFA9D5" w14:textId="77777777" w:rsidTr="00C45825">
        <w:trPr>
          <w:trHeight w:val="425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0FDB4B6" w14:textId="37DAD9A0" w:rsidR="00C9208A" w:rsidRPr="005C590E" w:rsidRDefault="00C9208A" w:rsidP="00C9208A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Annen </w:t>
            </w:r>
            <w:proofErr w:type="gramStart"/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lesning:   </w:t>
            </w:r>
            <w:proofErr w:type="gramEnd"/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00A80CF" w14:textId="4346F965" w:rsidR="00C9208A" w:rsidRDefault="00C9208A" w:rsidP="00C9208A"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Rom 11, 33-36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DFC651C" w14:textId="77777777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9208A" w14:paraId="30F274AF" w14:textId="77777777" w:rsidTr="00C45825">
        <w:trPr>
          <w:trHeight w:val="351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1E30EDF" w14:textId="194B36B6" w:rsidR="00C9208A" w:rsidRPr="005C590E" w:rsidRDefault="00C9208A" w:rsidP="00C9208A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Evangelium: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EBE4739" w14:textId="1910DFC6" w:rsidR="00C9208A" w:rsidRPr="0073307D" w:rsidRDefault="00C9208A" w:rsidP="00C9208A"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4"/>
                <w:szCs w:val="34"/>
                <w:u w:val="none"/>
              </w:rPr>
              <w:t xml:space="preserve">  </w:t>
            </w: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>Matt 16, 13 – 20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4BF10C1" w14:textId="5C06DD95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9208A" w14:paraId="4A405F11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0733CBB" w14:textId="4B821327" w:rsidR="00C9208A" w:rsidRDefault="00C9208A" w:rsidP="00C9208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Offertorium: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FEDC5FF" w14:textId="38799039" w:rsidR="00C9208A" w:rsidRPr="00824B5C" w:rsidRDefault="00C9208A" w:rsidP="00C9208A">
            <w:pP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16"/>
                <w:szCs w:val="1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 </w:t>
            </w:r>
            <w:r w:rsidRPr="00CC1672">
              <w:rPr>
                <w:rFonts w:ascii="Times New Roman" w:hAnsi="Times New Roman" w:cs="Times New Roman"/>
                <w:sz w:val="36"/>
                <w:szCs w:val="36"/>
              </w:rPr>
              <w:t>Kjærlighet er lyset kilde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FD1AF57" w14:textId="242DFFCB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793</w:t>
            </w:r>
          </w:p>
        </w:tc>
      </w:tr>
      <w:tr w:rsidR="00C9208A" w14:paraId="51D664A4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28BED70" w14:textId="028B2A6A" w:rsidR="00C9208A" w:rsidRDefault="00C9208A" w:rsidP="00C9208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Kommunion: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D20A87E" w14:textId="42E513A8" w:rsidR="00C9208A" w:rsidRPr="00596060" w:rsidRDefault="00C9208A" w:rsidP="00C9208A">
            <w:pPr>
              <w:rPr>
                <w:rStyle w:val="Internett-lenke"/>
                <w:rFonts w:ascii="Times New Roman" w:hAnsi="Times New Roman" w:cs="Times New Roman"/>
                <w:color w:val="00000A"/>
                <w:sz w:val="36"/>
                <w:szCs w:val="3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</w:t>
            </w:r>
            <w:r w:rsidRPr="0076700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CC1672">
              <w:rPr>
                <w:rFonts w:ascii="Times New Roman" w:hAnsi="Times New Roman" w:cs="Times New Roman"/>
                <w:sz w:val="36"/>
                <w:szCs w:val="36"/>
              </w:rPr>
              <w:t>Som spredte korn ble samlet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8ECDC91" w14:textId="6EE4F442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787</w:t>
            </w:r>
            <w:r w:rsidRPr="00362C5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</w:t>
            </w:r>
          </w:p>
        </w:tc>
      </w:tr>
      <w:tr w:rsidR="00C9208A" w14:paraId="4EEF6132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8DFC9BC" w14:textId="7D078B2F" w:rsidR="00C9208A" w:rsidRDefault="00C9208A" w:rsidP="00C9208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42CE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Avslutning: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C4B0930" w14:textId="5A61D093" w:rsidR="00C9208A" w:rsidRPr="00596060" w:rsidRDefault="00C9208A" w:rsidP="00C9208A">
            <w:pPr>
              <w:rPr>
                <w:rStyle w:val="Internett-lenke"/>
                <w:rFonts w:ascii="Times New Roman" w:hAnsi="Times New Roman" w:cs="Times New Roman"/>
                <w:color w:val="00000A"/>
                <w:sz w:val="36"/>
                <w:szCs w:val="3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 </w:t>
            </w:r>
            <w:r w:rsidRPr="00CC1672">
              <w:rPr>
                <w:rFonts w:ascii="Times New Roman" w:hAnsi="Times New Roman" w:cs="Times New Roman"/>
                <w:sz w:val="36"/>
                <w:szCs w:val="36"/>
              </w:rPr>
              <w:t>Kongers konge 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5AC52C0" w14:textId="01FFC3A3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345</w:t>
            </w:r>
          </w:p>
        </w:tc>
      </w:tr>
    </w:tbl>
    <w:p w14:paraId="4EA335A5" w14:textId="0E370EFA" w:rsidR="003E1264" w:rsidRDefault="005472FA" w:rsidP="003E12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64C1C">
        <w:rPr>
          <w:rFonts w:ascii="Times New Roman" w:hAnsi="Times New Roman" w:cs="Times New Roman"/>
          <w:sz w:val="36"/>
          <w:szCs w:val="36"/>
        </w:rPr>
        <w:br/>
      </w:r>
      <w:r w:rsidR="003E1264" w:rsidRPr="00EE7958">
        <w:rPr>
          <w:rFonts w:ascii="Times New Roman" w:hAnsi="Times New Roman" w:cs="Times New Roman"/>
          <w:b/>
          <w:bCs/>
          <w:sz w:val="40"/>
          <w:szCs w:val="40"/>
        </w:rPr>
        <w:t xml:space="preserve">Messetider </w:t>
      </w:r>
    </w:p>
    <w:p w14:paraId="1FD57E7F" w14:textId="77777777" w:rsidR="00380251" w:rsidRDefault="00380251" w:rsidP="003E12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102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1"/>
        <w:gridCol w:w="890"/>
        <w:gridCol w:w="1063"/>
        <w:gridCol w:w="6808"/>
      </w:tblGrid>
      <w:tr w:rsidR="004A55EF" w:rsidRPr="00706820" w14:paraId="29B4E6DE" w14:textId="77777777" w:rsidTr="00AE52A8">
        <w:trPr>
          <w:trHeight w:val="407"/>
        </w:trPr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F7C3A9" w14:textId="213ADE51" w:rsidR="004A55EF" w:rsidRPr="00730F74" w:rsidRDefault="00F56E7C" w:rsidP="0048555B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Tirsdag</w:t>
            </w:r>
          </w:p>
        </w:tc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1A1492" w14:textId="3F7DD543" w:rsidR="004A55EF" w:rsidRPr="00730F74" w:rsidRDefault="00005967" w:rsidP="0048555B">
            <w:pPr>
              <w:pStyle w:val="Tabellinnhold"/>
              <w:rPr>
                <w:rFonts w:ascii="Times New Roman" w:eastAsia="Liberation Serif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Liberation Serif" w:hAnsi="Times New Roman" w:cs="Times New Roman"/>
                <w:sz w:val="32"/>
                <w:szCs w:val="32"/>
              </w:rPr>
              <w:t xml:space="preserve"> </w:t>
            </w:r>
            <w:r w:rsidR="00C86D2D">
              <w:rPr>
                <w:rFonts w:ascii="Times New Roman" w:eastAsia="Liberation Serif" w:hAnsi="Times New Roman" w:cs="Times New Roman"/>
                <w:sz w:val="32"/>
                <w:szCs w:val="32"/>
              </w:rPr>
              <w:t>25</w:t>
            </w:r>
            <w:r w:rsidR="004A55EF" w:rsidRPr="00730F74">
              <w:rPr>
                <w:rFonts w:ascii="Times New Roman" w:eastAsia="Liberation Serif" w:hAnsi="Times New Roman" w:cs="Times New Roman"/>
                <w:sz w:val="32"/>
                <w:szCs w:val="32"/>
              </w:rPr>
              <w:t>/</w:t>
            </w:r>
            <w:r w:rsidR="00FA10C1">
              <w:rPr>
                <w:rFonts w:ascii="Times New Roman" w:eastAsia="Liberation Serif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93E75A" w14:textId="77777777" w:rsidR="004A55EF" w:rsidRPr="00730F74" w:rsidRDefault="004A55EF" w:rsidP="0048555B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F3804" w14:textId="201C6BB0" w:rsidR="004A55EF" w:rsidRPr="00730F74" w:rsidRDefault="00CC434B" w:rsidP="004855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F67DC7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33C8C33C" w14:textId="77777777" w:rsidTr="00AE52A8">
        <w:trPr>
          <w:trHeight w:val="407"/>
        </w:trPr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730B68" w14:textId="77777777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Onsdag </w:t>
            </w:r>
          </w:p>
        </w:tc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899343" w14:textId="0E5ADDC8" w:rsidR="002642AE" w:rsidRPr="00CB6C6D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CB6C6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86D2D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CB6C6D">
              <w:rPr>
                <w:rFonts w:ascii="Times New Roman" w:hAnsi="Times New Roman" w:cs="Times New Roman"/>
                <w:sz w:val="32"/>
                <w:szCs w:val="32"/>
              </w:rPr>
              <w:t>/8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890F3F" w14:textId="6AA48843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ABAAF" w14:textId="63F60BE6" w:rsidR="002642AE" w:rsidRPr="00B90CE9" w:rsidRDefault="002642AE" w:rsidP="002642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0E9EF4E7" w14:textId="77777777" w:rsidTr="00AE52A8">
        <w:trPr>
          <w:trHeight w:val="424"/>
        </w:trPr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37F6B1B5" w14:textId="02682B6C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Torsdag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</w:tcBorders>
          </w:tcPr>
          <w:p w14:paraId="0E0C4F96" w14:textId="0C72ACD6" w:rsidR="002642AE" w:rsidRPr="00CB6C6D" w:rsidRDefault="00FD73D1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E12A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C86D2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2642AE" w:rsidRPr="00CB6C6D">
              <w:rPr>
                <w:rFonts w:ascii="Times New Roman" w:hAnsi="Times New Roman" w:cs="Times New Roman"/>
                <w:sz w:val="32"/>
                <w:szCs w:val="32"/>
              </w:rPr>
              <w:t>/8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955F760" w14:textId="4C0B1F8D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FD519" w14:textId="42FDF652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 og sakramentsandakt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.  </w:t>
            </w:r>
          </w:p>
        </w:tc>
      </w:tr>
      <w:tr w:rsidR="002642AE" w:rsidRPr="00706820" w14:paraId="569F9FBB" w14:textId="77777777" w:rsidTr="00B90CE9">
        <w:trPr>
          <w:trHeight w:val="331"/>
        </w:trPr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03260D13" w14:textId="227CE3BE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Fredag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</w:tcBorders>
          </w:tcPr>
          <w:p w14:paraId="65D04C7F" w14:textId="6570326C" w:rsidR="002642AE" w:rsidRPr="00CB6C6D" w:rsidRDefault="00FD73D1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E12A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C86D2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2642AE" w:rsidRPr="00CB6C6D">
              <w:rPr>
                <w:rFonts w:ascii="Times New Roman" w:hAnsi="Times New Roman" w:cs="Times New Roman"/>
                <w:sz w:val="32"/>
                <w:szCs w:val="32"/>
              </w:rPr>
              <w:t>/8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1299A10" w14:textId="6D42F876" w:rsidR="002642AE" w:rsidRPr="00B90CE9" w:rsidRDefault="002642AE" w:rsidP="002642AE">
            <w:pPr>
              <w:pStyle w:val="Tabellinnhold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F43B9D" w14:textId="12FD7273" w:rsidR="002642AE" w:rsidRPr="00730F74" w:rsidRDefault="002642AE" w:rsidP="002642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Formiddagsmesse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2642AE" w:rsidRPr="00706820" w14:paraId="6F874F23" w14:textId="77777777" w:rsidTr="00B90CE9">
        <w:trPr>
          <w:trHeight w:val="519"/>
        </w:trPr>
        <w:tc>
          <w:tcPr>
            <w:tcW w:w="1531" w:type="dxa"/>
            <w:tcBorders>
              <w:left w:val="single" w:sz="1" w:space="0" w:color="000000"/>
              <w:bottom w:val="single" w:sz="2" w:space="0" w:color="000000"/>
            </w:tcBorders>
          </w:tcPr>
          <w:p w14:paraId="44BFB924" w14:textId="3F35B6C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Lørdag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2" w:space="0" w:color="000000"/>
            </w:tcBorders>
          </w:tcPr>
          <w:p w14:paraId="0A2E60F7" w14:textId="113A34CB" w:rsidR="002642AE" w:rsidRPr="00CB6C6D" w:rsidRDefault="00FD73D1" w:rsidP="002642AE">
            <w:pPr>
              <w:pStyle w:val="Tabellinnhold"/>
              <w:rPr>
                <w:rFonts w:ascii="Times New Roman" w:eastAsia="Liberation Serif;Times New Roma" w:hAnsi="Times New Roman" w:cs="Times New Roman"/>
                <w:sz w:val="32"/>
                <w:szCs w:val="32"/>
              </w:rPr>
            </w:pPr>
            <w:r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 xml:space="preserve"> </w:t>
            </w:r>
            <w:r w:rsidR="00BE12A3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2</w:t>
            </w:r>
            <w:r w:rsidR="00C86D2D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9</w:t>
            </w:r>
            <w:r w:rsidR="002642AE" w:rsidRPr="00CB6C6D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/8</w:t>
            </w:r>
            <w:r w:rsidR="002642AE" w:rsidRPr="00CB6C6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2" w:space="0" w:color="000000"/>
            </w:tcBorders>
          </w:tcPr>
          <w:p w14:paraId="20E92E38" w14:textId="0BA1A02F" w:rsidR="00742037" w:rsidRDefault="00742037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  <w:p w14:paraId="66B08588" w14:textId="6581097B" w:rsidR="002642AE" w:rsidRPr="00730F74" w:rsidRDefault="00742037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642AE" w:rsidRPr="00730F74">
              <w:rPr>
                <w:rFonts w:ascii="Times New Roman" w:hAnsi="Times New Roman" w:cs="Times New Roman"/>
                <w:sz w:val="32"/>
                <w:szCs w:val="32"/>
              </w:rPr>
              <w:t>7.30</w:t>
            </w:r>
          </w:p>
          <w:p w14:paraId="1FEAD3E4" w14:textId="799866E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7123BAB" w14:textId="508F44AF" w:rsidR="00742037" w:rsidRDefault="002642AE" w:rsidP="002642A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742037">
              <w:rPr>
                <w:rFonts w:ascii="Times New Roman" w:hAnsi="Times New Roman" w:cs="Times New Roman"/>
                <w:bCs/>
                <w:sz w:val="32"/>
                <w:szCs w:val="32"/>
              </w:rPr>
              <w:t>Katekese/fa</w:t>
            </w:r>
            <w:r w:rsidR="009D5A1D">
              <w:rPr>
                <w:rFonts w:ascii="Times New Roman" w:hAnsi="Times New Roman" w:cs="Times New Roman"/>
                <w:bCs/>
                <w:sz w:val="32"/>
                <w:szCs w:val="32"/>
              </w:rPr>
              <w:t>m</w:t>
            </w:r>
            <w:r w:rsidR="00742037">
              <w:rPr>
                <w:rFonts w:ascii="Times New Roman" w:hAnsi="Times New Roman" w:cs="Times New Roman"/>
                <w:bCs/>
                <w:sz w:val="32"/>
                <w:szCs w:val="32"/>
              </w:rPr>
              <w:t>iliemesse</w:t>
            </w:r>
          </w:p>
          <w:p w14:paraId="1CD73BC0" w14:textId="5187DDDF" w:rsidR="002642AE" w:rsidRDefault="00742037" w:rsidP="002642A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2642AE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Rosenkransandakt</w:t>
            </w:r>
            <w:r w:rsidR="002642A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14:paraId="4220631E" w14:textId="1CA6AE82" w:rsidR="002642AE" w:rsidRPr="00730F74" w:rsidRDefault="002642AE" w:rsidP="002642A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380251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3DA2EF1F" w14:textId="77777777" w:rsidTr="00B90CE9">
        <w:trPr>
          <w:trHeight w:val="732"/>
        </w:trPr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87B069" w14:textId="1A0FE34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Søndag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1B8DB7" w14:textId="32F16B67" w:rsidR="002642AE" w:rsidRPr="00CB6C6D" w:rsidRDefault="00FD73D1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BE12A3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 w:rsidR="00742037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  <w:r w:rsidR="002642AE" w:rsidRPr="00CB6C6D">
              <w:rPr>
                <w:rFonts w:ascii="Times New Roman" w:eastAsia="Times New Roman" w:hAnsi="Times New Roman" w:cs="Times New Roman"/>
                <w:sz w:val="32"/>
                <w:szCs w:val="32"/>
              </w:rPr>
              <w:t>/</w:t>
            </w:r>
            <w:r w:rsidR="002642AE" w:rsidRPr="00CB6C6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14:paraId="6F0C1C21" w14:textId="3D18A72F" w:rsidR="002642AE" w:rsidRPr="00CB6C6D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CB6C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B966DA" w14:textId="54A5F4D8" w:rsidR="002642AE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C862E2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  <w:p w14:paraId="0C659417" w14:textId="2251036E" w:rsidR="002642AE" w:rsidRPr="00730F74" w:rsidRDefault="00C313BB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642AE"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E974D4" w14:textId="38B67287" w:rsidR="002642AE" w:rsidRDefault="002642AE" w:rsidP="002642AE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Høymesse.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4203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.alm. søndag </w:t>
            </w:r>
          </w:p>
          <w:p w14:paraId="5ACE7673" w14:textId="0E34F8B3" w:rsidR="002642AE" w:rsidRPr="00730F74" w:rsidRDefault="002642AE" w:rsidP="00742037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Kveldsmesse</w:t>
            </w:r>
          </w:p>
        </w:tc>
      </w:tr>
    </w:tbl>
    <w:p w14:paraId="6DAE9CE8" w14:textId="77777777" w:rsidR="00CB6C6D" w:rsidRDefault="00CB6C6D" w:rsidP="00F67488">
      <w:pPr>
        <w:rPr>
          <w:sz w:val="36"/>
          <w:szCs w:val="36"/>
        </w:rPr>
      </w:pPr>
      <w:bookmarkStart w:id="1" w:name="_Hlk136424305"/>
    </w:p>
    <w:p w14:paraId="7414BF67" w14:textId="6C9D6813" w:rsidR="00F67488" w:rsidRPr="008729A1" w:rsidRDefault="00F67488" w:rsidP="00F67488">
      <w:pPr>
        <w:rPr>
          <w:sz w:val="36"/>
          <w:szCs w:val="36"/>
        </w:rPr>
      </w:pPr>
      <w:r w:rsidRPr="008729A1">
        <w:rPr>
          <w:sz w:val="36"/>
          <w:szCs w:val="36"/>
        </w:rPr>
        <w:t xml:space="preserve">Pavens bønneintensjoner </w:t>
      </w:r>
      <w:r>
        <w:rPr>
          <w:sz w:val="36"/>
          <w:szCs w:val="36"/>
        </w:rPr>
        <w:t xml:space="preserve">august </w:t>
      </w:r>
      <w:r w:rsidRPr="008729A1">
        <w:rPr>
          <w:sz w:val="36"/>
          <w:szCs w:val="36"/>
        </w:rPr>
        <w:t>2026</w:t>
      </w:r>
    </w:p>
    <w:p w14:paraId="53B3D24D" w14:textId="77777777" w:rsidR="00F67488" w:rsidRDefault="00F67488" w:rsidP="00F67488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1F83E41" w14:textId="41401D60" w:rsidR="00F67488" w:rsidRPr="00D63AA6" w:rsidRDefault="00F67488" w:rsidP="00F67488">
      <w:pPr>
        <w:rPr>
          <w:rFonts w:ascii="Times New Roman" w:hAnsi="Times New Roman" w:cs="Times New Roman"/>
          <w:sz w:val="36"/>
          <w:szCs w:val="36"/>
        </w:rPr>
      </w:pPr>
      <w:r w:rsidRPr="00D63AA6">
        <w:rPr>
          <w:rFonts w:ascii="Times New Roman" w:hAnsi="Times New Roman" w:cs="Times New Roman"/>
          <w:b/>
          <w:bCs/>
          <w:sz w:val="36"/>
          <w:szCs w:val="36"/>
        </w:rPr>
        <w:t>For evangelisering i storbyer</w:t>
      </w:r>
    </w:p>
    <w:p w14:paraId="4B79070C" w14:textId="77777777" w:rsidR="00F67488" w:rsidRPr="00D63AA6" w:rsidRDefault="00F67488" w:rsidP="00F67488">
      <w:pPr>
        <w:rPr>
          <w:rFonts w:ascii="Times New Roman" w:hAnsi="Times New Roman" w:cs="Times New Roman"/>
          <w:sz w:val="36"/>
          <w:szCs w:val="36"/>
        </w:rPr>
      </w:pPr>
      <w:r w:rsidRPr="00D63AA6">
        <w:rPr>
          <w:rFonts w:ascii="Times New Roman" w:hAnsi="Times New Roman" w:cs="Times New Roman"/>
          <w:sz w:val="36"/>
          <w:szCs w:val="36"/>
        </w:rPr>
        <w:t>La oss be om at vi i store byer, som ofte preges av anonymitet og ensomhet, finner nye måter å forkynne evangeliet på, og oppdager kreative veier for å bygge fellesskap.</w:t>
      </w:r>
    </w:p>
    <w:p w14:paraId="056DC1F7" w14:textId="5FA79C28" w:rsidR="00557568" w:rsidRPr="005F0439" w:rsidRDefault="00DF19A6" w:rsidP="00E769A0">
      <w:pPr>
        <w:pStyle w:val="Listeavsnitt"/>
        <w:spacing w:before="280" w:after="280"/>
        <w:ind w:left="0"/>
      </w:pPr>
      <w:r>
        <w:rPr>
          <w:noProof/>
        </w:rPr>
        <w:lastRenderedPageBreak/>
        <w:t xml:space="preserve">                                                     </w:t>
      </w:r>
      <w:bookmarkEnd w:id="1"/>
      <w:r w:rsidR="00D62BC7">
        <w:rPr>
          <w:rFonts w:eastAsia="Liberation Serif;Times New Roma" w:cs="Liberation Serif;Times New Roma"/>
          <w:b/>
          <w:bCs/>
          <w:i/>
          <w:iCs/>
          <w:sz w:val="36"/>
          <w:szCs w:val="36"/>
        </w:rPr>
        <w:tab/>
      </w:r>
      <w:r w:rsidR="00557568">
        <w:rPr>
          <w:rFonts w:eastAsia="Liberation Serif;Times New Roma" w:cs="Liberation Serif;Times New Roma"/>
          <w:color w:val="1F497D"/>
          <w:sz w:val="28"/>
          <w:szCs w:val="28"/>
        </w:rPr>
        <w:t xml:space="preserve"> </w:t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557568">
        <w:rPr>
          <w:rFonts w:eastAsia="Liberation Serif;Times New Roma" w:cs="Liberation Serif;Times New Roma"/>
          <w:color w:val="1F497D"/>
          <w:sz w:val="28"/>
          <w:szCs w:val="28"/>
        </w:rPr>
        <w:t xml:space="preserve"> </w:t>
      </w:r>
      <w:r w:rsidR="00557568">
        <w:rPr>
          <w:rFonts w:eastAsia="Liberation Serif;Times New Roma"/>
          <w:b/>
          <w:sz w:val="44"/>
          <w:szCs w:val="44"/>
        </w:rPr>
        <w:t>Forbønner</w:t>
      </w:r>
    </w:p>
    <w:p w14:paraId="5EB6E1FE" w14:textId="267A252A" w:rsidR="00557568" w:rsidRDefault="00557568" w:rsidP="00557568">
      <w:pPr>
        <w:pStyle w:val="Brdtekst"/>
        <w:jc w:val="both"/>
        <w:rPr>
          <w:rFonts w:ascii="Times New Roman" w:hAnsi="Times New Roman" w:cs="Old English Text MT"/>
          <w:b/>
          <w:sz w:val="36"/>
          <w:szCs w:val="36"/>
        </w:rPr>
      </w:pPr>
      <w:r>
        <w:rPr>
          <w:rFonts w:ascii="Times New Roman" w:hAnsi="Times New Roman" w:cs="Old English Text MT"/>
          <w:b/>
          <w:sz w:val="36"/>
          <w:szCs w:val="36"/>
        </w:rPr>
        <w:t>Celebranten:</w:t>
      </w:r>
      <w:r w:rsidR="00687ABA">
        <w:rPr>
          <w:rFonts w:ascii="Times New Roman" w:hAnsi="Times New Roman" w:cs="Old English Text MT"/>
          <w:b/>
          <w:sz w:val="36"/>
          <w:szCs w:val="36"/>
        </w:rPr>
        <w:t xml:space="preserve">  </w:t>
      </w:r>
    </w:p>
    <w:p w14:paraId="41B00CD9" w14:textId="77777777" w:rsidR="00687ABA" w:rsidRDefault="00687ABA" w:rsidP="00557568">
      <w:pPr>
        <w:pStyle w:val="Brdtekst"/>
        <w:jc w:val="both"/>
        <w:rPr>
          <w:rFonts w:ascii="Times New Roman" w:hAnsi="Times New Roman" w:cs="Old English Text MT"/>
          <w:b/>
          <w:sz w:val="36"/>
          <w:szCs w:val="36"/>
        </w:rPr>
      </w:pPr>
    </w:p>
    <w:p w14:paraId="75B3C2EB" w14:textId="77777777" w:rsidR="00687ABA" w:rsidRDefault="00687ABA" w:rsidP="00687ABA">
      <w:pPr>
        <w:pStyle w:val="NormalWeb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Kjære troende! Etter at Simon Peter – Klippen – hadde bekjent at Jesus er Messias, sønn av den levende Gud, sa Jesus: «På denne klippe vil jeg bygge min Kirke».  La oss be: </w:t>
      </w:r>
    </w:p>
    <w:p w14:paraId="0C499EB2" w14:textId="77777777" w:rsidR="00687ABA" w:rsidRDefault="00687ABA" w:rsidP="00687ABA">
      <w:pPr>
        <w:pStyle w:val="NormalWeb"/>
        <w:rPr>
          <w:rFonts w:ascii="Times New Roman" w:hAnsi="Times New Roman"/>
          <w:sz w:val="36"/>
          <w:szCs w:val="36"/>
        </w:rPr>
      </w:pPr>
    </w:p>
    <w:p w14:paraId="7F59C6BC" w14:textId="77777777" w:rsidR="00687ABA" w:rsidRDefault="00687ABA" w:rsidP="00687ABA">
      <w:pPr>
        <w:pStyle w:val="Listeavsnitt"/>
        <w:numPr>
          <w:ilvl w:val="0"/>
          <w:numId w:val="41"/>
        </w:numPr>
        <w:shd w:val="clear" w:color="auto" w:fill="FFFFFF"/>
        <w:suppressAutoHyphens w:val="0"/>
        <w:overflowPunct w:val="0"/>
        <w:spacing w:line="286" w:lineRule="atLeast"/>
        <w:rPr>
          <w:sz w:val="36"/>
          <w:szCs w:val="36"/>
        </w:rPr>
      </w:pPr>
      <w:r>
        <w:rPr>
          <w:sz w:val="36"/>
          <w:szCs w:val="36"/>
        </w:rPr>
        <w:t xml:space="preserve">For alle som bekjenner troen på Jesus Kristus, at de må bli bevart i Kirken som Kristus har opprettet.  </w:t>
      </w:r>
      <w:r>
        <w:rPr>
          <w:b/>
          <w:bCs/>
          <w:i/>
          <w:sz w:val="36"/>
          <w:szCs w:val="36"/>
          <w:lang w:bidi="hi-IN"/>
        </w:rPr>
        <w:t xml:space="preserve">Vi ber </w:t>
      </w:r>
      <w:proofErr w:type="gramStart"/>
      <w:r>
        <w:rPr>
          <w:b/>
          <w:bCs/>
          <w:i/>
          <w:sz w:val="36"/>
          <w:szCs w:val="36"/>
          <w:lang w:bidi="hi-IN"/>
        </w:rPr>
        <w:t>deg…</w:t>
      </w:r>
      <w:proofErr w:type="gramEnd"/>
    </w:p>
    <w:p w14:paraId="322A23B7" w14:textId="77777777" w:rsidR="00687ABA" w:rsidRDefault="00687ABA" w:rsidP="00687ABA">
      <w:pPr>
        <w:pStyle w:val="Listeavsnitt"/>
        <w:shd w:val="clear" w:color="auto" w:fill="FFFFFF"/>
        <w:spacing w:line="286" w:lineRule="atLeast"/>
        <w:ind w:left="0"/>
        <w:rPr>
          <w:sz w:val="36"/>
          <w:szCs w:val="36"/>
        </w:rPr>
      </w:pPr>
    </w:p>
    <w:p w14:paraId="15A9026B" w14:textId="77777777" w:rsidR="00687ABA" w:rsidRDefault="00687ABA" w:rsidP="00687ABA">
      <w:pPr>
        <w:pStyle w:val="Listeavsnitt"/>
        <w:numPr>
          <w:ilvl w:val="0"/>
          <w:numId w:val="41"/>
        </w:numPr>
        <w:shd w:val="clear" w:color="auto" w:fill="FFFFFF"/>
        <w:suppressAutoHyphens w:val="0"/>
        <w:overflowPunct w:val="0"/>
        <w:spacing w:line="286" w:lineRule="atLeast"/>
        <w:rPr>
          <w:sz w:val="36"/>
          <w:szCs w:val="36"/>
        </w:rPr>
      </w:pPr>
      <w:r>
        <w:rPr>
          <w:sz w:val="36"/>
          <w:szCs w:val="36"/>
        </w:rPr>
        <w:t xml:space="preserve">For dem som innehar makt og myndighet i verden, at de må søke det evige håp i Kirken som dødsrikets porter aldri skal få i sin vold.  </w:t>
      </w:r>
      <w:r>
        <w:rPr>
          <w:b/>
          <w:bCs/>
          <w:i/>
          <w:sz w:val="36"/>
          <w:szCs w:val="36"/>
          <w:lang w:bidi="hi-IN"/>
        </w:rPr>
        <w:t xml:space="preserve">Vi ber </w:t>
      </w:r>
      <w:proofErr w:type="gramStart"/>
      <w:r>
        <w:rPr>
          <w:b/>
          <w:bCs/>
          <w:i/>
          <w:sz w:val="36"/>
          <w:szCs w:val="36"/>
          <w:lang w:bidi="hi-IN"/>
        </w:rPr>
        <w:t>deg…</w:t>
      </w:r>
      <w:proofErr w:type="gramEnd"/>
    </w:p>
    <w:p w14:paraId="0FCE7BAC" w14:textId="77777777" w:rsidR="00687ABA" w:rsidRDefault="00687ABA" w:rsidP="00687ABA">
      <w:pPr>
        <w:shd w:val="clear" w:color="auto" w:fill="FFFFFF"/>
        <w:spacing w:line="286" w:lineRule="atLeast"/>
        <w:rPr>
          <w:rFonts w:ascii="Times New Roman" w:hAnsi="Times New Roman"/>
          <w:sz w:val="36"/>
          <w:szCs w:val="36"/>
        </w:rPr>
      </w:pPr>
    </w:p>
    <w:p w14:paraId="7F6B1CD1" w14:textId="77777777" w:rsidR="00687ABA" w:rsidRDefault="00687ABA" w:rsidP="00687ABA">
      <w:pPr>
        <w:pStyle w:val="Listeavsnitt"/>
        <w:numPr>
          <w:ilvl w:val="0"/>
          <w:numId w:val="41"/>
        </w:numPr>
        <w:shd w:val="clear" w:color="auto" w:fill="FFFFFF"/>
        <w:suppressAutoHyphens w:val="0"/>
        <w:overflowPunct w:val="0"/>
        <w:spacing w:line="286" w:lineRule="atLeast"/>
        <w:rPr>
          <w:sz w:val="36"/>
          <w:szCs w:val="36"/>
        </w:rPr>
      </w:pPr>
      <w:r>
        <w:rPr>
          <w:sz w:val="36"/>
          <w:szCs w:val="36"/>
        </w:rPr>
        <w:t>For alle som fortviler over egen synd, at de må finne håp og trøst hos forvalterne av nøkkelmakten.</w:t>
      </w:r>
      <w:r>
        <w:rPr>
          <w:sz w:val="36"/>
          <w:szCs w:val="36"/>
          <w:lang w:bidi="hi-IN"/>
        </w:rPr>
        <w:t xml:space="preserve"> </w:t>
      </w:r>
      <w:r>
        <w:rPr>
          <w:b/>
          <w:bCs/>
          <w:i/>
          <w:iCs/>
          <w:sz w:val="36"/>
          <w:szCs w:val="36"/>
          <w:lang w:bidi="hi-IN"/>
        </w:rPr>
        <w:t>V</w:t>
      </w:r>
      <w:r>
        <w:rPr>
          <w:b/>
          <w:bCs/>
          <w:i/>
          <w:sz w:val="36"/>
          <w:szCs w:val="36"/>
          <w:lang w:bidi="hi-IN"/>
        </w:rPr>
        <w:t xml:space="preserve">i ber </w:t>
      </w:r>
      <w:proofErr w:type="gramStart"/>
      <w:r>
        <w:rPr>
          <w:b/>
          <w:bCs/>
          <w:i/>
          <w:sz w:val="36"/>
          <w:szCs w:val="36"/>
          <w:lang w:bidi="hi-IN"/>
        </w:rPr>
        <w:t>deg…</w:t>
      </w:r>
      <w:proofErr w:type="gramEnd"/>
    </w:p>
    <w:p w14:paraId="4B3D8BFD" w14:textId="77777777" w:rsidR="00687ABA" w:rsidRDefault="00687ABA" w:rsidP="00687ABA">
      <w:pPr>
        <w:pStyle w:val="Listeavsnitt"/>
        <w:shd w:val="clear" w:color="auto" w:fill="FFFFFF"/>
        <w:spacing w:line="286" w:lineRule="atLeast"/>
        <w:ind w:left="1440"/>
        <w:rPr>
          <w:b/>
          <w:bCs/>
          <w:i/>
          <w:lang w:bidi="hi-IN"/>
        </w:rPr>
      </w:pPr>
    </w:p>
    <w:p w14:paraId="133051BD" w14:textId="77777777" w:rsidR="00687ABA" w:rsidRDefault="00687ABA" w:rsidP="00687ABA">
      <w:pPr>
        <w:pStyle w:val="Listeavsnitt"/>
        <w:numPr>
          <w:ilvl w:val="0"/>
          <w:numId w:val="41"/>
        </w:numPr>
        <w:shd w:val="clear" w:color="auto" w:fill="FFFFFF"/>
        <w:overflowPunct w:val="0"/>
        <w:spacing w:line="240" w:lineRule="auto"/>
        <w:rPr>
          <w:sz w:val="36"/>
          <w:szCs w:val="36"/>
        </w:rPr>
      </w:pPr>
      <w:r>
        <w:rPr>
          <w:sz w:val="36"/>
          <w:szCs w:val="36"/>
          <w:lang w:bidi="hi-IN"/>
        </w:rPr>
        <w:t>For oss som her er samlet til gudstjeneste, at vi må holde fast ved troen på Jesus Kristus, han som Peter kalte «Messias, sønn av den levende Gud».</w:t>
      </w:r>
      <w:r>
        <w:rPr>
          <w:i/>
          <w:sz w:val="36"/>
          <w:szCs w:val="36"/>
          <w:lang w:bidi="hi-IN"/>
        </w:rPr>
        <w:t xml:space="preserve"> </w:t>
      </w:r>
      <w:r>
        <w:rPr>
          <w:b/>
          <w:bCs/>
          <w:i/>
          <w:iCs/>
          <w:sz w:val="36"/>
          <w:szCs w:val="36"/>
          <w:lang w:bidi="hi-IN"/>
        </w:rPr>
        <w:t xml:space="preserve">Vi ber </w:t>
      </w:r>
      <w:proofErr w:type="gramStart"/>
      <w:r>
        <w:rPr>
          <w:b/>
          <w:bCs/>
          <w:i/>
          <w:iCs/>
          <w:sz w:val="36"/>
          <w:szCs w:val="36"/>
          <w:lang w:bidi="hi-IN"/>
        </w:rPr>
        <w:t>deg...</w:t>
      </w:r>
      <w:proofErr w:type="gramEnd"/>
      <w:r>
        <w:rPr>
          <w:b/>
          <w:bCs/>
          <w:i/>
          <w:iCs/>
          <w:sz w:val="36"/>
          <w:szCs w:val="36"/>
          <w:lang w:bidi="hi-IN"/>
        </w:rPr>
        <w:t xml:space="preserve">  </w:t>
      </w:r>
    </w:p>
    <w:p w14:paraId="3FBC778F" w14:textId="77777777" w:rsidR="00687ABA" w:rsidRDefault="00687ABA" w:rsidP="00687ABA">
      <w:r w:rsidRPr="00B20B0B">
        <w:rPr>
          <w:b/>
          <w:bCs/>
          <w:i/>
          <w:iCs/>
          <w:sz w:val="36"/>
          <w:szCs w:val="36"/>
        </w:rPr>
        <w:t xml:space="preserve"> </w:t>
      </w:r>
    </w:p>
    <w:p w14:paraId="3C436FC2" w14:textId="77777777" w:rsidR="00687ABA" w:rsidRPr="00E748DA" w:rsidRDefault="00687ABA" w:rsidP="00687ABA">
      <w:pPr>
        <w:pStyle w:val="Listeavsnitt"/>
        <w:numPr>
          <w:ilvl w:val="0"/>
          <w:numId w:val="33"/>
        </w:numPr>
        <w:suppressAutoHyphens w:val="0"/>
        <w:overflowPunct w:val="0"/>
        <w:spacing w:line="240" w:lineRule="auto"/>
      </w:pPr>
      <w:r>
        <w:rPr>
          <w:sz w:val="36"/>
          <w:szCs w:val="36"/>
        </w:rPr>
        <w:t>For de ensomme, syke og eldre i vår menighet, at de blir styrket og trøstet av troen på Jesus Kristus.</w:t>
      </w:r>
      <w:r>
        <w:rPr>
          <w:i/>
          <w:sz w:val="36"/>
          <w:szCs w:val="36"/>
        </w:rPr>
        <w:t xml:space="preserve"> </w:t>
      </w:r>
      <w:r>
        <w:rPr>
          <w:b/>
          <w:bCs/>
          <w:i/>
          <w:sz w:val="36"/>
          <w:szCs w:val="36"/>
        </w:rPr>
        <w:t xml:space="preserve"> Vi ber </w:t>
      </w:r>
      <w:proofErr w:type="gramStart"/>
      <w:r>
        <w:rPr>
          <w:b/>
          <w:bCs/>
          <w:i/>
          <w:sz w:val="36"/>
          <w:szCs w:val="36"/>
        </w:rPr>
        <w:t>deg</w:t>
      </w:r>
      <w:r>
        <w:rPr>
          <w:b/>
          <w:bCs/>
          <w:sz w:val="36"/>
          <w:szCs w:val="36"/>
        </w:rPr>
        <w:t>...</w:t>
      </w:r>
      <w:proofErr w:type="gramEnd"/>
      <w:r>
        <w:rPr>
          <w:i/>
          <w:sz w:val="36"/>
          <w:szCs w:val="36"/>
        </w:rPr>
        <w:t xml:space="preserve"> </w:t>
      </w:r>
    </w:p>
    <w:p w14:paraId="022331E8" w14:textId="77777777" w:rsidR="00687ABA" w:rsidRDefault="00687ABA" w:rsidP="00687ABA">
      <w:pPr>
        <w:pStyle w:val="Listeavsnitt"/>
        <w:overflowPunct w:val="0"/>
      </w:pPr>
    </w:p>
    <w:p w14:paraId="1B3E4F40" w14:textId="77777777" w:rsidR="00687ABA" w:rsidRDefault="00687ABA" w:rsidP="00687ABA">
      <w:pPr>
        <w:pStyle w:val="Listeavsnitt"/>
        <w:numPr>
          <w:ilvl w:val="0"/>
          <w:numId w:val="37"/>
        </w:numPr>
        <w:shd w:val="clear" w:color="auto" w:fill="FFFFFF"/>
        <w:spacing w:line="240" w:lineRule="auto"/>
      </w:pPr>
      <w:r>
        <w:rPr>
          <w:sz w:val="36"/>
          <w:szCs w:val="36"/>
        </w:rPr>
        <w:t>Gi alle våre avdøde, del i ditt rike så de kan prise deg i evighet</w:t>
      </w:r>
      <w:r>
        <w:rPr>
          <w:b/>
          <w:bCs/>
          <w:i/>
          <w:sz w:val="36"/>
          <w:szCs w:val="36"/>
        </w:rPr>
        <w:t>.</w:t>
      </w:r>
      <w:r>
        <w:rPr>
          <w:sz w:val="36"/>
          <w:szCs w:val="36"/>
          <w:lang w:bidi="hi-IN"/>
        </w:rPr>
        <w:t xml:space="preserve"> </w:t>
      </w:r>
      <w:r>
        <w:rPr>
          <w:b/>
          <w:bCs/>
          <w:i/>
          <w:iCs/>
          <w:sz w:val="36"/>
          <w:szCs w:val="36"/>
          <w:lang w:bidi="hi-IN"/>
        </w:rPr>
        <w:t xml:space="preserve">Vi ber </w:t>
      </w:r>
      <w:proofErr w:type="gramStart"/>
      <w:r>
        <w:rPr>
          <w:b/>
          <w:bCs/>
          <w:i/>
          <w:iCs/>
          <w:sz w:val="36"/>
          <w:szCs w:val="36"/>
          <w:lang w:bidi="hi-IN"/>
        </w:rPr>
        <w:t>deg…</w:t>
      </w:r>
      <w:proofErr w:type="gramEnd"/>
    </w:p>
    <w:p w14:paraId="4073060C" w14:textId="77777777" w:rsidR="00687ABA" w:rsidRDefault="00687ABA" w:rsidP="00687ABA">
      <w:pPr>
        <w:pStyle w:val="Listeavsnitt"/>
      </w:pPr>
    </w:p>
    <w:p w14:paraId="17BBC2E5" w14:textId="77777777" w:rsidR="00687ABA" w:rsidRDefault="00687ABA" w:rsidP="00687ABA">
      <w:pPr>
        <w:pStyle w:val="Listeavsnitt"/>
      </w:pPr>
    </w:p>
    <w:p w14:paraId="19307813" w14:textId="77777777" w:rsidR="00687ABA" w:rsidRDefault="00687ABA" w:rsidP="00687ABA">
      <w:pPr>
        <w:pStyle w:val="Listeavsnitt"/>
        <w:overflowPunct w:val="0"/>
      </w:pPr>
    </w:p>
    <w:p w14:paraId="737B432C" w14:textId="77777777" w:rsidR="00687ABA" w:rsidRPr="00505693" w:rsidRDefault="00687ABA" w:rsidP="00687ABA">
      <w:pPr>
        <w:pStyle w:val="Listeavsnitt"/>
        <w:ind w:left="643"/>
        <w:rPr>
          <w:b/>
          <w:sz w:val="36"/>
          <w:szCs w:val="36"/>
        </w:rPr>
      </w:pPr>
      <w:r w:rsidRPr="00505693">
        <w:rPr>
          <w:b/>
          <w:sz w:val="36"/>
          <w:szCs w:val="36"/>
        </w:rPr>
        <w:t xml:space="preserve">Celebranten: </w:t>
      </w:r>
    </w:p>
    <w:p w14:paraId="5ACCD9C2" w14:textId="77777777" w:rsidR="00687ABA" w:rsidRDefault="00687ABA" w:rsidP="00687ABA">
      <w:pPr>
        <w:spacing w:before="280" w:after="280"/>
        <w:contextualSpacing/>
        <w:rPr>
          <w:rFonts w:ascii="Times New Roman" w:eastAsia="Liberation Serif;Times New Roma" w:hAnsi="Times New Roman" w:cs="Old English Text MT"/>
          <w:color w:val="000000"/>
          <w:sz w:val="36"/>
          <w:szCs w:val="36"/>
        </w:rPr>
      </w:pPr>
      <w:r>
        <w:rPr>
          <w:rFonts w:ascii="Times New Roman" w:eastAsia="Liberation Serif;Times New Roma" w:hAnsi="Times New Roman" w:cs="Old English Text MT"/>
          <w:color w:val="000000"/>
          <w:sz w:val="36"/>
          <w:szCs w:val="36"/>
        </w:rPr>
        <w:t>Allmektige, evige Gud, dine dommer er uransakelige, og din godhet, visdom og viten er avgrunnsdyp.  Gi oss å stole på din sønns ord og løfter.  Han som lever og råder fra evighet til evighet. Amen.</w:t>
      </w:r>
    </w:p>
    <w:p w14:paraId="7FCABB2B" w14:textId="77777777" w:rsidR="00687ABA" w:rsidRDefault="00687ABA" w:rsidP="00687ABA">
      <w:pPr>
        <w:spacing w:before="280" w:after="280"/>
        <w:contextualSpacing/>
        <w:rPr>
          <w:rFonts w:cs="Old English Text MT"/>
          <w:sz w:val="36"/>
          <w:szCs w:val="36"/>
        </w:rPr>
      </w:pPr>
    </w:p>
    <w:p w14:paraId="35FE323B" w14:textId="35BD2617" w:rsidR="0097764D" w:rsidRDefault="00CB29E6" w:rsidP="00E769A0">
      <w:pPr>
        <w:pStyle w:val="p2"/>
        <w:ind w:left="2585" w:firstLine="295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Kunngjøringer</w:t>
      </w:r>
    </w:p>
    <w:p w14:paraId="02312365" w14:textId="7A9FC138" w:rsidR="00C140BF" w:rsidRPr="00C65E12" w:rsidRDefault="00C140BF" w:rsidP="004A24C8">
      <w:pPr>
        <w:numPr>
          <w:ilvl w:val="0"/>
          <w:numId w:val="20"/>
        </w:numPr>
        <w:overflowPunct w:val="0"/>
        <w:rPr>
          <w:sz w:val="36"/>
          <w:szCs w:val="36"/>
        </w:rPr>
      </w:pPr>
      <w:bookmarkStart w:id="2" w:name="_Hlk157158034"/>
      <w:r w:rsidRPr="00063200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Kollektene sist uke ble kr.</w:t>
      </w:r>
      <w:r w:rsidR="00B60CC6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</w:t>
      </w:r>
      <w:r w:rsidR="00586D2F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8.421</w:t>
      </w:r>
      <w:r w:rsidRPr="00063200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,00</w:t>
      </w:r>
      <w:r w:rsidR="003514EB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.  </w:t>
      </w:r>
      <w:r w:rsidR="00116549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  </w:t>
      </w:r>
      <w:r w:rsidRPr="00063200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Hjertelig takk!</w:t>
      </w:r>
    </w:p>
    <w:p w14:paraId="548E41EB" w14:textId="77777777" w:rsidR="00C65E12" w:rsidRPr="00C35587" w:rsidRDefault="00C65E12" w:rsidP="004A24C8">
      <w:pPr>
        <w:numPr>
          <w:ilvl w:val="0"/>
          <w:numId w:val="20"/>
        </w:numPr>
        <w:overflowPunct w:val="0"/>
        <w:rPr>
          <w:sz w:val="36"/>
          <w:szCs w:val="36"/>
        </w:rPr>
      </w:pPr>
    </w:p>
    <w:p w14:paraId="6B666A89" w14:textId="3ACBE1A5" w:rsidR="003952E3" w:rsidRDefault="00C067C7" w:rsidP="003952E3">
      <w:pPr>
        <w:pStyle w:val="NormalWeb"/>
        <w:widowControl/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36"/>
          <w:szCs w:val="36"/>
        </w:rPr>
      </w:pPr>
      <w:r w:rsidRPr="003E6BB1">
        <w:rPr>
          <w:sz w:val="36"/>
          <w:szCs w:val="36"/>
        </w:rPr>
        <w:t>Pater Jagath har ferie fra 30. juli til og med 31. august.</w:t>
      </w:r>
      <w:r w:rsidR="003E6BB1" w:rsidRPr="003E6BB1">
        <w:rPr>
          <w:sz w:val="36"/>
          <w:szCs w:val="36"/>
        </w:rPr>
        <w:t xml:space="preserve">  </w:t>
      </w:r>
      <w:r w:rsidR="004F450A" w:rsidRPr="003E6BB1">
        <w:rPr>
          <w:sz w:val="36"/>
          <w:szCs w:val="36"/>
        </w:rPr>
        <w:t xml:space="preserve">Vikar er pater Jude Angelo </w:t>
      </w:r>
      <w:proofErr w:type="spellStart"/>
      <w:r w:rsidR="004F450A" w:rsidRPr="003E6BB1">
        <w:rPr>
          <w:rFonts w:ascii="Times New Roman" w:hAnsi="Times New Roman" w:cs="Times New Roman"/>
          <w:sz w:val="36"/>
          <w:szCs w:val="36"/>
        </w:rPr>
        <w:t>Amirthanayagam</w:t>
      </w:r>
      <w:proofErr w:type="spellEnd"/>
      <w:r w:rsidR="004C183C" w:rsidRPr="003E6BB1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 w:rsidR="004C183C" w:rsidRPr="003E6BB1">
        <w:rPr>
          <w:rFonts w:ascii="Times New Roman" w:hAnsi="Times New Roman" w:cs="Times New Roman"/>
          <w:sz w:val="36"/>
          <w:szCs w:val="36"/>
        </w:rPr>
        <w:t>OMI.  Mobilnummer:</w:t>
      </w:r>
      <w:r w:rsidR="004C183C" w:rsidRPr="003E6BB1">
        <w:rPr>
          <w:rFonts w:ascii="Times New Roman" w:hAnsi="Times New Roman" w:cs="Times New Roman"/>
          <w:b/>
          <w:bCs/>
          <w:sz w:val="36"/>
          <w:szCs w:val="36"/>
        </w:rPr>
        <w:t xml:space="preserve"> 922 76</w:t>
      </w:r>
      <w:r w:rsidR="00EE7FDF" w:rsidRPr="003E6BB1">
        <w:rPr>
          <w:rFonts w:ascii="Times New Roman" w:hAnsi="Times New Roman" w:cs="Times New Roman"/>
          <w:b/>
          <w:bCs/>
          <w:sz w:val="36"/>
          <w:szCs w:val="36"/>
        </w:rPr>
        <w:t> </w:t>
      </w:r>
      <w:r w:rsidR="004C183C" w:rsidRPr="003E6BB1">
        <w:rPr>
          <w:rFonts w:ascii="Times New Roman" w:hAnsi="Times New Roman" w:cs="Times New Roman"/>
          <w:b/>
          <w:bCs/>
          <w:sz w:val="36"/>
          <w:szCs w:val="36"/>
        </w:rPr>
        <w:t>724</w:t>
      </w:r>
      <w:r w:rsidR="00EE7FDF" w:rsidRPr="003E6BB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C183C" w:rsidRPr="003E6BB1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8B06AB" w:rsidRPr="003E6BB1">
        <w:rPr>
          <w:rFonts w:ascii="Times New Roman" w:hAnsi="Times New Roman" w:cs="Times New Roman"/>
          <w:sz w:val="36"/>
          <w:szCs w:val="36"/>
        </w:rPr>
        <w:t>Eller</w:t>
      </w:r>
      <w:r w:rsidR="004C183C" w:rsidRPr="003E6BB1">
        <w:rPr>
          <w:rFonts w:ascii="Times New Roman" w:hAnsi="Times New Roman" w:cs="Times New Roman"/>
          <w:sz w:val="36"/>
          <w:szCs w:val="36"/>
        </w:rPr>
        <w:t xml:space="preserve"> </w:t>
      </w:r>
      <w:r w:rsidRPr="003E6BB1">
        <w:rPr>
          <w:sz w:val="36"/>
          <w:szCs w:val="36"/>
        </w:rPr>
        <w:t xml:space="preserve">pater Roman Kunkel, OMI.  Han har mobilnummer: 414 62 722. </w:t>
      </w:r>
    </w:p>
    <w:p w14:paraId="71D39C67" w14:textId="77777777" w:rsidR="00122A8E" w:rsidRPr="003952E3" w:rsidRDefault="00122A8E" w:rsidP="003952E3">
      <w:pPr>
        <w:pStyle w:val="NormalWeb"/>
        <w:widowControl/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36"/>
          <w:szCs w:val="36"/>
        </w:rPr>
      </w:pPr>
    </w:p>
    <w:p w14:paraId="6766B412" w14:textId="354D11A8" w:rsidR="00A00B73" w:rsidRPr="000E547E" w:rsidRDefault="00A00B73" w:rsidP="00A00B73">
      <w:pPr>
        <w:pStyle w:val="Listeavsnitt"/>
        <w:numPr>
          <w:ilvl w:val="0"/>
          <w:numId w:val="20"/>
        </w:numPr>
        <w:suppressAutoHyphens w:val="0"/>
        <w:overflowPunct w:val="0"/>
        <w:spacing w:line="240" w:lineRule="auto"/>
      </w:pPr>
      <w:r>
        <w:rPr>
          <w:rFonts w:cs="TimesNewRomanPSMT;Times New Rom"/>
          <w:sz w:val="36"/>
          <w:szCs w:val="36"/>
          <w:lang w:eastAsia="en-US"/>
        </w:rPr>
        <w:t xml:space="preserve">Brev om </w:t>
      </w:r>
      <w:r>
        <w:rPr>
          <w:rFonts w:cs="TimesNewRomanPSMT;Times New Rom"/>
          <w:b/>
          <w:sz w:val="36"/>
          <w:szCs w:val="36"/>
          <w:lang w:eastAsia="en-US"/>
        </w:rPr>
        <w:t>katekese</w:t>
      </w:r>
      <w:r>
        <w:rPr>
          <w:rFonts w:cs="TimesNewRomanPSMT;Times New Rom"/>
          <w:sz w:val="36"/>
          <w:szCs w:val="36"/>
          <w:lang w:eastAsia="en-US"/>
        </w:rPr>
        <w:t xml:space="preserve"> blir nå sendt ut. De som </w:t>
      </w:r>
      <w:r>
        <w:rPr>
          <w:rFonts w:cs="TimesNewRomanPSMT;Times New Rom"/>
          <w:b/>
          <w:sz w:val="36"/>
          <w:szCs w:val="36"/>
          <w:lang w:eastAsia="en-US"/>
        </w:rPr>
        <w:t xml:space="preserve">ikke mottar brev </w:t>
      </w:r>
      <w:r>
        <w:rPr>
          <w:rFonts w:cs="TimesNewRomanPSMT;Times New Rom"/>
          <w:sz w:val="36"/>
          <w:szCs w:val="36"/>
          <w:lang w:eastAsia="en-US"/>
        </w:rPr>
        <w:t xml:space="preserve">og har </w:t>
      </w:r>
      <w:r>
        <w:rPr>
          <w:rFonts w:cs="TimesNewRomanPSMT;Times New Rom"/>
          <w:b/>
          <w:sz w:val="36"/>
          <w:szCs w:val="36"/>
          <w:lang w:eastAsia="en-US"/>
        </w:rPr>
        <w:t>ungdom født i 20</w:t>
      </w:r>
      <w:r w:rsidR="00057535">
        <w:rPr>
          <w:rFonts w:cs="TimesNewRomanPSMT;Times New Rom"/>
          <w:b/>
          <w:sz w:val="36"/>
          <w:szCs w:val="36"/>
          <w:lang w:eastAsia="en-US"/>
        </w:rPr>
        <w:t>12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 </w:t>
      </w:r>
      <w:r w:rsidRPr="003A2F6F">
        <w:rPr>
          <w:rFonts w:cs="TimesNewRomanPSMT;Times New Rom"/>
          <w:b/>
          <w:sz w:val="36"/>
          <w:szCs w:val="36"/>
          <w:lang w:eastAsia="en-US"/>
        </w:rPr>
        <w:t>eller før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 og</w:t>
      </w:r>
      <w:r w:rsidRPr="003A2F6F">
        <w:rPr>
          <w:rFonts w:cs="TimesNewRomanPSMT;Times New Rom"/>
          <w:b/>
          <w:sz w:val="36"/>
          <w:szCs w:val="36"/>
          <w:lang w:eastAsia="en-US"/>
        </w:rPr>
        <w:t xml:space="preserve"> 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som vil </w:t>
      </w:r>
      <w:r w:rsidRPr="003A2F6F">
        <w:rPr>
          <w:rFonts w:cs="TimesNewRomanPSMT;Times New Rom"/>
          <w:b/>
          <w:sz w:val="36"/>
          <w:szCs w:val="36"/>
          <w:lang w:eastAsia="en-US"/>
        </w:rPr>
        <w:t>konfirmeres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 </w:t>
      </w:r>
      <w:r w:rsidRPr="003A2F6F">
        <w:rPr>
          <w:rFonts w:cs="TimesNewRomanPSMT;Times New Rom"/>
          <w:b/>
          <w:bCs/>
          <w:sz w:val="36"/>
          <w:szCs w:val="36"/>
          <w:lang w:eastAsia="en-US"/>
        </w:rPr>
        <w:t>i 202</w:t>
      </w:r>
      <w:r w:rsidR="00057535">
        <w:rPr>
          <w:rFonts w:cs="TimesNewRomanPSMT;Times New Rom"/>
          <w:b/>
          <w:bCs/>
          <w:sz w:val="36"/>
          <w:szCs w:val="36"/>
          <w:lang w:eastAsia="en-US"/>
        </w:rPr>
        <w:t>7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 eller har </w:t>
      </w:r>
      <w:r w:rsidRPr="003A2F6F">
        <w:rPr>
          <w:rFonts w:cs="TimesNewRomanPSMT;Times New Rom"/>
          <w:b/>
          <w:sz w:val="36"/>
          <w:szCs w:val="36"/>
          <w:lang w:eastAsia="en-US"/>
        </w:rPr>
        <w:t>barn født i 201</w:t>
      </w:r>
      <w:r w:rsidR="002C7EA9">
        <w:rPr>
          <w:rFonts w:cs="TimesNewRomanPSMT;Times New Rom"/>
          <w:b/>
          <w:sz w:val="36"/>
          <w:szCs w:val="36"/>
          <w:lang w:eastAsia="en-US"/>
        </w:rPr>
        <w:t>7</w:t>
      </w:r>
      <w:r w:rsidRPr="003A2F6F">
        <w:rPr>
          <w:rFonts w:cs="TimesNewRomanPSMT;Times New Rom"/>
          <w:b/>
          <w:sz w:val="36"/>
          <w:szCs w:val="36"/>
          <w:lang w:eastAsia="en-US"/>
        </w:rPr>
        <w:t xml:space="preserve"> eller før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 og</w:t>
      </w:r>
      <w:r w:rsidRPr="003A2F6F">
        <w:rPr>
          <w:rFonts w:cs="TimesNewRomanPSMT;Times New Rom"/>
          <w:b/>
          <w:sz w:val="36"/>
          <w:szCs w:val="36"/>
          <w:lang w:eastAsia="en-US"/>
        </w:rPr>
        <w:t xml:space="preserve"> 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som vil motta </w:t>
      </w:r>
      <w:r w:rsidRPr="003A2F6F">
        <w:rPr>
          <w:rFonts w:cs="TimesNewRomanPSMT;Times New Rom"/>
          <w:b/>
          <w:sz w:val="36"/>
          <w:szCs w:val="36"/>
          <w:lang w:eastAsia="en-US"/>
        </w:rPr>
        <w:t>1.kommunion i 202</w:t>
      </w:r>
      <w:r w:rsidR="00057535">
        <w:rPr>
          <w:rFonts w:cs="TimesNewRomanPSMT;Times New Rom"/>
          <w:b/>
          <w:sz w:val="36"/>
          <w:szCs w:val="36"/>
          <w:lang w:eastAsia="en-US"/>
        </w:rPr>
        <w:t>7</w:t>
      </w:r>
      <w:r w:rsidRPr="003A2F6F">
        <w:rPr>
          <w:rFonts w:cs="TimesNewRomanPSMT;Times New Rom"/>
          <w:b/>
          <w:sz w:val="36"/>
          <w:szCs w:val="36"/>
          <w:lang w:eastAsia="en-US"/>
        </w:rPr>
        <w:t>,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 bes </w:t>
      </w:r>
      <w:r w:rsidRPr="003A2F6F">
        <w:rPr>
          <w:rFonts w:cs="TimesNewRomanPSMT;Times New Rom"/>
          <w:b/>
          <w:sz w:val="36"/>
          <w:szCs w:val="36"/>
          <w:lang w:eastAsia="en-US"/>
        </w:rPr>
        <w:t xml:space="preserve">ta kontakt </w:t>
      </w:r>
      <w:r w:rsidRPr="003A2F6F">
        <w:rPr>
          <w:rFonts w:cs="TimesNewRomanPSMT;Times New Rom"/>
          <w:sz w:val="36"/>
          <w:szCs w:val="36"/>
          <w:lang w:eastAsia="en-US"/>
        </w:rPr>
        <w:t xml:space="preserve">med menighetssekretæren e-post: </w:t>
      </w:r>
      <w:hyperlink r:id="rId10">
        <w:r w:rsidRPr="003A2F6F">
          <w:rPr>
            <w:rStyle w:val="Internett-lenke"/>
            <w:rFonts w:cs="TimesNewRomanPSMT;Times New Rom"/>
            <w:color w:val="000000"/>
            <w:sz w:val="36"/>
            <w:szCs w:val="36"/>
            <w:lang w:eastAsia="en-US"/>
          </w:rPr>
          <w:t>fredrikstad@katolsk.no</w:t>
        </w:r>
      </w:hyperlink>
      <w:r w:rsidRPr="003A2F6F">
        <w:rPr>
          <w:rFonts w:cs="TimesNewRomanPSMT;Times New Rom"/>
          <w:sz w:val="36"/>
          <w:szCs w:val="36"/>
          <w:lang w:eastAsia="en-US"/>
        </w:rPr>
        <w:t>.</w:t>
      </w:r>
    </w:p>
    <w:p w14:paraId="6C06A46A" w14:textId="77777777" w:rsidR="000E547E" w:rsidRPr="00667437" w:rsidRDefault="000E547E" w:rsidP="000E547E">
      <w:pPr>
        <w:pStyle w:val="Listeavsnitt"/>
        <w:suppressAutoHyphens w:val="0"/>
        <w:overflowPunct w:val="0"/>
        <w:spacing w:line="240" w:lineRule="auto"/>
        <w:ind w:left="360"/>
      </w:pPr>
    </w:p>
    <w:p w14:paraId="433F7AD0" w14:textId="77777777" w:rsidR="00122A8E" w:rsidRDefault="005851C0" w:rsidP="00F05D56">
      <w:pPr>
        <w:pStyle w:val="Listeavsnitt"/>
        <w:numPr>
          <w:ilvl w:val="0"/>
          <w:numId w:val="20"/>
        </w:numPr>
        <w:suppressAutoHyphens w:val="0"/>
        <w:overflowPunct w:val="0"/>
        <w:spacing w:line="240" w:lineRule="auto"/>
        <w:rPr>
          <w:sz w:val="36"/>
          <w:szCs w:val="36"/>
        </w:rPr>
      </w:pPr>
      <w:r w:rsidRPr="0023053F">
        <w:rPr>
          <w:sz w:val="36"/>
          <w:szCs w:val="36"/>
        </w:rPr>
        <w:t xml:space="preserve">Informasjonsmøte for konfirmanter og foreldre, fredag 28. august kl. 19.00.  </w:t>
      </w:r>
    </w:p>
    <w:p w14:paraId="75575D3E" w14:textId="77777777" w:rsidR="00122A8E" w:rsidRPr="00122A8E" w:rsidRDefault="00122A8E" w:rsidP="00122A8E">
      <w:pPr>
        <w:pStyle w:val="Listeavsnitt"/>
        <w:rPr>
          <w:sz w:val="36"/>
          <w:szCs w:val="36"/>
        </w:rPr>
      </w:pPr>
    </w:p>
    <w:p w14:paraId="3BF82468" w14:textId="6FBD10EE" w:rsidR="000D4A37" w:rsidRDefault="005851C0" w:rsidP="00F05D56">
      <w:pPr>
        <w:pStyle w:val="Listeavsnitt"/>
        <w:numPr>
          <w:ilvl w:val="0"/>
          <w:numId w:val="20"/>
        </w:numPr>
        <w:suppressAutoHyphens w:val="0"/>
        <w:overflowPunct w:val="0"/>
        <w:spacing w:line="240" w:lineRule="auto"/>
        <w:rPr>
          <w:sz w:val="36"/>
          <w:szCs w:val="36"/>
        </w:rPr>
      </w:pPr>
      <w:r w:rsidRPr="0023053F">
        <w:rPr>
          <w:sz w:val="36"/>
          <w:szCs w:val="36"/>
        </w:rPr>
        <w:t xml:space="preserve">Første konfirmantundervisning er torsdag </w:t>
      </w:r>
      <w:r w:rsidR="002D72F9" w:rsidRPr="0023053F">
        <w:rPr>
          <w:sz w:val="36"/>
          <w:szCs w:val="36"/>
        </w:rPr>
        <w:t>3</w:t>
      </w:r>
      <w:r w:rsidRPr="0023053F">
        <w:rPr>
          <w:sz w:val="36"/>
          <w:szCs w:val="36"/>
        </w:rPr>
        <w:t>. september kl. 18.00 med start i kirken.</w:t>
      </w:r>
      <w:r w:rsidR="0023053F" w:rsidRPr="0023053F">
        <w:rPr>
          <w:sz w:val="36"/>
          <w:szCs w:val="36"/>
        </w:rPr>
        <w:t xml:space="preserve">  </w:t>
      </w:r>
    </w:p>
    <w:p w14:paraId="3999735D" w14:textId="77777777" w:rsidR="000D4A37" w:rsidRPr="000D4A37" w:rsidRDefault="000D4A37" w:rsidP="000D4A37">
      <w:pPr>
        <w:pStyle w:val="Listeavsnitt"/>
        <w:rPr>
          <w:sz w:val="36"/>
          <w:szCs w:val="36"/>
        </w:rPr>
      </w:pPr>
    </w:p>
    <w:p w14:paraId="5D14E175" w14:textId="574CE4F3" w:rsidR="00B43982" w:rsidRPr="0023053F" w:rsidRDefault="005851C0" w:rsidP="00F05D56">
      <w:pPr>
        <w:pStyle w:val="Listeavsnitt"/>
        <w:numPr>
          <w:ilvl w:val="0"/>
          <w:numId w:val="20"/>
        </w:numPr>
        <w:suppressAutoHyphens w:val="0"/>
        <w:overflowPunct w:val="0"/>
        <w:spacing w:line="240" w:lineRule="auto"/>
        <w:rPr>
          <w:sz w:val="36"/>
          <w:szCs w:val="36"/>
        </w:rPr>
      </w:pPr>
      <w:r w:rsidRPr="0023053F">
        <w:rPr>
          <w:sz w:val="36"/>
          <w:szCs w:val="36"/>
        </w:rPr>
        <w:t xml:space="preserve">Trosundervisning starter lørdag </w:t>
      </w:r>
      <w:r w:rsidR="002D72F9" w:rsidRPr="0023053F">
        <w:rPr>
          <w:sz w:val="36"/>
          <w:szCs w:val="36"/>
        </w:rPr>
        <w:t>29</w:t>
      </w:r>
      <w:r w:rsidRPr="0023053F">
        <w:rPr>
          <w:sz w:val="36"/>
          <w:szCs w:val="36"/>
        </w:rPr>
        <w:t xml:space="preserve">. </w:t>
      </w:r>
      <w:r w:rsidR="002D72F9" w:rsidRPr="0023053F">
        <w:rPr>
          <w:sz w:val="36"/>
          <w:szCs w:val="36"/>
        </w:rPr>
        <w:t>august</w:t>
      </w:r>
      <w:r w:rsidRPr="0023053F">
        <w:rPr>
          <w:sz w:val="36"/>
          <w:szCs w:val="36"/>
        </w:rPr>
        <w:t xml:space="preserve"> kl. 9.45.  NB! 1.kommunionsbarn (3.klasse) starter kl. 9.00.</w:t>
      </w:r>
    </w:p>
    <w:p w14:paraId="390FF724" w14:textId="77777777" w:rsidR="00A07889" w:rsidRDefault="00A07889" w:rsidP="005C5B4D">
      <w:pPr>
        <w:ind w:left="360"/>
        <w:rPr>
          <w:sz w:val="36"/>
          <w:szCs w:val="36"/>
        </w:rPr>
      </w:pPr>
    </w:p>
    <w:p w14:paraId="4E1F5CD4" w14:textId="2C44CAF4" w:rsidR="00B43982" w:rsidRPr="00B43982" w:rsidRDefault="00B43982" w:rsidP="00B43982">
      <w:pPr>
        <w:rPr>
          <w:sz w:val="36"/>
          <w:szCs w:val="36"/>
        </w:rPr>
      </w:pPr>
      <w:r w:rsidRPr="00B43982">
        <w:rPr>
          <w:b/>
          <w:bCs/>
          <w:sz w:val="36"/>
          <w:szCs w:val="36"/>
        </w:rPr>
        <w:t>Jordskjelv i Colombia</w:t>
      </w:r>
    </w:p>
    <w:p w14:paraId="67F112D1" w14:textId="2E395EE5" w:rsidR="00B43982" w:rsidRDefault="00B43982" w:rsidP="00B43982">
      <w:pPr>
        <w:rPr>
          <w:sz w:val="36"/>
          <w:szCs w:val="36"/>
        </w:rPr>
      </w:pPr>
      <w:r w:rsidRPr="00B43982">
        <w:rPr>
          <w:sz w:val="36"/>
          <w:szCs w:val="36"/>
        </w:rPr>
        <w:t>Et kraftig jordskjelv har rammet Colombia og ført til store ødeleggelser. Caritas Norge følger situasjonen tett og ber norske katolikker om å stå sammen med våre søstre og brødre i Colombia, i bønn og solidaritet.</w:t>
      </w:r>
      <w:r w:rsidR="002F0F7B">
        <w:rPr>
          <w:sz w:val="36"/>
          <w:szCs w:val="36"/>
        </w:rPr>
        <w:t xml:space="preserve">  </w:t>
      </w:r>
      <w:r w:rsidRPr="00B43982">
        <w:rPr>
          <w:b/>
          <w:bCs/>
          <w:sz w:val="36"/>
          <w:szCs w:val="36"/>
        </w:rPr>
        <w:t>Du kan støtte Caritas’ hjelpearbeid:</w:t>
      </w:r>
      <w:r w:rsidRPr="00B43982">
        <w:rPr>
          <w:sz w:val="36"/>
          <w:szCs w:val="36"/>
        </w:rPr>
        <w:br/>
        <w:t>Vipps til </w:t>
      </w:r>
      <w:r w:rsidRPr="00B43982">
        <w:rPr>
          <w:b/>
          <w:bCs/>
          <w:sz w:val="36"/>
          <w:szCs w:val="36"/>
        </w:rPr>
        <w:t>91895 </w:t>
      </w:r>
      <w:r w:rsidRPr="00B43982">
        <w:rPr>
          <w:sz w:val="36"/>
          <w:szCs w:val="36"/>
        </w:rPr>
        <w:t>(Merk gaven «Colombia»)</w:t>
      </w:r>
      <w:r w:rsidR="00A07889">
        <w:rPr>
          <w:sz w:val="36"/>
          <w:szCs w:val="36"/>
        </w:rPr>
        <w:t>.</w:t>
      </w:r>
    </w:p>
    <w:p w14:paraId="6E7BE538" w14:textId="5DA9EB0D" w:rsidR="00A07889" w:rsidRDefault="00687ABA" w:rsidP="003E6BB1">
      <w:pPr>
        <w:pStyle w:val="Listeavsnitt"/>
        <w:numPr>
          <w:ilvl w:val="0"/>
          <w:numId w:val="2"/>
        </w:numPr>
        <w:shd w:val="clear" w:color="auto" w:fill="FFFFFF"/>
        <w:suppressAutoHyphens w:val="0"/>
        <w:spacing w:before="280" w:after="28" w:line="240" w:lineRule="auto"/>
        <w:rPr>
          <w:b/>
          <w:sz w:val="36"/>
          <w:szCs w:val="36"/>
        </w:rPr>
      </w:pPr>
      <w:bookmarkStart w:id="3" w:name="_Hlk502758230"/>
      <w:bookmarkEnd w:id="2"/>
      <w:r>
        <w:rPr>
          <w:sz w:val="36"/>
          <w:szCs w:val="36"/>
        </w:rPr>
        <w:t>Afrikansk</w:t>
      </w:r>
      <w:r w:rsidR="00302BC4">
        <w:rPr>
          <w:sz w:val="36"/>
          <w:szCs w:val="36"/>
        </w:rPr>
        <w:t xml:space="preserve"> </w:t>
      </w:r>
      <w:r w:rsidR="008441CA">
        <w:rPr>
          <w:sz w:val="36"/>
          <w:szCs w:val="36"/>
        </w:rPr>
        <w:t>gruppe</w:t>
      </w:r>
      <w:r w:rsidR="007F7D3B" w:rsidRPr="00063200">
        <w:rPr>
          <w:sz w:val="36"/>
          <w:szCs w:val="36"/>
          <w:lang w:eastAsia="en-US"/>
        </w:rPr>
        <w:t xml:space="preserve"> har ansvaret for vask av kirken til uken. </w:t>
      </w:r>
      <w:r>
        <w:rPr>
          <w:sz w:val="36"/>
          <w:szCs w:val="36"/>
          <w:lang w:eastAsia="en-US"/>
        </w:rPr>
        <w:t xml:space="preserve">Afrikansk </w:t>
      </w:r>
      <w:r w:rsidR="00AD5293">
        <w:rPr>
          <w:sz w:val="36"/>
          <w:szCs w:val="36"/>
          <w:lang w:eastAsia="en-US"/>
        </w:rPr>
        <w:t>gruppe</w:t>
      </w:r>
      <w:r w:rsidR="00DE5476">
        <w:rPr>
          <w:sz w:val="36"/>
          <w:szCs w:val="36"/>
          <w:lang w:eastAsia="en-US"/>
        </w:rPr>
        <w:t>n</w:t>
      </w:r>
      <w:r w:rsidR="007F7D3B" w:rsidRPr="00063200">
        <w:rPr>
          <w:sz w:val="36"/>
          <w:szCs w:val="36"/>
          <w:lang w:eastAsia="en-US"/>
        </w:rPr>
        <w:t xml:space="preserve"> har ansvaret for kirkekaffen neste søndag. </w:t>
      </w:r>
      <w:bookmarkEnd w:id="3"/>
      <w:r w:rsidR="0024370D" w:rsidRPr="003E6BB1">
        <w:rPr>
          <w:b/>
          <w:sz w:val="36"/>
          <w:szCs w:val="36"/>
        </w:rPr>
        <w:t xml:space="preserve">  </w:t>
      </w:r>
    </w:p>
    <w:p w14:paraId="77C67609" w14:textId="77777777" w:rsidR="00687ABA" w:rsidRDefault="00687ABA" w:rsidP="001004B9">
      <w:pPr>
        <w:pStyle w:val="Listeavsnitt"/>
        <w:shd w:val="clear" w:color="auto" w:fill="FFFFFF"/>
        <w:suppressAutoHyphens w:val="0"/>
        <w:spacing w:before="280" w:after="28" w:line="240" w:lineRule="auto"/>
        <w:ind w:left="2520" w:firstLine="360"/>
        <w:rPr>
          <w:b/>
          <w:sz w:val="44"/>
          <w:szCs w:val="44"/>
        </w:rPr>
      </w:pPr>
      <w:bookmarkStart w:id="4" w:name="_Hlk8381015"/>
    </w:p>
    <w:p w14:paraId="38377F4E" w14:textId="5AAB46C2" w:rsidR="0066272D" w:rsidRDefault="002C609F" w:rsidP="001004B9">
      <w:pPr>
        <w:pStyle w:val="Listeavsnitt"/>
        <w:shd w:val="clear" w:color="auto" w:fill="FFFFFF"/>
        <w:suppressAutoHyphens w:val="0"/>
        <w:spacing w:before="280" w:after="28" w:line="240" w:lineRule="auto"/>
        <w:ind w:left="2520" w:firstLine="360"/>
        <w:rPr>
          <w:b/>
          <w:sz w:val="44"/>
          <w:szCs w:val="44"/>
        </w:rPr>
      </w:pPr>
      <w:r w:rsidRPr="00D11D73">
        <w:rPr>
          <w:b/>
          <w:sz w:val="44"/>
          <w:szCs w:val="44"/>
        </w:rPr>
        <w:t>God søndag!</w:t>
      </w:r>
      <w:r>
        <w:rPr>
          <w:b/>
          <w:sz w:val="44"/>
          <w:szCs w:val="44"/>
        </w:rPr>
        <w:t xml:space="preserve"> </w:t>
      </w:r>
    </w:p>
    <w:bookmarkEnd w:id="4"/>
    <w:p w14:paraId="6C0E40F6" w14:textId="478ECCC6" w:rsidR="00914E1B" w:rsidRPr="0066272D" w:rsidRDefault="00914E1B" w:rsidP="00164B8F">
      <w:pPr>
        <w:pStyle w:val="Listeavsnitt"/>
        <w:shd w:val="clear" w:color="auto" w:fill="FFFFFF"/>
        <w:suppressAutoHyphens w:val="0"/>
        <w:spacing w:before="280" w:after="28" w:line="240" w:lineRule="auto"/>
        <w:ind w:left="360"/>
        <w:rPr>
          <w:b/>
        </w:rPr>
      </w:pPr>
    </w:p>
    <w:sectPr w:rsidR="00914E1B" w:rsidRPr="0066272D" w:rsidSect="00156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262626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4" w:hanging="360"/>
      </w:pPr>
      <w:rPr>
        <w:rFonts w:ascii="Symbol" w:hAnsi="Symbol" w:cs="Symbol"/>
        <w:sz w:val="36"/>
        <w:szCs w:val="36"/>
        <w:lang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44" w:hanging="360"/>
      </w:pPr>
      <w:rPr>
        <w:rFonts w:ascii="Symbol" w:hAnsi="Symbol" w:cs="Symbol"/>
        <w:sz w:val="36"/>
        <w:szCs w:val="36"/>
        <w:lang w:bidi="hi-I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04" w:hanging="360"/>
      </w:pPr>
      <w:rPr>
        <w:rFonts w:ascii="Symbol" w:hAnsi="Symbol" w:cs="Symbol"/>
        <w:sz w:val="36"/>
        <w:szCs w:val="36"/>
        <w:lang w:bidi="hi-I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44" w:hanging="360"/>
      </w:pPr>
      <w:rPr>
        <w:rFonts w:ascii="Wingdings" w:hAnsi="Wingdings" w:cs="Wingdings"/>
      </w:rPr>
    </w:lvl>
  </w:abstractNum>
  <w:abstractNum w:abstractNumId="4" w15:restartNumberingAfterBreak="0">
    <w:nsid w:val="017C22B4"/>
    <w:multiLevelType w:val="multilevel"/>
    <w:tmpl w:val="3898943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5" w15:restartNumberingAfterBreak="0">
    <w:nsid w:val="02FF270F"/>
    <w:multiLevelType w:val="multilevel"/>
    <w:tmpl w:val="5212F31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;Arial Unicode MS" w:hint="default"/>
      </w:r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BE455D"/>
    <w:multiLevelType w:val="multilevel"/>
    <w:tmpl w:val="6BF4DE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5BB751B"/>
    <w:multiLevelType w:val="hybridMultilevel"/>
    <w:tmpl w:val="1E32D70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3D13EB"/>
    <w:multiLevelType w:val="multilevel"/>
    <w:tmpl w:val="C85E61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8F42C37"/>
    <w:multiLevelType w:val="multilevel"/>
    <w:tmpl w:val="C9487B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D6E6398"/>
    <w:multiLevelType w:val="multilevel"/>
    <w:tmpl w:val="1690E1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4540336"/>
    <w:multiLevelType w:val="multilevel"/>
    <w:tmpl w:val="A9D26FD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7A59A3"/>
    <w:multiLevelType w:val="multilevel"/>
    <w:tmpl w:val="297CEC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1E4BCE"/>
    <w:multiLevelType w:val="multilevel"/>
    <w:tmpl w:val="C9568E3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4" w15:restartNumberingAfterBreak="0">
    <w:nsid w:val="1DCB1C6E"/>
    <w:multiLevelType w:val="multilevel"/>
    <w:tmpl w:val="E19E0E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1BD0E64"/>
    <w:multiLevelType w:val="multilevel"/>
    <w:tmpl w:val="853255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3CD3784"/>
    <w:multiLevelType w:val="multilevel"/>
    <w:tmpl w:val="04904AC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 w:val="0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7" w15:restartNumberingAfterBreak="0">
    <w:nsid w:val="255724A7"/>
    <w:multiLevelType w:val="multilevel"/>
    <w:tmpl w:val="8940E6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99874F8"/>
    <w:multiLevelType w:val="multilevel"/>
    <w:tmpl w:val="2F1A70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A067575"/>
    <w:multiLevelType w:val="multilevel"/>
    <w:tmpl w:val="ADB208A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0" w15:restartNumberingAfterBreak="0">
    <w:nsid w:val="2CC11A39"/>
    <w:multiLevelType w:val="multilevel"/>
    <w:tmpl w:val="6172ED5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1" w15:restartNumberingAfterBreak="0">
    <w:nsid w:val="30224747"/>
    <w:multiLevelType w:val="multilevel"/>
    <w:tmpl w:val="8B1068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EC1A3A"/>
    <w:multiLevelType w:val="multilevel"/>
    <w:tmpl w:val="CCB2723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3" w15:restartNumberingAfterBreak="0">
    <w:nsid w:val="31AF444F"/>
    <w:multiLevelType w:val="multilevel"/>
    <w:tmpl w:val="B2C6EFEC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4" w15:restartNumberingAfterBreak="0">
    <w:nsid w:val="37AE556E"/>
    <w:multiLevelType w:val="multilevel"/>
    <w:tmpl w:val="435226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DD43BF"/>
    <w:multiLevelType w:val="multilevel"/>
    <w:tmpl w:val="77C07AE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6" w15:restartNumberingAfterBreak="0">
    <w:nsid w:val="405F5109"/>
    <w:multiLevelType w:val="multilevel"/>
    <w:tmpl w:val="0C22D1F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7" w15:restartNumberingAfterBreak="0">
    <w:nsid w:val="45B50406"/>
    <w:multiLevelType w:val="multilevel"/>
    <w:tmpl w:val="0E2643C0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-6935" w:hanging="360"/>
      </w:pPr>
    </w:lvl>
    <w:lvl w:ilvl="2">
      <w:start w:val="1"/>
      <w:numFmt w:val="none"/>
      <w:suff w:val="nothing"/>
      <w:lvlText w:val="."/>
      <w:lvlJc w:val="left"/>
      <w:pPr>
        <w:ind w:left="-6575" w:hanging="360"/>
      </w:pPr>
    </w:lvl>
    <w:lvl w:ilvl="3">
      <w:start w:val="1"/>
      <w:numFmt w:val="none"/>
      <w:suff w:val="nothing"/>
      <w:lvlText w:val="."/>
      <w:lvlJc w:val="left"/>
      <w:pPr>
        <w:ind w:left="-6215" w:hanging="360"/>
      </w:pPr>
    </w:lvl>
    <w:lvl w:ilvl="4">
      <w:start w:val="1"/>
      <w:numFmt w:val="none"/>
      <w:suff w:val="nothing"/>
      <w:lvlText w:val="."/>
      <w:lvlJc w:val="left"/>
      <w:pPr>
        <w:ind w:left="-5855" w:hanging="360"/>
      </w:pPr>
    </w:lvl>
    <w:lvl w:ilvl="5">
      <w:start w:val="1"/>
      <w:numFmt w:val="none"/>
      <w:suff w:val="nothing"/>
      <w:lvlText w:val="."/>
      <w:lvlJc w:val="left"/>
      <w:pPr>
        <w:ind w:left="-5495" w:hanging="360"/>
      </w:pPr>
    </w:lvl>
    <w:lvl w:ilvl="6">
      <w:start w:val="1"/>
      <w:numFmt w:val="none"/>
      <w:suff w:val="nothing"/>
      <w:lvlText w:val="."/>
      <w:lvlJc w:val="left"/>
      <w:pPr>
        <w:ind w:left="-5135" w:hanging="360"/>
      </w:pPr>
    </w:lvl>
    <w:lvl w:ilvl="7">
      <w:start w:val="1"/>
      <w:numFmt w:val="none"/>
      <w:suff w:val="nothing"/>
      <w:lvlText w:val="."/>
      <w:lvlJc w:val="left"/>
      <w:pPr>
        <w:ind w:left="-4775" w:hanging="360"/>
      </w:pPr>
    </w:lvl>
    <w:lvl w:ilvl="8">
      <w:start w:val="1"/>
      <w:numFmt w:val="none"/>
      <w:suff w:val="nothing"/>
      <w:lvlText w:val="."/>
      <w:lvlJc w:val="left"/>
      <w:pPr>
        <w:ind w:left="-4415" w:hanging="360"/>
      </w:pPr>
    </w:lvl>
  </w:abstractNum>
  <w:abstractNum w:abstractNumId="28" w15:restartNumberingAfterBreak="0">
    <w:nsid w:val="45C31F8F"/>
    <w:multiLevelType w:val="multilevel"/>
    <w:tmpl w:val="EDD237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8176A0C"/>
    <w:multiLevelType w:val="multilevel"/>
    <w:tmpl w:val="42D0B8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C59281B"/>
    <w:multiLevelType w:val="multilevel"/>
    <w:tmpl w:val="AD7290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13C3BA1"/>
    <w:multiLevelType w:val="hybridMultilevel"/>
    <w:tmpl w:val="02F26722"/>
    <w:lvl w:ilvl="0" w:tplc="3042D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44F7C"/>
    <w:multiLevelType w:val="multilevel"/>
    <w:tmpl w:val="36360F9E"/>
    <w:lvl w:ilvl="0">
      <w:start w:val="1"/>
      <w:numFmt w:val="bullet"/>
      <w:lvlText w:val="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04" w:hanging="360"/>
      </w:pPr>
    </w:lvl>
    <w:lvl w:ilvl="2">
      <w:start w:val="1"/>
      <w:numFmt w:val="none"/>
      <w:suff w:val="nothing"/>
      <w:lvlText w:val="."/>
      <w:lvlJc w:val="left"/>
      <w:pPr>
        <w:ind w:left="1364" w:hanging="360"/>
      </w:pPr>
    </w:lvl>
    <w:lvl w:ilvl="3">
      <w:start w:val="1"/>
      <w:numFmt w:val="none"/>
      <w:suff w:val="nothing"/>
      <w:lvlText w:val="."/>
      <w:lvlJc w:val="left"/>
      <w:pPr>
        <w:ind w:left="1724" w:hanging="360"/>
      </w:pPr>
    </w:lvl>
    <w:lvl w:ilvl="4">
      <w:start w:val="1"/>
      <w:numFmt w:val="none"/>
      <w:suff w:val="nothing"/>
      <w:lvlText w:val="."/>
      <w:lvlJc w:val="left"/>
      <w:pPr>
        <w:ind w:left="2084" w:hanging="360"/>
      </w:pPr>
    </w:lvl>
    <w:lvl w:ilvl="5">
      <w:start w:val="1"/>
      <w:numFmt w:val="none"/>
      <w:suff w:val="nothing"/>
      <w:lvlText w:val="."/>
      <w:lvlJc w:val="left"/>
      <w:pPr>
        <w:ind w:left="2444" w:hanging="360"/>
      </w:pPr>
    </w:lvl>
    <w:lvl w:ilvl="6">
      <w:start w:val="1"/>
      <w:numFmt w:val="none"/>
      <w:suff w:val="nothing"/>
      <w:lvlText w:val="."/>
      <w:lvlJc w:val="left"/>
      <w:pPr>
        <w:ind w:left="2804" w:hanging="360"/>
      </w:pPr>
    </w:lvl>
    <w:lvl w:ilvl="7">
      <w:start w:val="1"/>
      <w:numFmt w:val="none"/>
      <w:suff w:val="nothing"/>
      <w:lvlText w:val="."/>
      <w:lvlJc w:val="left"/>
      <w:pPr>
        <w:ind w:left="3164" w:hanging="360"/>
      </w:pPr>
    </w:lvl>
    <w:lvl w:ilvl="8">
      <w:start w:val="1"/>
      <w:numFmt w:val="none"/>
      <w:suff w:val="nothing"/>
      <w:lvlText w:val="."/>
      <w:lvlJc w:val="left"/>
      <w:pPr>
        <w:ind w:left="3524" w:hanging="360"/>
      </w:pPr>
    </w:lvl>
  </w:abstractNum>
  <w:abstractNum w:abstractNumId="33" w15:restartNumberingAfterBreak="0">
    <w:nsid w:val="61D73160"/>
    <w:multiLevelType w:val="multilevel"/>
    <w:tmpl w:val="F85EC6A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9D0257A"/>
    <w:multiLevelType w:val="multilevel"/>
    <w:tmpl w:val="C71064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10346A4"/>
    <w:multiLevelType w:val="multilevel"/>
    <w:tmpl w:val="8E6EBC2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6" w15:restartNumberingAfterBreak="0">
    <w:nsid w:val="71616C45"/>
    <w:multiLevelType w:val="multilevel"/>
    <w:tmpl w:val="CF6E42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1FE79B5"/>
    <w:multiLevelType w:val="multilevel"/>
    <w:tmpl w:val="CAE0A5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FF3F49"/>
    <w:multiLevelType w:val="multilevel"/>
    <w:tmpl w:val="1488F31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9" w15:restartNumberingAfterBreak="0">
    <w:nsid w:val="79D23E08"/>
    <w:multiLevelType w:val="multilevel"/>
    <w:tmpl w:val="0840C9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FB80DC7"/>
    <w:multiLevelType w:val="multilevel"/>
    <w:tmpl w:val="8C1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016251">
    <w:abstractNumId w:val="0"/>
  </w:num>
  <w:num w:numId="2" w16cid:durableId="1654018388">
    <w:abstractNumId w:val="1"/>
  </w:num>
  <w:num w:numId="3" w16cid:durableId="1522860245">
    <w:abstractNumId w:val="2"/>
  </w:num>
  <w:num w:numId="4" w16cid:durableId="860361153">
    <w:abstractNumId w:val="8"/>
  </w:num>
  <w:num w:numId="5" w16cid:durableId="633485330">
    <w:abstractNumId w:val="37"/>
  </w:num>
  <w:num w:numId="6" w16cid:durableId="402488663">
    <w:abstractNumId w:val="28"/>
  </w:num>
  <w:num w:numId="7" w16cid:durableId="104932477">
    <w:abstractNumId w:val="12"/>
  </w:num>
  <w:num w:numId="8" w16cid:durableId="1255552622">
    <w:abstractNumId w:val="24"/>
  </w:num>
  <w:num w:numId="9" w16cid:durableId="1927767004">
    <w:abstractNumId w:val="6"/>
  </w:num>
  <w:num w:numId="10" w16cid:durableId="893271228">
    <w:abstractNumId w:val="9"/>
  </w:num>
  <w:num w:numId="11" w16cid:durableId="1675454015">
    <w:abstractNumId w:val="33"/>
  </w:num>
  <w:num w:numId="12" w16cid:durableId="1330675138">
    <w:abstractNumId w:val="17"/>
  </w:num>
  <w:num w:numId="13" w16cid:durableId="1041902810">
    <w:abstractNumId w:val="34"/>
  </w:num>
  <w:num w:numId="14" w16cid:durableId="655498783">
    <w:abstractNumId w:val="21"/>
  </w:num>
  <w:num w:numId="15" w16cid:durableId="1764642951">
    <w:abstractNumId w:val="30"/>
  </w:num>
  <w:num w:numId="16" w16cid:durableId="58945512">
    <w:abstractNumId w:val="14"/>
  </w:num>
  <w:num w:numId="17" w16cid:durableId="1129276621">
    <w:abstractNumId w:val="29"/>
  </w:num>
  <w:num w:numId="18" w16cid:durableId="2063015494">
    <w:abstractNumId w:val="10"/>
  </w:num>
  <w:num w:numId="19" w16cid:durableId="1730688252">
    <w:abstractNumId w:val="27"/>
  </w:num>
  <w:num w:numId="20" w16cid:durableId="1897813849">
    <w:abstractNumId w:val="39"/>
  </w:num>
  <w:num w:numId="21" w16cid:durableId="94785527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328917">
    <w:abstractNumId w:val="7"/>
  </w:num>
  <w:num w:numId="23" w16cid:durableId="607859564">
    <w:abstractNumId w:val="32"/>
  </w:num>
  <w:num w:numId="24" w16cid:durableId="1667711640">
    <w:abstractNumId w:val="15"/>
  </w:num>
  <w:num w:numId="25" w16cid:durableId="266935011">
    <w:abstractNumId w:val="13"/>
  </w:num>
  <w:num w:numId="26" w16cid:durableId="1131482413">
    <w:abstractNumId w:val="40"/>
  </w:num>
  <w:num w:numId="27" w16cid:durableId="983586313">
    <w:abstractNumId w:val="35"/>
  </w:num>
  <w:num w:numId="28" w16cid:durableId="1888878900">
    <w:abstractNumId w:val="11"/>
  </w:num>
  <w:num w:numId="29" w16cid:durableId="353506073">
    <w:abstractNumId w:val="19"/>
  </w:num>
  <w:num w:numId="30" w16cid:durableId="1015880619">
    <w:abstractNumId w:val="4"/>
  </w:num>
  <w:num w:numId="31" w16cid:durableId="1858498426">
    <w:abstractNumId w:val="16"/>
  </w:num>
  <w:num w:numId="32" w16cid:durableId="1644969614">
    <w:abstractNumId w:val="18"/>
  </w:num>
  <w:num w:numId="33" w16cid:durableId="337998413">
    <w:abstractNumId w:val="23"/>
  </w:num>
  <w:num w:numId="34" w16cid:durableId="1657882228">
    <w:abstractNumId w:val="38"/>
  </w:num>
  <w:num w:numId="35" w16cid:durableId="1732537479">
    <w:abstractNumId w:val="36"/>
  </w:num>
  <w:num w:numId="36" w16cid:durableId="2060931404">
    <w:abstractNumId w:val="31"/>
  </w:num>
  <w:num w:numId="37" w16cid:durableId="2014452724">
    <w:abstractNumId w:val="26"/>
  </w:num>
  <w:num w:numId="38" w16cid:durableId="121928981">
    <w:abstractNumId w:val="3"/>
  </w:num>
  <w:num w:numId="39" w16cid:durableId="153111816">
    <w:abstractNumId w:val="20"/>
  </w:num>
  <w:num w:numId="40" w16cid:durableId="1761945585">
    <w:abstractNumId w:val="25"/>
  </w:num>
  <w:num w:numId="41" w16cid:durableId="16130536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38"/>
    <w:rsid w:val="000017B9"/>
    <w:rsid w:val="000031B1"/>
    <w:rsid w:val="000051DF"/>
    <w:rsid w:val="00005967"/>
    <w:rsid w:val="0000660F"/>
    <w:rsid w:val="00006625"/>
    <w:rsid w:val="00010E6E"/>
    <w:rsid w:val="00011045"/>
    <w:rsid w:val="000115EF"/>
    <w:rsid w:val="00012835"/>
    <w:rsid w:val="00012D85"/>
    <w:rsid w:val="0001395C"/>
    <w:rsid w:val="00013AA8"/>
    <w:rsid w:val="00014CF5"/>
    <w:rsid w:val="0001627E"/>
    <w:rsid w:val="00016B8D"/>
    <w:rsid w:val="00017704"/>
    <w:rsid w:val="0002673E"/>
    <w:rsid w:val="00026B4F"/>
    <w:rsid w:val="0002753A"/>
    <w:rsid w:val="00030E67"/>
    <w:rsid w:val="00031116"/>
    <w:rsid w:val="00032EA9"/>
    <w:rsid w:val="0003349F"/>
    <w:rsid w:val="00037FC6"/>
    <w:rsid w:val="00040BE0"/>
    <w:rsid w:val="00044F32"/>
    <w:rsid w:val="0004521B"/>
    <w:rsid w:val="00046192"/>
    <w:rsid w:val="00052E09"/>
    <w:rsid w:val="000572E7"/>
    <w:rsid w:val="00057535"/>
    <w:rsid w:val="000577FA"/>
    <w:rsid w:val="000606FE"/>
    <w:rsid w:val="00063200"/>
    <w:rsid w:val="00066096"/>
    <w:rsid w:val="00066224"/>
    <w:rsid w:val="000719AA"/>
    <w:rsid w:val="00072393"/>
    <w:rsid w:val="00072B3C"/>
    <w:rsid w:val="00074561"/>
    <w:rsid w:val="00076EF7"/>
    <w:rsid w:val="0008041C"/>
    <w:rsid w:val="00081838"/>
    <w:rsid w:val="00084534"/>
    <w:rsid w:val="00085BC7"/>
    <w:rsid w:val="0009318C"/>
    <w:rsid w:val="0009348F"/>
    <w:rsid w:val="000946B8"/>
    <w:rsid w:val="000A151E"/>
    <w:rsid w:val="000A3082"/>
    <w:rsid w:val="000A31A3"/>
    <w:rsid w:val="000A4F86"/>
    <w:rsid w:val="000A6A01"/>
    <w:rsid w:val="000A6CE3"/>
    <w:rsid w:val="000B1432"/>
    <w:rsid w:val="000B1786"/>
    <w:rsid w:val="000B2937"/>
    <w:rsid w:val="000B2C61"/>
    <w:rsid w:val="000C08A9"/>
    <w:rsid w:val="000C12F5"/>
    <w:rsid w:val="000C27B3"/>
    <w:rsid w:val="000C4837"/>
    <w:rsid w:val="000D1DCD"/>
    <w:rsid w:val="000D2B5A"/>
    <w:rsid w:val="000D4A37"/>
    <w:rsid w:val="000E3147"/>
    <w:rsid w:val="000E36D4"/>
    <w:rsid w:val="000E4C85"/>
    <w:rsid w:val="000E547E"/>
    <w:rsid w:val="000E7D1B"/>
    <w:rsid w:val="000F282F"/>
    <w:rsid w:val="000F5273"/>
    <w:rsid w:val="001004B9"/>
    <w:rsid w:val="00101905"/>
    <w:rsid w:val="00104E20"/>
    <w:rsid w:val="00105314"/>
    <w:rsid w:val="00107289"/>
    <w:rsid w:val="0010741F"/>
    <w:rsid w:val="001075B5"/>
    <w:rsid w:val="00110CF9"/>
    <w:rsid w:val="001110EA"/>
    <w:rsid w:val="00113819"/>
    <w:rsid w:val="00113B0C"/>
    <w:rsid w:val="001157A3"/>
    <w:rsid w:val="00116549"/>
    <w:rsid w:val="00120567"/>
    <w:rsid w:val="00121C84"/>
    <w:rsid w:val="0012285C"/>
    <w:rsid w:val="00122A8E"/>
    <w:rsid w:val="0012374B"/>
    <w:rsid w:val="001238D5"/>
    <w:rsid w:val="00124309"/>
    <w:rsid w:val="00124EE0"/>
    <w:rsid w:val="00125343"/>
    <w:rsid w:val="00126395"/>
    <w:rsid w:val="0013089D"/>
    <w:rsid w:val="00132CC3"/>
    <w:rsid w:val="00136193"/>
    <w:rsid w:val="00136384"/>
    <w:rsid w:val="00136F58"/>
    <w:rsid w:val="00144299"/>
    <w:rsid w:val="0014582F"/>
    <w:rsid w:val="00146D5E"/>
    <w:rsid w:val="00151502"/>
    <w:rsid w:val="001520C9"/>
    <w:rsid w:val="00154441"/>
    <w:rsid w:val="00156EE5"/>
    <w:rsid w:val="001571D5"/>
    <w:rsid w:val="0016027B"/>
    <w:rsid w:val="00161090"/>
    <w:rsid w:val="00163C9B"/>
    <w:rsid w:val="00164767"/>
    <w:rsid w:val="00164B8F"/>
    <w:rsid w:val="00164EA1"/>
    <w:rsid w:val="00166148"/>
    <w:rsid w:val="00172E10"/>
    <w:rsid w:val="00176536"/>
    <w:rsid w:val="00176B8F"/>
    <w:rsid w:val="00177237"/>
    <w:rsid w:val="001803CB"/>
    <w:rsid w:val="001836AF"/>
    <w:rsid w:val="001878D6"/>
    <w:rsid w:val="001879A6"/>
    <w:rsid w:val="0019397C"/>
    <w:rsid w:val="001951E1"/>
    <w:rsid w:val="00196D74"/>
    <w:rsid w:val="001A1574"/>
    <w:rsid w:val="001A4438"/>
    <w:rsid w:val="001A4F02"/>
    <w:rsid w:val="001A59F7"/>
    <w:rsid w:val="001A5DBC"/>
    <w:rsid w:val="001A6D54"/>
    <w:rsid w:val="001A78A5"/>
    <w:rsid w:val="001A7E3F"/>
    <w:rsid w:val="001B1993"/>
    <w:rsid w:val="001B24AE"/>
    <w:rsid w:val="001B2DFE"/>
    <w:rsid w:val="001B619A"/>
    <w:rsid w:val="001B695F"/>
    <w:rsid w:val="001B74DE"/>
    <w:rsid w:val="001B7C6A"/>
    <w:rsid w:val="001C16DF"/>
    <w:rsid w:val="001C202D"/>
    <w:rsid w:val="001C2E0B"/>
    <w:rsid w:val="001C4644"/>
    <w:rsid w:val="001C5665"/>
    <w:rsid w:val="001C6A30"/>
    <w:rsid w:val="001C6E11"/>
    <w:rsid w:val="001C7638"/>
    <w:rsid w:val="001D0D40"/>
    <w:rsid w:val="001D4BEF"/>
    <w:rsid w:val="001D5362"/>
    <w:rsid w:val="001D7717"/>
    <w:rsid w:val="001E0A5F"/>
    <w:rsid w:val="001E2351"/>
    <w:rsid w:val="001E2482"/>
    <w:rsid w:val="001E4E9E"/>
    <w:rsid w:val="001E65BD"/>
    <w:rsid w:val="001E669E"/>
    <w:rsid w:val="001E6B8B"/>
    <w:rsid w:val="001E747F"/>
    <w:rsid w:val="001F1CE4"/>
    <w:rsid w:val="001F6E02"/>
    <w:rsid w:val="0020768C"/>
    <w:rsid w:val="00210CE0"/>
    <w:rsid w:val="00210F9F"/>
    <w:rsid w:val="002116D4"/>
    <w:rsid w:val="002136EB"/>
    <w:rsid w:val="00216560"/>
    <w:rsid w:val="00216995"/>
    <w:rsid w:val="0021787B"/>
    <w:rsid w:val="00217D48"/>
    <w:rsid w:val="00221632"/>
    <w:rsid w:val="00221D9B"/>
    <w:rsid w:val="00224511"/>
    <w:rsid w:val="00224858"/>
    <w:rsid w:val="00226F55"/>
    <w:rsid w:val="0023012D"/>
    <w:rsid w:val="0023053F"/>
    <w:rsid w:val="00231087"/>
    <w:rsid w:val="002323E5"/>
    <w:rsid w:val="00232782"/>
    <w:rsid w:val="002347BF"/>
    <w:rsid w:val="00234EAE"/>
    <w:rsid w:val="00236385"/>
    <w:rsid w:val="00236A91"/>
    <w:rsid w:val="002378A7"/>
    <w:rsid w:val="00241D29"/>
    <w:rsid w:val="00242107"/>
    <w:rsid w:val="0024370D"/>
    <w:rsid w:val="002442AA"/>
    <w:rsid w:val="00245C5D"/>
    <w:rsid w:val="00245D06"/>
    <w:rsid w:val="00247B02"/>
    <w:rsid w:val="00250359"/>
    <w:rsid w:val="00250B96"/>
    <w:rsid w:val="00250FA1"/>
    <w:rsid w:val="00251C59"/>
    <w:rsid w:val="002522B9"/>
    <w:rsid w:val="00252F49"/>
    <w:rsid w:val="00254E0F"/>
    <w:rsid w:val="0025563A"/>
    <w:rsid w:val="002602EA"/>
    <w:rsid w:val="002618E5"/>
    <w:rsid w:val="00262A1E"/>
    <w:rsid w:val="002642AE"/>
    <w:rsid w:val="002655ED"/>
    <w:rsid w:val="002665EF"/>
    <w:rsid w:val="002676DE"/>
    <w:rsid w:val="0026781D"/>
    <w:rsid w:val="00267F39"/>
    <w:rsid w:val="00271309"/>
    <w:rsid w:val="0027154C"/>
    <w:rsid w:val="00271B1D"/>
    <w:rsid w:val="00271D25"/>
    <w:rsid w:val="00273FBC"/>
    <w:rsid w:val="002754B4"/>
    <w:rsid w:val="002760E2"/>
    <w:rsid w:val="00277993"/>
    <w:rsid w:val="002815D2"/>
    <w:rsid w:val="00281CAB"/>
    <w:rsid w:val="002831CA"/>
    <w:rsid w:val="00286473"/>
    <w:rsid w:val="002901C8"/>
    <w:rsid w:val="0029196D"/>
    <w:rsid w:val="002923B0"/>
    <w:rsid w:val="00295FF4"/>
    <w:rsid w:val="00297725"/>
    <w:rsid w:val="002A0ADF"/>
    <w:rsid w:val="002A265B"/>
    <w:rsid w:val="002A2AF5"/>
    <w:rsid w:val="002A35C7"/>
    <w:rsid w:val="002A49FF"/>
    <w:rsid w:val="002A4AEC"/>
    <w:rsid w:val="002A77C2"/>
    <w:rsid w:val="002A7BDE"/>
    <w:rsid w:val="002B0B50"/>
    <w:rsid w:val="002B128F"/>
    <w:rsid w:val="002B3481"/>
    <w:rsid w:val="002B35C0"/>
    <w:rsid w:val="002B51CB"/>
    <w:rsid w:val="002B615C"/>
    <w:rsid w:val="002B7E17"/>
    <w:rsid w:val="002C1618"/>
    <w:rsid w:val="002C258F"/>
    <w:rsid w:val="002C26FF"/>
    <w:rsid w:val="002C3BC2"/>
    <w:rsid w:val="002C4280"/>
    <w:rsid w:val="002C609F"/>
    <w:rsid w:val="002C7D38"/>
    <w:rsid w:val="002C7EA9"/>
    <w:rsid w:val="002D01FE"/>
    <w:rsid w:val="002D06B3"/>
    <w:rsid w:val="002D2B5A"/>
    <w:rsid w:val="002D46F5"/>
    <w:rsid w:val="002D6923"/>
    <w:rsid w:val="002D717A"/>
    <w:rsid w:val="002D72F9"/>
    <w:rsid w:val="002D7B18"/>
    <w:rsid w:val="002E0DD3"/>
    <w:rsid w:val="002E3235"/>
    <w:rsid w:val="002E4067"/>
    <w:rsid w:val="002E5AF3"/>
    <w:rsid w:val="002E6301"/>
    <w:rsid w:val="002E6BB3"/>
    <w:rsid w:val="002E6D23"/>
    <w:rsid w:val="002F0099"/>
    <w:rsid w:val="002F08F1"/>
    <w:rsid w:val="002F0CD3"/>
    <w:rsid w:val="002F0F7B"/>
    <w:rsid w:val="002F23CE"/>
    <w:rsid w:val="002F2FC8"/>
    <w:rsid w:val="003009D4"/>
    <w:rsid w:val="00302947"/>
    <w:rsid w:val="00302BC4"/>
    <w:rsid w:val="0030363F"/>
    <w:rsid w:val="003038E5"/>
    <w:rsid w:val="00305C69"/>
    <w:rsid w:val="00307DDD"/>
    <w:rsid w:val="00310F4C"/>
    <w:rsid w:val="003137BC"/>
    <w:rsid w:val="00313C75"/>
    <w:rsid w:val="00316955"/>
    <w:rsid w:val="00324C44"/>
    <w:rsid w:val="00324C6C"/>
    <w:rsid w:val="003259DC"/>
    <w:rsid w:val="0033125B"/>
    <w:rsid w:val="00332A11"/>
    <w:rsid w:val="00333D78"/>
    <w:rsid w:val="0034195B"/>
    <w:rsid w:val="0034612D"/>
    <w:rsid w:val="00346515"/>
    <w:rsid w:val="00347B1C"/>
    <w:rsid w:val="00347F98"/>
    <w:rsid w:val="003514EB"/>
    <w:rsid w:val="00353324"/>
    <w:rsid w:val="00355237"/>
    <w:rsid w:val="00356EF0"/>
    <w:rsid w:val="00360CA4"/>
    <w:rsid w:val="00360D6D"/>
    <w:rsid w:val="003645A2"/>
    <w:rsid w:val="00364638"/>
    <w:rsid w:val="003650AA"/>
    <w:rsid w:val="00366F36"/>
    <w:rsid w:val="00367984"/>
    <w:rsid w:val="00367CCA"/>
    <w:rsid w:val="00373249"/>
    <w:rsid w:val="00374297"/>
    <w:rsid w:val="00374755"/>
    <w:rsid w:val="00375AC0"/>
    <w:rsid w:val="00376992"/>
    <w:rsid w:val="00377944"/>
    <w:rsid w:val="00380251"/>
    <w:rsid w:val="0038094F"/>
    <w:rsid w:val="00383118"/>
    <w:rsid w:val="00384CBA"/>
    <w:rsid w:val="003866A2"/>
    <w:rsid w:val="003900C0"/>
    <w:rsid w:val="00391DCD"/>
    <w:rsid w:val="00392409"/>
    <w:rsid w:val="00392C81"/>
    <w:rsid w:val="0039437B"/>
    <w:rsid w:val="003948A7"/>
    <w:rsid w:val="00394F1D"/>
    <w:rsid w:val="003952E3"/>
    <w:rsid w:val="00395EB1"/>
    <w:rsid w:val="003967AD"/>
    <w:rsid w:val="00396DE9"/>
    <w:rsid w:val="003A00E4"/>
    <w:rsid w:val="003A105A"/>
    <w:rsid w:val="003A2B70"/>
    <w:rsid w:val="003A3535"/>
    <w:rsid w:val="003A45A0"/>
    <w:rsid w:val="003A51C4"/>
    <w:rsid w:val="003A5F83"/>
    <w:rsid w:val="003B1FA9"/>
    <w:rsid w:val="003B482A"/>
    <w:rsid w:val="003B5055"/>
    <w:rsid w:val="003B5AFF"/>
    <w:rsid w:val="003B640D"/>
    <w:rsid w:val="003B7566"/>
    <w:rsid w:val="003C0DB0"/>
    <w:rsid w:val="003C2216"/>
    <w:rsid w:val="003C3036"/>
    <w:rsid w:val="003D03DB"/>
    <w:rsid w:val="003D5228"/>
    <w:rsid w:val="003D6B5C"/>
    <w:rsid w:val="003E08D3"/>
    <w:rsid w:val="003E1264"/>
    <w:rsid w:val="003E3A02"/>
    <w:rsid w:val="003E5F4D"/>
    <w:rsid w:val="003E6BB1"/>
    <w:rsid w:val="003E7629"/>
    <w:rsid w:val="003F04BC"/>
    <w:rsid w:val="003F1B71"/>
    <w:rsid w:val="003F38C8"/>
    <w:rsid w:val="003F3A2B"/>
    <w:rsid w:val="003F4470"/>
    <w:rsid w:val="003F4A02"/>
    <w:rsid w:val="003F639C"/>
    <w:rsid w:val="003F755E"/>
    <w:rsid w:val="003F7A62"/>
    <w:rsid w:val="00400CE2"/>
    <w:rsid w:val="004014CD"/>
    <w:rsid w:val="00402854"/>
    <w:rsid w:val="00407B04"/>
    <w:rsid w:val="00410548"/>
    <w:rsid w:val="0041162E"/>
    <w:rsid w:val="004211F7"/>
    <w:rsid w:val="00421E2A"/>
    <w:rsid w:val="00422E92"/>
    <w:rsid w:val="00423572"/>
    <w:rsid w:val="00423A90"/>
    <w:rsid w:val="0042491A"/>
    <w:rsid w:val="00427173"/>
    <w:rsid w:val="00427B7A"/>
    <w:rsid w:val="0043104D"/>
    <w:rsid w:val="0043164E"/>
    <w:rsid w:val="00431A03"/>
    <w:rsid w:val="00432753"/>
    <w:rsid w:val="00433C36"/>
    <w:rsid w:val="00433DAC"/>
    <w:rsid w:val="00435BA9"/>
    <w:rsid w:val="004360CC"/>
    <w:rsid w:val="00440176"/>
    <w:rsid w:val="00441255"/>
    <w:rsid w:val="00446861"/>
    <w:rsid w:val="0044764A"/>
    <w:rsid w:val="00447937"/>
    <w:rsid w:val="004502DC"/>
    <w:rsid w:val="004505DD"/>
    <w:rsid w:val="00450EA9"/>
    <w:rsid w:val="00452C53"/>
    <w:rsid w:val="00455077"/>
    <w:rsid w:val="004565D8"/>
    <w:rsid w:val="00457A9F"/>
    <w:rsid w:val="00460649"/>
    <w:rsid w:val="00460BEC"/>
    <w:rsid w:val="00460D4E"/>
    <w:rsid w:val="00462421"/>
    <w:rsid w:val="00467FD3"/>
    <w:rsid w:val="004716B0"/>
    <w:rsid w:val="004722D2"/>
    <w:rsid w:val="00484FA0"/>
    <w:rsid w:val="00492A1F"/>
    <w:rsid w:val="00496158"/>
    <w:rsid w:val="00496624"/>
    <w:rsid w:val="00496730"/>
    <w:rsid w:val="00497069"/>
    <w:rsid w:val="004A13E1"/>
    <w:rsid w:val="004A24C8"/>
    <w:rsid w:val="004A55EF"/>
    <w:rsid w:val="004B3067"/>
    <w:rsid w:val="004B3F63"/>
    <w:rsid w:val="004B4270"/>
    <w:rsid w:val="004B4A3F"/>
    <w:rsid w:val="004B55A4"/>
    <w:rsid w:val="004B7A11"/>
    <w:rsid w:val="004B7A12"/>
    <w:rsid w:val="004C0564"/>
    <w:rsid w:val="004C0E80"/>
    <w:rsid w:val="004C183C"/>
    <w:rsid w:val="004C1CCE"/>
    <w:rsid w:val="004C3487"/>
    <w:rsid w:val="004C4998"/>
    <w:rsid w:val="004C51B0"/>
    <w:rsid w:val="004C686B"/>
    <w:rsid w:val="004D0EEE"/>
    <w:rsid w:val="004D1524"/>
    <w:rsid w:val="004D28BD"/>
    <w:rsid w:val="004D4AD8"/>
    <w:rsid w:val="004D4BFA"/>
    <w:rsid w:val="004D71E0"/>
    <w:rsid w:val="004D7307"/>
    <w:rsid w:val="004E05AE"/>
    <w:rsid w:val="004E07D5"/>
    <w:rsid w:val="004E25B5"/>
    <w:rsid w:val="004E3D6C"/>
    <w:rsid w:val="004E610D"/>
    <w:rsid w:val="004F2E08"/>
    <w:rsid w:val="004F3961"/>
    <w:rsid w:val="004F450A"/>
    <w:rsid w:val="004F55B6"/>
    <w:rsid w:val="004F66BB"/>
    <w:rsid w:val="004F7209"/>
    <w:rsid w:val="00500FBE"/>
    <w:rsid w:val="00501836"/>
    <w:rsid w:val="00502713"/>
    <w:rsid w:val="00502BA1"/>
    <w:rsid w:val="00505307"/>
    <w:rsid w:val="005058BA"/>
    <w:rsid w:val="00505A65"/>
    <w:rsid w:val="0051093F"/>
    <w:rsid w:val="0051158B"/>
    <w:rsid w:val="00512BAB"/>
    <w:rsid w:val="00516D71"/>
    <w:rsid w:val="00517501"/>
    <w:rsid w:val="0052203E"/>
    <w:rsid w:val="00522EC2"/>
    <w:rsid w:val="00532009"/>
    <w:rsid w:val="0053220A"/>
    <w:rsid w:val="00533C44"/>
    <w:rsid w:val="00536CB5"/>
    <w:rsid w:val="00540F2B"/>
    <w:rsid w:val="00543591"/>
    <w:rsid w:val="0054469A"/>
    <w:rsid w:val="0054479C"/>
    <w:rsid w:val="0054485A"/>
    <w:rsid w:val="00544A27"/>
    <w:rsid w:val="00544D60"/>
    <w:rsid w:val="00544E33"/>
    <w:rsid w:val="005472FA"/>
    <w:rsid w:val="005506CD"/>
    <w:rsid w:val="00550BD0"/>
    <w:rsid w:val="0055174D"/>
    <w:rsid w:val="0055215A"/>
    <w:rsid w:val="0055409C"/>
    <w:rsid w:val="005553DE"/>
    <w:rsid w:val="00557568"/>
    <w:rsid w:val="00564AE7"/>
    <w:rsid w:val="00565809"/>
    <w:rsid w:val="005669D4"/>
    <w:rsid w:val="00574064"/>
    <w:rsid w:val="00575C29"/>
    <w:rsid w:val="0058075A"/>
    <w:rsid w:val="005807B2"/>
    <w:rsid w:val="00580971"/>
    <w:rsid w:val="00581064"/>
    <w:rsid w:val="0058110E"/>
    <w:rsid w:val="00582EEB"/>
    <w:rsid w:val="00583C44"/>
    <w:rsid w:val="005851C0"/>
    <w:rsid w:val="005858DF"/>
    <w:rsid w:val="00585FE0"/>
    <w:rsid w:val="00586D2F"/>
    <w:rsid w:val="00590CCA"/>
    <w:rsid w:val="005920F0"/>
    <w:rsid w:val="005A1202"/>
    <w:rsid w:val="005A4958"/>
    <w:rsid w:val="005A4BFA"/>
    <w:rsid w:val="005A6435"/>
    <w:rsid w:val="005A75CA"/>
    <w:rsid w:val="005A7B81"/>
    <w:rsid w:val="005A7F23"/>
    <w:rsid w:val="005B2357"/>
    <w:rsid w:val="005B2522"/>
    <w:rsid w:val="005B2A70"/>
    <w:rsid w:val="005B35E3"/>
    <w:rsid w:val="005B503A"/>
    <w:rsid w:val="005B56FE"/>
    <w:rsid w:val="005B6265"/>
    <w:rsid w:val="005B682F"/>
    <w:rsid w:val="005B6AEC"/>
    <w:rsid w:val="005B7A81"/>
    <w:rsid w:val="005B7F3C"/>
    <w:rsid w:val="005C16E7"/>
    <w:rsid w:val="005C3606"/>
    <w:rsid w:val="005C555E"/>
    <w:rsid w:val="005C5B4D"/>
    <w:rsid w:val="005C6472"/>
    <w:rsid w:val="005C747B"/>
    <w:rsid w:val="005C7526"/>
    <w:rsid w:val="005C78B6"/>
    <w:rsid w:val="005D1B1D"/>
    <w:rsid w:val="005D2EFD"/>
    <w:rsid w:val="005E1FF1"/>
    <w:rsid w:val="005E5BE4"/>
    <w:rsid w:val="005F6784"/>
    <w:rsid w:val="005F69B7"/>
    <w:rsid w:val="00602899"/>
    <w:rsid w:val="00610EA5"/>
    <w:rsid w:val="00612882"/>
    <w:rsid w:val="00617170"/>
    <w:rsid w:val="00617511"/>
    <w:rsid w:val="00617683"/>
    <w:rsid w:val="00622EC2"/>
    <w:rsid w:val="006258A5"/>
    <w:rsid w:val="00627DA6"/>
    <w:rsid w:val="00630A1A"/>
    <w:rsid w:val="006319D2"/>
    <w:rsid w:val="0063386D"/>
    <w:rsid w:val="00635298"/>
    <w:rsid w:val="0064231A"/>
    <w:rsid w:val="00643DDE"/>
    <w:rsid w:val="0064406B"/>
    <w:rsid w:val="006467EE"/>
    <w:rsid w:val="006468C3"/>
    <w:rsid w:val="006471B1"/>
    <w:rsid w:val="00650B0C"/>
    <w:rsid w:val="00651E9E"/>
    <w:rsid w:val="006531A3"/>
    <w:rsid w:val="00654C06"/>
    <w:rsid w:val="0065501A"/>
    <w:rsid w:val="0066272D"/>
    <w:rsid w:val="006644CD"/>
    <w:rsid w:val="00664D46"/>
    <w:rsid w:val="00667437"/>
    <w:rsid w:val="00670BC2"/>
    <w:rsid w:val="00674ADB"/>
    <w:rsid w:val="00675754"/>
    <w:rsid w:val="006766BE"/>
    <w:rsid w:val="00683C2B"/>
    <w:rsid w:val="00686EED"/>
    <w:rsid w:val="0068741F"/>
    <w:rsid w:val="00687ABA"/>
    <w:rsid w:val="00690AAA"/>
    <w:rsid w:val="00690C40"/>
    <w:rsid w:val="00691150"/>
    <w:rsid w:val="00691F75"/>
    <w:rsid w:val="006922ED"/>
    <w:rsid w:val="00692348"/>
    <w:rsid w:val="00694AD0"/>
    <w:rsid w:val="00696380"/>
    <w:rsid w:val="006A2BF2"/>
    <w:rsid w:val="006A33B9"/>
    <w:rsid w:val="006A383C"/>
    <w:rsid w:val="006A396C"/>
    <w:rsid w:val="006A42D1"/>
    <w:rsid w:val="006A4E97"/>
    <w:rsid w:val="006A5151"/>
    <w:rsid w:val="006A5F94"/>
    <w:rsid w:val="006B047E"/>
    <w:rsid w:val="006B0679"/>
    <w:rsid w:val="006B28FA"/>
    <w:rsid w:val="006B5A4E"/>
    <w:rsid w:val="006B6084"/>
    <w:rsid w:val="006B73F0"/>
    <w:rsid w:val="006C0876"/>
    <w:rsid w:val="006C58A2"/>
    <w:rsid w:val="006C6141"/>
    <w:rsid w:val="006C6A2B"/>
    <w:rsid w:val="006C7724"/>
    <w:rsid w:val="006D028C"/>
    <w:rsid w:val="006D0E1D"/>
    <w:rsid w:val="006D10A9"/>
    <w:rsid w:val="006D1B9B"/>
    <w:rsid w:val="006D410E"/>
    <w:rsid w:val="006D4E4D"/>
    <w:rsid w:val="006D6651"/>
    <w:rsid w:val="006D718B"/>
    <w:rsid w:val="006D76A4"/>
    <w:rsid w:val="006D7767"/>
    <w:rsid w:val="006E0305"/>
    <w:rsid w:val="006E0CCA"/>
    <w:rsid w:val="006E4B23"/>
    <w:rsid w:val="006E61C2"/>
    <w:rsid w:val="006E7EDD"/>
    <w:rsid w:val="006F1DF0"/>
    <w:rsid w:val="006F3CE4"/>
    <w:rsid w:val="006F3D59"/>
    <w:rsid w:val="006F3D99"/>
    <w:rsid w:val="006F6623"/>
    <w:rsid w:val="006F6D8E"/>
    <w:rsid w:val="006F7B26"/>
    <w:rsid w:val="00700361"/>
    <w:rsid w:val="00701E63"/>
    <w:rsid w:val="0070264E"/>
    <w:rsid w:val="0070324F"/>
    <w:rsid w:val="00703EC9"/>
    <w:rsid w:val="00705DB3"/>
    <w:rsid w:val="0070628B"/>
    <w:rsid w:val="00706820"/>
    <w:rsid w:val="007076FB"/>
    <w:rsid w:val="0071085C"/>
    <w:rsid w:val="0071121C"/>
    <w:rsid w:val="0071122D"/>
    <w:rsid w:val="00713DB2"/>
    <w:rsid w:val="007160DB"/>
    <w:rsid w:val="0071638F"/>
    <w:rsid w:val="007163F6"/>
    <w:rsid w:val="00716AAF"/>
    <w:rsid w:val="00716BB2"/>
    <w:rsid w:val="00717CBA"/>
    <w:rsid w:val="00717DE7"/>
    <w:rsid w:val="00720600"/>
    <w:rsid w:val="00720763"/>
    <w:rsid w:val="00722C7D"/>
    <w:rsid w:val="0072302C"/>
    <w:rsid w:val="00727519"/>
    <w:rsid w:val="00730477"/>
    <w:rsid w:val="00730F74"/>
    <w:rsid w:val="00732693"/>
    <w:rsid w:val="00735AF2"/>
    <w:rsid w:val="00736725"/>
    <w:rsid w:val="0073691E"/>
    <w:rsid w:val="0073757F"/>
    <w:rsid w:val="00741E02"/>
    <w:rsid w:val="00742037"/>
    <w:rsid w:val="0075290D"/>
    <w:rsid w:val="00753206"/>
    <w:rsid w:val="00754985"/>
    <w:rsid w:val="00754CBE"/>
    <w:rsid w:val="00757BB1"/>
    <w:rsid w:val="0076179D"/>
    <w:rsid w:val="0076285E"/>
    <w:rsid w:val="00763BC1"/>
    <w:rsid w:val="00764C08"/>
    <w:rsid w:val="0076725F"/>
    <w:rsid w:val="00770B75"/>
    <w:rsid w:val="007719DE"/>
    <w:rsid w:val="00772019"/>
    <w:rsid w:val="00772B02"/>
    <w:rsid w:val="0077557E"/>
    <w:rsid w:val="007776CD"/>
    <w:rsid w:val="007824EE"/>
    <w:rsid w:val="00782C0B"/>
    <w:rsid w:val="0078546E"/>
    <w:rsid w:val="007916DD"/>
    <w:rsid w:val="007921DD"/>
    <w:rsid w:val="007967A2"/>
    <w:rsid w:val="007A5DF2"/>
    <w:rsid w:val="007B07BC"/>
    <w:rsid w:val="007B326D"/>
    <w:rsid w:val="007B72E9"/>
    <w:rsid w:val="007B79CA"/>
    <w:rsid w:val="007C0025"/>
    <w:rsid w:val="007C275D"/>
    <w:rsid w:val="007C4249"/>
    <w:rsid w:val="007C65B2"/>
    <w:rsid w:val="007C6CDF"/>
    <w:rsid w:val="007D55F6"/>
    <w:rsid w:val="007E252F"/>
    <w:rsid w:val="007E42DB"/>
    <w:rsid w:val="007E5D8D"/>
    <w:rsid w:val="007F3546"/>
    <w:rsid w:val="007F400C"/>
    <w:rsid w:val="007F401D"/>
    <w:rsid w:val="007F5A24"/>
    <w:rsid w:val="007F708A"/>
    <w:rsid w:val="007F7D3B"/>
    <w:rsid w:val="00805239"/>
    <w:rsid w:val="00810FE7"/>
    <w:rsid w:val="00812A18"/>
    <w:rsid w:val="0081595E"/>
    <w:rsid w:val="00817C0A"/>
    <w:rsid w:val="008201CE"/>
    <w:rsid w:val="0082027A"/>
    <w:rsid w:val="0082277A"/>
    <w:rsid w:val="008236A7"/>
    <w:rsid w:val="00824B5C"/>
    <w:rsid w:val="00826DC5"/>
    <w:rsid w:val="00827859"/>
    <w:rsid w:val="00830A6A"/>
    <w:rsid w:val="008344D8"/>
    <w:rsid w:val="008405B9"/>
    <w:rsid w:val="0084154E"/>
    <w:rsid w:val="00842156"/>
    <w:rsid w:val="00843A67"/>
    <w:rsid w:val="00843CCB"/>
    <w:rsid w:val="008441CA"/>
    <w:rsid w:val="00847155"/>
    <w:rsid w:val="00850619"/>
    <w:rsid w:val="00852E64"/>
    <w:rsid w:val="00853058"/>
    <w:rsid w:val="00857171"/>
    <w:rsid w:val="008571DD"/>
    <w:rsid w:val="00864E3C"/>
    <w:rsid w:val="00865CFC"/>
    <w:rsid w:val="008662DF"/>
    <w:rsid w:val="00872B49"/>
    <w:rsid w:val="00875CFD"/>
    <w:rsid w:val="00875E6A"/>
    <w:rsid w:val="008761EE"/>
    <w:rsid w:val="00877054"/>
    <w:rsid w:val="0087729C"/>
    <w:rsid w:val="008774BA"/>
    <w:rsid w:val="00880CDB"/>
    <w:rsid w:val="00880FF3"/>
    <w:rsid w:val="008810E3"/>
    <w:rsid w:val="0088251C"/>
    <w:rsid w:val="00883CEA"/>
    <w:rsid w:val="008844A2"/>
    <w:rsid w:val="008850F1"/>
    <w:rsid w:val="00886147"/>
    <w:rsid w:val="008866C4"/>
    <w:rsid w:val="008871FB"/>
    <w:rsid w:val="0088749B"/>
    <w:rsid w:val="00887553"/>
    <w:rsid w:val="008876EB"/>
    <w:rsid w:val="0089003C"/>
    <w:rsid w:val="008931CD"/>
    <w:rsid w:val="00895CAD"/>
    <w:rsid w:val="008A026F"/>
    <w:rsid w:val="008A0401"/>
    <w:rsid w:val="008A3302"/>
    <w:rsid w:val="008A7098"/>
    <w:rsid w:val="008A7318"/>
    <w:rsid w:val="008B06AB"/>
    <w:rsid w:val="008B1FA6"/>
    <w:rsid w:val="008B4F95"/>
    <w:rsid w:val="008C1886"/>
    <w:rsid w:val="008C3E2F"/>
    <w:rsid w:val="008C5B66"/>
    <w:rsid w:val="008C6C18"/>
    <w:rsid w:val="008C716F"/>
    <w:rsid w:val="008D059B"/>
    <w:rsid w:val="008D4821"/>
    <w:rsid w:val="008D66E0"/>
    <w:rsid w:val="008D675C"/>
    <w:rsid w:val="008D6C25"/>
    <w:rsid w:val="008D770E"/>
    <w:rsid w:val="008E5CBF"/>
    <w:rsid w:val="008E611D"/>
    <w:rsid w:val="008F11D9"/>
    <w:rsid w:val="008F1D68"/>
    <w:rsid w:val="008F269F"/>
    <w:rsid w:val="008F31BD"/>
    <w:rsid w:val="008F77FB"/>
    <w:rsid w:val="0090000C"/>
    <w:rsid w:val="009006F0"/>
    <w:rsid w:val="00901181"/>
    <w:rsid w:val="0090173A"/>
    <w:rsid w:val="00901AAB"/>
    <w:rsid w:val="00904D1A"/>
    <w:rsid w:val="0090798F"/>
    <w:rsid w:val="00912F1C"/>
    <w:rsid w:val="009143CE"/>
    <w:rsid w:val="00914793"/>
    <w:rsid w:val="00914E1B"/>
    <w:rsid w:val="009165F6"/>
    <w:rsid w:val="00921571"/>
    <w:rsid w:val="009230D7"/>
    <w:rsid w:val="00923648"/>
    <w:rsid w:val="009240C1"/>
    <w:rsid w:val="00924114"/>
    <w:rsid w:val="0092799F"/>
    <w:rsid w:val="00931E41"/>
    <w:rsid w:val="00932080"/>
    <w:rsid w:val="009322B9"/>
    <w:rsid w:val="0093466E"/>
    <w:rsid w:val="00934C4A"/>
    <w:rsid w:val="009352BD"/>
    <w:rsid w:val="00940F87"/>
    <w:rsid w:val="00942544"/>
    <w:rsid w:val="00942E0C"/>
    <w:rsid w:val="009448B2"/>
    <w:rsid w:val="00945557"/>
    <w:rsid w:val="00945F30"/>
    <w:rsid w:val="0094600F"/>
    <w:rsid w:val="009464DB"/>
    <w:rsid w:val="0095081F"/>
    <w:rsid w:val="00950836"/>
    <w:rsid w:val="009521AF"/>
    <w:rsid w:val="00955094"/>
    <w:rsid w:val="0095561D"/>
    <w:rsid w:val="00955F6A"/>
    <w:rsid w:val="0095619A"/>
    <w:rsid w:val="00960467"/>
    <w:rsid w:val="00960BE9"/>
    <w:rsid w:val="0096343B"/>
    <w:rsid w:val="009641A3"/>
    <w:rsid w:val="0096499E"/>
    <w:rsid w:val="00970245"/>
    <w:rsid w:val="00972D2B"/>
    <w:rsid w:val="0097323E"/>
    <w:rsid w:val="00974659"/>
    <w:rsid w:val="00974665"/>
    <w:rsid w:val="00974D45"/>
    <w:rsid w:val="00974DA5"/>
    <w:rsid w:val="0097764D"/>
    <w:rsid w:val="00977C91"/>
    <w:rsid w:val="0098027A"/>
    <w:rsid w:val="00981685"/>
    <w:rsid w:val="00983183"/>
    <w:rsid w:val="00983D69"/>
    <w:rsid w:val="00987401"/>
    <w:rsid w:val="009875C0"/>
    <w:rsid w:val="00992135"/>
    <w:rsid w:val="00993252"/>
    <w:rsid w:val="009A024F"/>
    <w:rsid w:val="009A1779"/>
    <w:rsid w:val="009A2CA5"/>
    <w:rsid w:val="009A2F7B"/>
    <w:rsid w:val="009A3FF6"/>
    <w:rsid w:val="009A4639"/>
    <w:rsid w:val="009A61D6"/>
    <w:rsid w:val="009A65AE"/>
    <w:rsid w:val="009A7F8D"/>
    <w:rsid w:val="009B0530"/>
    <w:rsid w:val="009B1B66"/>
    <w:rsid w:val="009B3653"/>
    <w:rsid w:val="009C0450"/>
    <w:rsid w:val="009C0960"/>
    <w:rsid w:val="009C1804"/>
    <w:rsid w:val="009C38C5"/>
    <w:rsid w:val="009C4845"/>
    <w:rsid w:val="009C530A"/>
    <w:rsid w:val="009C61B2"/>
    <w:rsid w:val="009C6383"/>
    <w:rsid w:val="009D047B"/>
    <w:rsid w:val="009D1244"/>
    <w:rsid w:val="009D1FBF"/>
    <w:rsid w:val="009D5A1D"/>
    <w:rsid w:val="009D5AE6"/>
    <w:rsid w:val="009E1B5D"/>
    <w:rsid w:val="009E31A5"/>
    <w:rsid w:val="009F140E"/>
    <w:rsid w:val="009F196D"/>
    <w:rsid w:val="009F28CD"/>
    <w:rsid w:val="009F3297"/>
    <w:rsid w:val="009F7A7E"/>
    <w:rsid w:val="009F7D6C"/>
    <w:rsid w:val="00A00B73"/>
    <w:rsid w:val="00A011C2"/>
    <w:rsid w:val="00A018EC"/>
    <w:rsid w:val="00A0449F"/>
    <w:rsid w:val="00A04C90"/>
    <w:rsid w:val="00A066C5"/>
    <w:rsid w:val="00A07755"/>
    <w:rsid w:val="00A07889"/>
    <w:rsid w:val="00A132C1"/>
    <w:rsid w:val="00A135FC"/>
    <w:rsid w:val="00A14133"/>
    <w:rsid w:val="00A149E2"/>
    <w:rsid w:val="00A14C32"/>
    <w:rsid w:val="00A16DE9"/>
    <w:rsid w:val="00A23D05"/>
    <w:rsid w:val="00A30238"/>
    <w:rsid w:val="00A31527"/>
    <w:rsid w:val="00A3456D"/>
    <w:rsid w:val="00A3665E"/>
    <w:rsid w:val="00A37394"/>
    <w:rsid w:val="00A47F19"/>
    <w:rsid w:val="00A50E42"/>
    <w:rsid w:val="00A51E1C"/>
    <w:rsid w:val="00A52CA1"/>
    <w:rsid w:val="00A52CD4"/>
    <w:rsid w:val="00A52D8F"/>
    <w:rsid w:val="00A53DDD"/>
    <w:rsid w:val="00A548E2"/>
    <w:rsid w:val="00A54E85"/>
    <w:rsid w:val="00A55992"/>
    <w:rsid w:val="00A565B7"/>
    <w:rsid w:val="00A6261C"/>
    <w:rsid w:val="00A62F4A"/>
    <w:rsid w:val="00A637B0"/>
    <w:rsid w:val="00A65FF8"/>
    <w:rsid w:val="00A669F6"/>
    <w:rsid w:val="00A70745"/>
    <w:rsid w:val="00A725A5"/>
    <w:rsid w:val="00A744B4"/>
    <w:rsid w:val="00A75878"/>
    <w:rsid w:val="00A77248"/>
    <w:rsid w:val="00A77513"/>
    <w:rsid w:val="00A83F92"/>
    <w:rsid w:val="00A86EE7"/>
    <w:rsid w:val="00A9212D"/>
    <w:rsid w:val="00A940C2"/>
    <w:rsid w:val="00A942A4"/>
    <w:rsid w:val="00A95069"/>
    <w:rsid w:val="00A96A4A"/>
    <w:rsid w:val="00A96C5F"/>
    <w:rsid w:val="00A97757"/>
    <w:rsid w:val="00AA06BF"/>
    <w:rsid w:val="00AA350E"/>
    <w:rsid w:val="00AA41E0"/>
    <w:rsid w:val="00AA4274"/>
    <w:rsid w:val="00AA507E"/>
    <w:rsid w:val="00AA6258"/>
    <w:rsid w:val="00AA6F81"/>
    <w:rsid w:val="00AB0C68"/>
    <w:rsid w:val="00AB0F12"/>
    <w:rsid w:val="00AB1C30"/>
    <w:rsid w:val="00AB403B"/>
    <w:rsid w:val="00AB4160"/>
    <w:rsid w:val="00AC12B2"/>
    <w:rsid w:val="00AC1586"/>
    <w:rsid w:val="00AC2CB9"/>
    <w:rsid w:val="00AC2CBD"/>
    <w:rsid w:val="00AC3542"/>
    <w:rsid w:val="00AC389B"/>
    <w:rsid w:val="00AC3B97"/>
    <w:rsid w:val="00AC4D31"/>
    <w:rsid w:val="00AC553E"/>
    <w:rsid w:val="00AC662E"/>
    <w:rsid w:val="00AC68B9"/>
    <w:rsid w:val="00AC749D"/>
    <w:rsid w:val="00AC7791"/>
    <w:rsid w:val="00AD047D"/>
    <w:rsid w:val="00AD0851"/>
    <w:rsid w:val="00AD0C86"/>
    <w:rsid w:val="00AD2138"/>
    <w:rsid w:val="00AD2902"/>
    <w:rsid w:val="00AD36AA"/>
    <w:rsid w:val="00AD3C46"/>
    <w:rsid w:val="00AD44AC"/>
    <w:rsid w:val="00AD5293"/>
    <w:rsid w:val="00AD6557"/>
    <w:rsid w:val="00AD65F5"/>
    <w:rsid w:val="00AD7432"/>
    <w:rsid w:val="00AE08AF"/>
    <w:rsid w:val="00AE0B66"/>
    <w:rsid w:val="00AE0CC0"/>
    <w:rsid w:val="00AE52A8"/>
    <w:rsid w:val="00AE6034"/>
    <w:rsid w:val="00AE6DCC"/>
    <w:rsid w:val="00AF0E3A"/>
    <w:rsid w:val="00AF37D5"/>
    <w:rsid w:val="00AF3A27"/>
    <w:rsid w:val="00AF3FF4"/>
    <w:rsid w:val="00AF5123"/>
    <w:rsid w:val="00AF6892"/>
    <w:rsid w:val="00AF7532"/>
    <w:rsid w:val="00B00664"/>
    <w:rsid w:val="00B011D2"/>
    <w:rsid w:val="00B01A32"/>
    <w:rsid w:val="00B01C52"/>
    <w:rsid w:val="00B03E9F"/>
    <w:rsid w:val="00B1209B"/>
    <w:rsid w:val="00B15555"/>
    <w:rsid w:val="00B1658E"/>
    <w:rsid w:val="00B16892"/>
    <w:rsid w:val="00B208BE"/>
    <w:rsid w:val="00B258FD"/>
    <w:rsid w:val="00B26FBA"/>
    <w:rsid w:val="00B30C56"/>
    <w:rsid w:val="00B3445E"/>
    <w:rsid w:val="00B35212"/>
    <w:rsid w:val="00B3530B"/>
    <w:rsid w:val="00B361B9"/>
    <w:rsid w:val="00B405E4"/>
    <w:rsid w:val="00B423B2"/>
    <w:rsid w:val="00B4322F"/>
    <w:rsid w:val="00B43982"/>
    <w:rsid w:val="00B43AF4"/>
    <w:rsid w:val="00B460B5"/>
    <w:rsid w:val="00B461E9"/>
    <w:rsid w:val="00B46674"/>
    <w:rsid w:val="00B46EC3"/>
    <w:rsid w:val="00B4739D"/>
    <w:rsid w:val="00B50F31"/>
    <w:rsid w:val="00B5198A"/>
    <w:rsid w:val="00B51D63"/>
    <w:rsid w:val="00B53400"/>
    <w:rsid w:val="00B54DBE"/>
    <w:rsid w:val="00B54E7C"/>
    <w:rsid w:val="00B60CC6"/>
    <w:rsid w:val="00B61D81"/>
    <w:rsid w:val="00B62212"/>
    <w:rsid w:val="00B73C9D"/>
    <w:rsid w:val="00B73F03"/>
    <w:rsid w:val="00B75938"/>
    <w:rsid w:val="00B81A66"/>
    <w:rsid w:val="00B84BE2"/>
    <w:rsid w:val="00B850FD"/>
    <w:rsid w:val="00B90CE9"/>
    <w:rsid w:val="00B923F8"/>
    <w:rsid w:val="00B96DE1"/>
    <w:rsid w:val="00BA6EBA"/>
    <w:rsid w:val="00BA70DF"/>
    <w:rsid w:val="00BA7694"/>
    <w:rsid w:val="00BA7C0E"/>
    <w:rsid w:val="00BA7DD1"/>
    <w:rsid w:val="00BB57EA"/>
    <w:rsid w:val="00BB6575"/>
    <w:rsid w:val="00BB7338"/>
    <w:rsid w:val="00BB760E"/>
    <w:rsid w:val="00BC1631"/>
    <w:rsid w:val="00BC3514"/>
    <w:rsid w:val="00BC55B7"/>
    <w:rsid w:val="00BC6A43"/>
    <w:rsid w:val="00BC6BBB"/>
    <w:rsid w:val="00BC7DDE"/>
    <w:rsid w:val="00BC7EC4"/>
    <w:rsid w:val="00BD04ED"/>
    <w:rsid w:val="00BD2E28"/>
    <w:rsid w:val="00BD4085"/>
    <w:rsid w:val="00BD4B69"/>
    <w:rsid w:val="00BD5D8F"/>
    <w:rsid w:val="00BD7982"/>
    <w:rsid w:val="00BE01FF"/>
    <w:rsid w:val="00BE12A3"/>
    <w:rsid w:val="00BE1419"/>
    <w:rsid w:val="00BE2FE9"/>
    <w:rsid w:val="00BE45FB"/>
    <w:rsid w:val="00BE66A8"/>
    <w:rsid w:val="00BE6B7C"/>
    <w:rsid w:val="00BE6F73"/>
    <w:rsid w:val="00BE7B44"/>
    <w:rsid w:val="00BF1A2F"/>
    <w:rsid w:val="00BF5C72"/>
    <w:rsid w:val="00C008F6"/>
    <w:rsid w:val="00C00993"/>
    <w:rsid w:val="00C01001"/>
    <w:rsid w:val="00C028F4"/>
    <w:rsid w:val="00C04929"/>
    <w:rsid w:val="00C05204"/>
    <w:rsid w:val="00C0637E"/>
    <w:rsid w:val="00C067C7"/>
    <w:rsid w:val="00C071D7"/>
    <w:rsid w:val="00C074DA"/>
    <w:rsid w:val="00C10A04"/>
    <w:rsid w:val="00C130DA"/>
    <w:rsid w:val="00C13EAE"/>
    <w:rsid w:val="00C13EBD"/>
    <w:rsid w:val="00C140BF"/>
    <w:rsid w:val="00C1583D"/>
    <w:rsid w:val="00C15A6B"/>
    <w:rsid w:val="00C16A7D"/>
    <w:rsid w:val="00C22DBB"/>
    <w:rsid w:val="00C24AB2"/>
    <w:rsid w:val="00C313BB"/>
    <w:rsid w:val="00C3199B"/>
    <w:rsid w:val="00C31AD5"/>
    <w:rsid w:val="00C32513"/>
    <w:rsid w:val="00C35587"/>
    <w:rsid w:val="00C36892"/>
    <w:rsid w:val="00C37CCB"/>
    <w:rsid w:val="00C405BE"/>
    <w:rsid w:val="00C4099E"/>
    <w:rsid w:val="00C41C48"/>
    <w:rsid w:val="00C41EB3"/>
    <w:rsid w:val="00C41F35"/>
    <w:rsid w:val="00C42437"/>
    <w:rsid w:val="00C42DAD"/>
    <w:rsid w:val="00C44E21"/>
    <w:rsid w:val="00C44FE2"/>
    <w:rsid w:val="00C45825"/>
    <w:rsid w:val="00C4758A"/>
    <w:rsid w:val="00C5364C"/>
    <w:rsid w:val="00C55597"/>
    <w:rsid w:val="00C575AB"/>
    <w:rsid w:val="00C62AF0"/>
    <w:rsid w:val="00C63F3B"/>
    <w:rsid w:val="00C641D5"/>
    <w:rsid w:val="00C64430"/>
    <w:rsid w:val="00C647B2"/>
    <w:rsid w:val="00C64EF2"/>
    <w:rsid w:val="00C65E12"/>
    <w:rsid w:val="00C67482"/>
    <w:rsid w:val="00C675D0"/>
    <w:rsid w:val="00C71B3C"/>
    <w:rsid w:val="00C72A52"/>
    <w:rsid w:val="00C737C6"/>
    <w:rsid w:val="00C749C2"/>
    <w:rsid w:val="00C74FE4"/>
    <w:rsid w:val="00C7556E"/>
    <w:rsid w:val="00C7735D"/>
    <w:rsid w:val="00C7746F"/>
    <w:rsid w:val="00C8236E"/>
    <w:rsid w:val="00C850C9"/>
    <w:rsid w:val="00C862E2"/>
    <w:rsid w:val="00C8638A"/>
    <w:rsid w:val="00C8671D"/>
    <w:rsid w:val="00C86D2D"/>
    <w:rsid w:val="00C90423"/>
    <w:rsid w:val="00C90D5E"/>
    <w:rsid w:val="00C9208A"/>
    <w:rsid w:val="00C92DDA"/>
    <w:rsid w:val="00C95035"/>
    <w:rsid w:val="00C95B07"/>
    <w:rsid w:val="00C972B9"/>
    <w:rsid w:val="00CA218F"/>
    <w:rsid w:val="00CA625C"/>
    <w:rsid w:val="00CB29E6"/>
    <w:rsid w:val="00CB3465"/>
    <w:rsid w:val="00CB6C6D"/>
    <w:rsid w:val="00CC115D"/>
    <w:rsid w:val="00CC268B"/>
    <w:rsid w:val="00CC27EE"/>
    <w:rsid w:val="00CC434B"/>
    <w:rsid w:val="00CC4EA4"/>
    <w:rsid w:val="00CD0765"/>
    <w:rsid w:val="00CD355E"/>
    <w:rsid w:val="00CD4FAD"/>
    <w:rsid w:val="00CD7F3D"/>
    <w:rsid w:val="00CE3016"/>
    <w:rsid w:val="00CE3554"/>
    <w:rsid w:val="00CE3F43"/>
    <w:rsid w:val="00CE594B"/>
    <w:rsid w:val="00CE5E2D"/>
    <w:rsid w:val="00CE752B"/>
    <w:rsid w:val="00CE7E64"/>
    <w:rsid w:val="00CF002C"/>
    <w:rsid w:val="00CF478C"/>
    <w:rsid w:val="00CF7848"/>
    <w:rsid w:val="00CF79A0"/>
    <w:rsid w:val="00D0009C"/>
    <w:rsid w:val="00D013A9"/>
    <w:rsid w:val="00D04255"/>
    <w:rsid w:val="00D06F77"/>
    <w:rsid w:val="00D07C20"/>
    <w:rsid w:val="00D1213B"/>
    <w:rsid w:val="00D17FC2"/>
    <w:rsid w:val="00D20AAF"/>
    <w:rsid w:val="00D22F3F"/>
    <w:rsid w:val="00D27823"/>
    <w:rsid w:val="00D27A6C"/>
    <w:rsid w:val="00D30401"/>
    <w:rsid w:val="00D304FA"/>
    <w:rsid w:val="00D30A58"/>
    <w:rsid w:val="00D35813"/>
    <w:rsid w:val="00D362F3"/>
    <w:rsid w:val="00D36C32"/>
    <w:rsid w:val="00D37F3C"/>
    <w:rsid w:val="00D4477C"/>
    <w:rsid w:val="00D467F1"/>
    <w:rsid w:val="00D46B53"/>
    <w:rsid w:val="00D47269"/>
    <w:rsid w:val="00D476A3"/>
    <w:rsid w:val="00D479C6"/>
    <w:rsid w:val="00D51C6D"/>
    <w:rsid w:val="00D5423A"/>
    <w:rsid w:val="00D54F56"/>
    <w:rsid w:val="00D607D5"/>
    <w:rsid w:val="00D60A6A"/>
    <w:rsid w:val="00D61328"/>
    <w:rsid w:val="00D62534"/>
    <w:rsid w:val="00D62B71"/>
    <w:rsid w:val="00D62BC7"/>
    <w:rsid w:val="00D64CAB"/>
    <w:rsid w:val="00D66744"/>
    <w:rsid w:val="00D67E68"/>
    <w:rsid w:val="00D70C15"/>
    <w:rsid w:val="00D732AF"/>
    <w:rsid w:val="00D75D52"/>
    <w:rsid w:val="00D81835"/>
    <w:rsid w:val="00D82C2F"/>
    <w:rsid w:val="00D8341C"/>
    <w:rsid w:val="00D8370E"/>
    <w:rsid w:val="00D8508A"/>
    <w:rsid w:val="00D8708C"/>
    <w:rsid w:val="00D8740C"/>
    <w:rsid w:val="00D90ED3"/>
    <w:rsid w:val="00D91D45"/>
    <w:rsid w:val="00D93D6A"/>
    <w:rsid w:val="00D97535"/>
    <w:rsid w:val="00D9792F"/>
    <w:rsid w:val="00DA049E"/>
    <w:rsid w:val="00DA11C2"/>
    <w:rsid w:val="00DA1B44"/>
    <w:rsid w:val="00DA225A"/>
    <w:rsid w:val="00DA3689"/>
    <w:rsid w:val="00DA3BC7"/>
    <w:rsid w:val="00DA43F2"/>
    <w:rsid w:val="00DA5713"/>
    <w:rsid w:val="00DA6D01"/>
    <w:rsid w:val="00DA7887"/>
    <w:rsid w:val="00DA7916"/>
    <w:rsid w:val="00DA7A29"/>
    <w:rsid w:val="00DB06A3"/>
    <w:rsid w:val="00DB0D9A"/>
    <w:rsid w:val="00DB19FD"/>
    <w:rsid w:val="00DB25B4"/>
    <w:rsid w:val="00DB399E"/>
    <w:rsid w:val="00DB403E"/>
    <w:rsid w:val="00DB46CA"/>
    <w:rsid w:val="00DB6B7A"/>
    <w:rsid w:val="00DB774E"/>
    <w:rsid w:val="00DC0AD3"/>
    <w:rsid w:val="00DC19F0"/>
    <w:rsid w:val="00DC202E"/>
    <w:rsid w:val="00DC2933"/>
    <w:rsid w:val="00DC31BC"/>
    <w:rsid w:val="00DC5DC0"/>
    <w:rsid w:val="00DC5E48"/>
    <w:rsid w:val="00DC6B07"/>
    <w:rsid w:val="00DC6C1B"/>
    <w:rsid w:val="00DC7363"/>
    <w:rsid w:val="00DC7706"/>
    <w:rsid w:val="00DD0F0E"/>
    <w:rsid w:val="00DD3C7C"/>
    <w:rsid w:val="00DD4A78"/>
    <w:rsid w:val="00DD687F"/>
    <w:rsid w:val="00DE0481"/>
    <w:rsid w:val="00DE17A5"/>
    <w:rsid w:val="00DE4393"/>
    <w:rsid w:val="00DE5476"/>
    <w:rsid w:val="00DE75EE"/>
    <w:rsid w:val="00DE7787"/>
    <w:rsid w:val="00DF02DC"/>
    <w:rsid w:val="00DF19A6"/>
    <w:rsid w:val="00DF2306"/>
    <w:rsid w:val="00DF2E60"/>
    <w:rsid w:val="00DF377F"/>
    <w:rsid w:val="00DF4AD0"/>
    <w:rsid w:val="00DF51BE"/>
    <w:rsid w:val="00DF5876"/>
    <w:rsid w:val="00DF6068"/>
    <w:rsid w:val="00DF7CBB"/>
    <w:rsid w:val="00E02C31"/>
    <w:rsid w:val="00E03AB2"/>
    <w:rsid w:val="00E10BF7"/>
    <w:rsid w:val="00E11D76"/>
    <w:rsid w:val="00E14FB6"/>
    <w:rsid w:val="00E1506A"/>
    <w:rsid w:val="00E16881"/>
    <w:rsid w:val="00E20214"/>
    <w:rsid w:val="00E202C5"/>
    <w:rsid w:val="00E206E9"/>
    <w:rsid w:val="00E22AF7"/>
    <w:rsid w:val="00E2517F"/>
    <w:rsid w:val="00E27DC5"/>
    <w:rsid w:val="00E30F3F"/>
    <w:rsid w:val="00E32F5E"/>
    <w:rsid w:val="00E33AAB"/>
    <w:rsid w:val="00E368E9"/>
    <w:rsid w:val="00E40495"/>
    <w:rsid w:val="00E41957"/>
    <w:rsid w:val="00E42A28"/>
    <w:rsid w:val="00E4311F"/>
    <w:rsid w:val="00E4382F"/>
    <w:rsid w:val="00E4402E"/>
    <w:rsid w:val="00E5114C"/>
    <w:rsid w:val="00E5178E"/>
    <w:rsid w:val="00E536F8"/>
    <w:rsid w:val="00E55A2F"/>
    <w:rsid w:val="00E606FB"/>
    <w:rsid w:val="00E6133C"/>
    <w:rsid w:val="00E61BCC"/>
    <w:rsid w:val="00E625F3"/>
    <w:rsid w:val="00E63341"/>
    <w:rsid w:val="00E637BA"/>
    <w:rsid w:val="00E64C1C"/>
    <w:rsid w:val="00E7005B"/>
    <w:rsid w:val="00E715C4"/>
    <w:rsid w:val="00E721FB"/>
    <w:rsid w:val="00E72737"/>
    <w:rsid w:val="00E72A8F"/>
    <w:rsid w:val="00E769A0"/>
    <w:rsid w:val="00E8263F"/>
    <w:rsid w:val="00E85FF0"/>
    <w:rsid w:val="00E864AB"/>
    <w:rsid w:val="00E86BD3"/>
    <w:rsid w:val="00E87226"/>
    <w:rsid w:val="00E873A3"/>
    <w:rsid w:val="00E9051B"/>
    <w:rsid w:val="00E91408"/>
    <w:rsid w:val="00E91BD6"/>
    <w:rsid w:val="00E92AF1"/>
    <w:rsid w:val="00E957F0"/>
    <w:rsid w:val="00E97043"/>
    <w:rsid w:val="00E97ABB"/>
    <w:rsid w:val="00EA2225"/>
    <w:rsid w:val="00EA70F3"/>
    <w:rsid w:val="00EB5939"/>
    <w:rsid w:val="00EB5D4F"/>
    <w:rsid w:val="00EC0345"/>
    <w:rsid w:val="00EC1BC0"/>
    <w:rsid w:val="00EC3062"/>
    <w:rsid w:val="00EC35D9"/>
    <w:rsid w:val="00EC4F48"/>
    <w:rsid w:val="00EC585C"/>
    <w:rsid w:val="00EC67FB"/>
    <w:rsid w:val="00EC7ED4"/>
    <w:rsid w:val="00ED43BB"/>
    <w:rsid w:val="00ED48B7"/>
    <w:rsid w:val="00ED48C8"/>
    <w:rsid w:val="00ED71BD"/>
    <w:rsid w:val="00ED7AA7"/>
    <w:rsid w:val="00EE03D7"/>
    <w:rsid w:val="00EE08BE"/>
    <w:rsid w:val="00EE133F"/>
    <w:rsid w:val="00EE1EC4"/>
    <w:rsid w:val="00EE4AEF"/>
    <w:rsid w:val="00EE4FA6"/>
    <w:rsid w:val="00EE622C"/>
    <w:rsid w:val="00EE7668"/>
    <w:rsid w:val="00EE7922"/>
    <w:rsid w:val="00EE7958"/>
    <w:rsid w:val="00EE7FDF"/>
    <w:rsid w:val="00EF45D0"/>
    <w:rsid w:val="00EF5224"/>
    <w:rsid w:val="00EF5C19"/>
    <w:rsid w:val="00EF5C39"/>
    <w:rsid w:val="00EF7745"/>
    <w:rsid w:val="00EF7771"/>
    <w:rsid w:val="00F047EF"/>
    <w:rsid w:val="00F04844"/>
    <w:rsid w:val="00F05356"/>
    <w:rsid w:val="00F10A7D"/>
    <w:rsid w:val="00F13722"/>
    <w:rsid w:val="00F13962"/>
    <w:rsid w:val="00F13AB8"/>
    <w:rsid w:val="00F13F66"/>
    <w:rsid w:val="00F14DAE"/>
    <w:rsid w:val="00F15C65"/>
    <w:rsid w:val="00F161B0"/>
    <w:rsid w:val="00F21C4E"/>
    <w:rsid w:val="00F23043"/>
    <w:rsid w:val="00F2324E"/>
    <w:rsid w:val="00F232AD"/>
    <w:rsid w:val="00F25D80"/>
    <w:rsid w:val="00F27FC9"/>
    <w:rsid w:val="00F323A2"/>
    <w:rsid w:val="00F32ED3"/>
    <w:rsid w:val="00F333A5"/>
    <w:rsid w:val="00F34953"/>
    <w:rsid w:val="00F40196"/>
    <w:rsid w:val="00F40C3C"/>
    <w:rsid w:val="00F43C88"/>
    <w:rsid w:val="00F444E8"/>
    <w:rsid w:val="00F44E05"/>
    <w:rsid w:val="00F44EA5"/>
    <w:rsid w:val="00F4729C"/>
    <w:rsid w:val="00F5280F"/>
    <w:rsid w:val="00F56E7C"/>
    <w:rsid w:val="00F60873"/>
    <w:rsid w:val="00F60BD9"/>
    <w:rsid w:val="00F622C9"/>
    <w:rsid w:val="00F63CE0"/>
    <w:rsid w:val="00F64986"/>
    <w:rsid w:val="00F67488"/>
    <w:rsid w:val="00F67923"/>
    <w:rsid w:val="00F67DC7"/>
    <w:rsid w:val="00F73B3E"/>
    <w:rsid w:val="00F755BB"/>
    <w:rsid w:val="00F75638"/>
    <w:rsid w:val="00F75C16"/>
    <w:rsid w:val="00F761F4"/>
    <w:rsid w:val="00F765A7"/>
    <w:rsid w:val="00F80D21"/>
    <w:rsid w:val="00F848B9"/>
    <w:rsid w:val="00F859FF"/>
    <w:rsid w:val="00F91AAE"/>
    <w:rsid w:val="00F91EB3"/>
    <w:rsid w:val="00F92475"/>
    <w:rsid w:val="00F93DA0"/>
    <w:rsid w:val="00F953DD"/>
    <w:rsid w:val="00F95715"/>
    <w:rsid w:val="00F95B2E"/>
    <w:rsid w:val="00F96215"/>
    <w:rsid w:val="00F97369"/>
    <w:rsid w:val="00F97779"/>
    <w:rsid w:val="00FA043C"/>
    <w:rsid w:val="00FA04C7"/>
    <w:rsid w:val="00FA10C1"/>
    <w:rsid w:val="00FA22E1"/>
    <w:rsid w:val="00FA3EC2"/>
    <w:rsid w:val="00FA527B"/>
    <w:rsid w:val="00FA56CC"/>
    <w:rsid w:val="00FA727A"/>
    <w:rsid w:val="00FB04E9"/>
    <w:rsid w:val="00FB297E"/>
    <w:rsid w:val="00FB3C5A"/>
    <w:rsid w:val="00FB4F7F"/>
    <w:rsid w:val="00FB55DC"/>
    <w:rsid w:val="00FB72E7"/>
    <w:rsid w:val="00FC0573"/>
    <w:rsid w:val="00FC1BCF"/>
    <w:rsid w:val="00FC6F0A"/>
    <w:rsid w:val="00FC72E8"/>
    <w:rsid w:val="00FC787B"/>
    <w:rsid w:val="00FD21F7"/>
    <w:rsid w:val="00FD3CC8"/>
    <w:rsid w:val="00FD45F7"/>
    <w:rsid w:val="00FD6539"/>
    <w:rsid w:val="00FD6586"/>
    <w:rsid w:val="00FD6E13"/>
    <w:rsid w:val="00FD73D1"/>
    <w:rsid w:val="00FD7EFA"/>
    <w:rsid w:val="00FE08B9"/>
    <w:rsid w:val="00FE1510"/>
    <w:rsid w:val="00FE3C98"/>
    <w:rsid w:val="00FE55B8"/>
    <w:rsid w:val="00FE7E54"/>
    <w:rsid w:val="00FF017F"/>
    <w:rsid w:val="00FF0952"/>
    <w:rsid w:val="00FF3215"/>
    <w:rsid w:val="00FF5098"/>
    <w:rsid w:val="00FF5278"/>
    <w:rsid w:val="00FF5513"/>
    <w:rsid w:val="00FF5FE1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507181"/>
  <w15:chartTrackingRefBased/>
  <w15:docId w15:val="{3058BF0C-15E2-4027-9550-4015A20D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Overskrift2">
    <w:name w:val="heading 2"/>
    <w:basedOn w:val="Overskrift"/>
    <w:next w:val="Brdteks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Overskrift3">
    <w:name w:val="heading 3"/>
    <w:basedOn w:val="Overskrift"/>
    <w:next w:val="Brd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qFormat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/>
      <w:b w:val="0"/>
      <w:color w:val="000000"/>
      <w:sz w:val="36"/>
      <w:szCs w:val="32"/>
      <w:lang w:val="no" w:eastAsia="en-US" w:bidi="hi-I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Times New Roman" w:hAnsi="Times New Roman" w:cs="Times New Roman"/>
      <w:color w:val="262626"/>
      <w:sz w:val="36"/>
      <w:szCs w:val="36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Standardskriftforavsnitt1">
    <w:name w:val="Standardskrift for avsnitt1"/>
  </w:style>
  <w:style w:type="character" w:customStyle="1" w:styleId="HTML-forhndsformatertTegn">
    <w:name w:val="HTML-forhåndsformatert Tegn"/>
    <w:basedOn w:val="Standardskriftforavsnitt1"/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character" w:customStyle="1" w:styleId="hps">
    <w:name w:val="hps"/>
    <w:basedOn w:val="Standardskriftforavsnitt1"/>
  </w:style>
  <w:style w:type="character" w:customStyle="1" w:styleId="Overskrift3Tegn">
    <w:name w:val="Overskrift 3 Tegn"/>
    <w:basedOn w:val="Standardskriftforavsnitt1"/>
    <w:rPr>
      <w:rFonts w:ascii="Cambria" w:hAnsi="Cambria" w:cs="Mangal"/>
      <w:b/>
      <w:bCs/>
      <w:color w:val="4F81BD"/>
      <w:sz w:val="20"/>
      <w:szCs w:val="20"/>
      <w:lang w:eastAsia="zh-CN"/>
    </w:rPr>
  </w:style>
  <w:style w:type="character" w:customStyle="1" w:styleId="Merknadsreferanse1">
    <w:name w:val="Merknadsreferanse1"/>
    <w:basedOn w:val="Standardskriftforavsnitt1"/>
    <w:rPr>
      <w:sz w:val="16"/>
      <w:szCs w:val="16"/>
    </w:rPr>
  </w:style>
  <w:style w:type="character" w:customStyle="1" w:styleId="MerknadstekstTegn">
    <w:name w:val="Merknadstekst Tegn"/>
    <w:basedOn w:val="Standardskriftforavsnitt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KommentaremneTegn">
    <w:name w:val="Kommentaremne Tegn"/>
    <w:basedOn w:val="MerknadstekstTegn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sawtitle">
    <w:name w:val="saw_title"/>
    <w:basedOn w:val="Standardskriftforavsnitt1"/>
  </w:style>
  <w:style w:type="character" w:customStyle="1" w:styleId="sawcontent">
    <w:name w:val="saw_content"/>
    <w:basedOn w:val="Standardskriftforavsnitt1"/>
  </w:style>
  <w:style w:type="character" w:customStyle="1" w:styleId="ListLabel54">
    <w:name w:val="ListLabel 54"/>
    <w:rPr>
      <w:rFonts w:cs="Times New Roman"/>
      <w:sz w:val="36"/>
      <w:szCs w:val="36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Wingdings"/>
    </w:rPr>
  </w:style>
  <w:style w:type="character" w:customStyle="1" w:styleId="ListLabel57">
    <w:name w:val="ListLabel 57"/>
    <w:rPr>
      <w:rFonts w:cs="Symbol"/>
    </w:rPr>
  </w:style>
  <w:style w:type="character" w:customStyle="1" w:styleId="Punkttegn">
    <w:name w:val="Punkttegn"/>
    <w:rPr>
      <w:rFonts w:ascii="OpenSymbol" w:eastAsia="OpenSymbol" w:hAnsi="OpenSymbol" w:cs="OpenSymbol"/>
    </w:rPr>
  </w:style>
  <w:style w:type="character" w:customStyle="1" w:styleId="Standardskriftforavsnitt10">
    <w:name w:val="Standardskrift for avsnitt1"/>
  </w:style>
  <w:style w:type="character" w:customStyle="1" w:styleId="ListLabel26">
    <w:name w:val="ListLabel 26"/>
    <w:rPr>
      <w:rFonts w:cs="Symbol"/>
    </w:rPr>
  </w:style>
  <w:style w:type="character" w:customStyle="1" w:styleId="ListLabel25">
    <w:name w:val="ListLabel 25"/>
    <w:rPr>
      <w:rFonts w:cs="Times New Roman"/>
      <w:b/>
      <w:sz w:val="36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Symbol"/>
      <w:b w:val="0"/>
      <w:sz w:val="36"/>
    </w:rPr>
  </w:style>
  <w:style w:type="character" w:customStyle="1" w:styleId="ListLabel21">
    <w:name w:val="ListLabel 21"/>
    <w:rPr>
      <w:rFonts w:cs="Symbol"/>
    </w:rPr>
  </w:style>
  <w:style w:type="character" w:customStyle="1" w:styleId="ListLabel20">
    <w:name w:val="ListLabel 20"/>
    <w:rPr>
      <w:rFonts w:cs="Times New Roman"/>
      <w:b/>
      <w:sz w:val="36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7">
    <w:name w:val="ListLabel 17"/>
    <w:rPr>
      <w:rFonts w:cs="Symbol"/>
      <w:b w:val="0"/>
      <w:sz w:val="36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Times New Roman"/>
      <w:b/>
      <w:sz w:val="36"/>
    </w:rPr>
  </w:style>
  <w:style w:type="character" w:customStyle="1" w:styleId="ListLabel14">
    <w:name w:val="ListLabel 14"/>
    <w:rPr>
      <w:rFonts w:cs="Times New Roman"/>
      <w:b/>
      <w:sz w:val="36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Symbol"/>
      <w:b w:val="0"/>
      <w:sz w:val="36"/>
    </w:rPr>
  </w:style>
  <w:style w:type="character" w:customStyle="1" w:styleId="ListLabel10">
    <w:name w:val="ListLabel 10"/>
    <w:rPr>
      <w:rFonts w:cs="Times New Roman"/>
      <w:b/>
      <w:sz w:val="36"/>
    </w:rPr>
  </w:style>
  <w:style w:type="character" w:customStyle="1" w:styleId="ListLabel9">
    <w:name w:val="ListLabel 9"/>
    <w:rPr>
      <w:rFonts w:cs="Wingdings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ascii="TimesNewRomanPSMT" w:hAnsi="TimesNewRomanPSMT" w:cs="Symbol"/>
      <w:b w:val="0"/>
      <w:sz w:val="36"/>
    </w:rPr>
  </w:style>
  <w:style w:type="character" w:customStyle="1" w:styleId="ListLabel6">
    <w:name w:val="ListLabel 6"/>
    <w:rPr>
      <w:rFonts w:cs="Times New Roman"/>
      <w:sz w:val="36"/>
    </w:rPr>
  </w:style>
  <w:style w:type="character" w:customStyle="1" w:styleId="ListLabel5">
    <w:name w:val="ListLabel 5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3">
    <w:name w:val="ListLabel 3"/>
    <w:rPr>
      <w:rFonts w:ascii="TimesNewRomanPSMT" w:hAnsi="TimesNewRomanPSMT" w:cs="Symbol"/>
      <w:b w:val="0"/>
      <w:sz w:val="36"/>
    </w:rPr>
  </w:style>
  <w:style w:type="character" w:customStyle="1" w:styleId="ListLabel2">
    <w:name w:val="ListLabel 2"/>
    <w:rPr>
      <w:rFonts w:eastAsia="Times New Roman" w:cs="Times New Roman"/>
      <w:sz w:val="36"/>
    </w:rPr>
  </w:style>
  <w:style w:type="character" w:customStyle="1" w:styleId="ListLabel1">
    <w:name w:val="ListLabel 1"/>
    <w:rPr>
      <w:rFonts w:cs="Courier New"/>
    </w:rPr>
  </w:style>
  <w:style w:type="character" w:customStyle="1" w:styleId="DatoTegn">
    <w:name w:val="Dato Tegn"/>
    <w:basedOn w:val="Standardskriftforavsnitt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terk1">
    <w:name w:val="Sterk1"/>
    <w:basedOn w:val="Standardskriftforavsnitt1"/>
    <w:rPr>
      <w:b/>
      <w:bCs/>
    </w:rPr>
  </w:style>
  <w:style w:type="character" w:customStyle="1" w:styleId="Overskrift2Tegn">
    <w:name w:val="Overskrift 2 Tegn"/>
    <w:basedOn w:val="Standardskriftforavsnitt1"/>
    <w:rPr>
      <w:rFonts w:ascii="Cambria" w:eastAsia="SimSun" w:hAnsi="Cambria" w:cs="Mangal"/>
      <w:b/>
      <w:bCs/>
      <w:color w:val="4F81BD"/>
      <w:sz w:val="26"/>
      <w:szCs w:val="26"/>
      <w:lang w:eastAsia="zh-CN"/>
    </w:rPr>
  </w:style>
  <w:style w:type="character" w:styleId="Utheving">
    <w:name w:val="Emphasis"/>
    <w:basedOn w:val="Standardskriftforavsnitt1"/>
    <w:uiPriority w:val="20"/>
    <w:qFormat/>
    <w:rPr>
      <w:i/>
      <w:iCs/>
    </w:rPr>
  </w:style>
  <w:style w:type="character" w:customStyle="1" w:styleId="Overskrift1Tegn">
    <w:name w:val="Overskrift 1 Tegn"/>
    <w:basedOn w:val="Standardskriftforavsnitt1"/>
    <w:rPr>
      <w:rFonts w:ascii="Times New Roman" w:eastAsia="Times New Roman" w:hAnsi="Times New Roman" w:cs="Times New Roman"/>
      <w:b/>
      <w:bCs/>
      <w:sz w:val="48"/>
      <w:szCs w:val="48"/>
      <w:lang w:eastAsia="zh-CN"/>
    </w:rPr>
  </w:style>
  <w:style w:type="character" w:customStyle="1" w:styleId="BobletekstTegn">
    <w:name w:val="Bobletekst Tegn"/>
    <w:basedOn w:val="Standardskriftforavsnitt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BrdtekstTegn">
    <w:name w:val="Brødtekst Tegn"/>
    <w:basedOn w:val="Standardskriftforavsnitt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kobling">
    <w:name w:val="Hyperlink"/>
    <w:basedOn w:val="Standardskriftforavsnitt1"/>
    <w:uiPriority w:val="99"/>
    <w:rPr>
      <w:color w:val="0000FF"/>
      <w:u w:val="single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0">
    <w:name w:val="WW8Num5z0"/>
    <w:rPr>
      <w:rFonts w:ascii="Times New Roman" w:hAnsi="Times New Roman" w:cs="Times New Roman"/>
      <w:sz w:val="36"/>
      <w:szCs w:val="36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0">
    <w:name w:val="WW8Num4z0"/>
    <w:rPr>
      <w:rFonts w:ascii="Times New Roman" w:hAnsi="Times New Roman" w:cs="Times New Roman"/>
      <w:color w:val="262626"/>
      <w:sz w:val="36"/>
      <w:szCs w:val="32"/>
    </w:rPr>
  </w:style>
  <w:style w:type="character" w:customStyle="1" w:styleId="WW8Num20z0">
    <w:name w:val="WW8Num20z0"/>
    <w:rPr>
      <w:i/>
      <w:sz w:val="36"/>
      <w:szCs w:val="36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ListLabel97">
    <w:name w:val="ListLabel 97"/>
    <w:rPr>
      <w:rFonts w:cs="Symbol"/>
      <w:b w:val="0"/>
      <w:caps w:val="0"/>
      <w:smallCaps w:val="0"/>
      <w:spacing w:val="0"/>
      <w:sz w:val="36"/>
      <w:szCs w:val="36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Wingdings"/>
    </w:rPr>
  </w:style>
  <w:style w:type="character" w:customStyle="1" w:styleId="ListLabel100">
    <w:name w:val="ListLabel 100"/>
    <w:rPr>
      <w:rFonts w:ascii="Times New Roman" w:hAnsi="Times New Roman" w:cs="Times New Roman"/>
      <w:b/>
      <w:caps w:val="0"/>
      <w:smallCaps w:val="0"/>
      <w:spacing w:val="0"/>
      <w:sz w:val="36"/>
      <w:szCs w:val="36"/>
    </w:rPr>
  </w:style>
  <w:style w:type="character" w:customStyle="1" w:styleId="ListLabel101">
    <w:name w:val="ListLabel 101"/>
    <w:rPr>
      <w:rFonts w:cs="Symbol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itater">
    <w:name w:val="Sitater"/>
    <w:basedOn w:val="Normal"/>
    <w:pPr>
      <w:spacing w:after="283"/>
      <w:ind w:left="567" w:right="567"/>
    </w:pPr>
  </w:style>
  <w:style w:type="paragraph" w:styleId="Tittel">
    <w:name w:val="Title"/>
    <w:basedOn w:val="Overskrift"/>
    <w:next w:val="Brdtekst"/>
    <w:qFormat/>
    <w:pPr>
      <w:jc w:val="center"/>
    </w:pPr>
    <w:rPr>
      <w:b/>
      <w:bCs/>
      <w:sz w:val="56"/>
      <w:szCs w:val="56"/>
    </w:rPr>
  </w:style>
  <w:style w:type="paragraph" w:styleId="Undertittel">
    <w:name w:val="Subtitle"/>
    <w:basedOn w:val="Overskrift"/>
    <w:next w:val="Brdtekst"/>
    <w:qFormat/>
    <w:pPr>
      <w:spacing w:before="60"/>
      <w:jc w:val="center"/>
    </w:pPr>
    <w:rPr>
      <w:sz w:val="36"/>
      <w:szCs w:val="36"/>
    </w:rPr>
  </w:style>
  <w:style w:type="paragraph" w:customStyle="1" w:styleId="Brdtekst21">
    <w:name w:val="Brødtekst 21"/>
    <w:basedOn w:val="Normal"/>
    <w:pPr>
      <w:spacing w:after="120" w:line="480" w:lineRule="auto"/>
    </w:pPr>
  </w:style>
  <w:style w:type="paragraph" w:customStyle="1" w:styleId="pre">
    <w:name w:val="pre"/>
    <w:basedOn w:val="Normal"/>
    <w:pPr>
      <w:spacing w:after="280"/>
    </w:pPr>
  </w:style>
  <w:style w:type="paragraph" w:customStyle="1" w:styleId="HTML-forhndsformatert1">
    <w:name w:val="HTML-forhåndsformatert1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Merknadstekst1">
    <w:name w:val="Merknadstekst1"/>
    <w:basedOn w:val="Normal"/>
  </w:style>
  <w:style w:type="paragraph" w:customStyle="1" w:styleId="Kommentaremne1">
    <w:name w:val="Kommentaremne1"/>
    <w:basedOn w:val="Merknadstekst1"/>
    <w:rPr>
      <w:b/>
      <w:bCs/>
    </w:rPr>
  </w:style>
  <w:style w:type="paragraph" w:customStyle="1" w:styleId="Default">
    <w:name w:val="Default"/>
    <w:pPr>
      <w:suppressAutoHyphens/>
    </w:pPr>
    <w:rPr>
      <w:rFonts w:ascii="Cambria" w:eastAsia="SimSun" w:hAnsi="Cambria" w:cs="Cambria"/>
      <w:color w:val="000000"/>
      <w:kern w:val="1"/>
      <w:sz w:val="24"/>
      <w:szCs w:val="24"/>
      <w:lang w:eastAsia="en-US"/>
    </w:rPr>
  </w:style>
  <w:style w:type="paragraph" w:customStyle="1" w:styleId="Listeinnhold">
    <w:name w:val="Listeinnhold"/>
    <w:basedOn w:val="Normal"/>
    <w:pPr>
      <w:ind w:left="567"/>
    </w:pPr>
  </w:style>
  <w:style w:type="paragraph" w:customStyle="1" w:styleId="Listeoverskrift">
    <w:name w:val="Listeoverskrift"/>
    <w:basedOn w:val="Normal"/>
    <w:next w:val="Listeinnhold"/>
  </w:style>
  <w:style w:type="paragraph" w:customStyle="1" w:styleId="Preformaterttekst">
    <w:name w:val="Preformatert tekst"/>
    <w:basedOn w:val="Normal"/>
    <w:qFormat/>
  </w:style>
  <w:style w:type="paragraph" w:customStyle="1" w:styleId="Tabellinnhold">
    <w:name w:val="Tabellinnhold"/>
    <w:basedOn w:val="Normal"/>
    <w:qFormat/>
    <w:pPr>
      <w:suppressLineNumbers/>
    </w:pPr>
  </w:style>
  <w:style w:type="paragraph" w:customStyle="1" w:styleId="Tabelloverskrift">
    <w:name w:val="Tabelloverskrift"/>
    <w:basedOn w:val="Tabellinnhold"/>
  </w:style>
  <w:style w:type="paragraph" w:customStyle="1" w:styleId="Dato1">
    <w:name w:val="Dato1"/>
    <w:basedOn w:val="Normal"/>
    <w:next w:val="Normal"/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Bobletekst1">
    <w:name w:val="Bobletekst1"/>
    <w:basedOn w:val="Normal"/>
    <w:rPr>
      <w:rFonts w:ascii="Tahoma" w:hAnsi="Tahoma" w:cs="Tahoma"/>
      <w:sz w:val="16"/>
      <w:szCs w:val="16"/>
    </w:rPr>
  </w:style>
  <w:style w:type="paragraph" w:customStyle="1" w:styleId="Listeavsnitt1">
    <w:name w:val="Listeavsnitt1"/>
    <w:basedOn w:val="Normal"/>
    <w:pPr>
      <w:ind w:left="720"/>
      <w:contextualSpacing/>
    </w:pPr>
  </w:style>
  <w:style w:type="paragraph" w:customStyle="1" w:styleId="Vannrettlinje">
    <w:name w:val="Vannrett linje"/>
    <w:basedOn w:val="Normal"/>
    <w:next w:val="Brdtekst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rest">
    <w:name w:val="prest"/>
    <w:basedOn w:val="Normal"/>
    <w:pPr>
      <w:spacing w:before="280" w:after="280"/>
      <w:ind w:left="360"/>
    </w:pPr>
    <w:rPr>
      <w:b/>
      <w:bCs/>
      <w:color w:val="FF0000"/>
    </w:rPr>
  </w:style>
  <w:style w:type="paragraph" w:customStyle="1" w:styleId="LO-Normal">
    <w:name w:val="LO-Normal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Listeavsnitt">
    <w:name w:val="List Paragraph"/>
    <w:basedOn w:val="Normal"/>
    <w:qFormat/>
    <w:rsid w:val="002C7D38"/>
    <w:pPr>
      <w:widowControl/>
      <w:spacing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character" w:customStyle="1" w:styleId="Internett-lenke">
    <w:name w:val="Internett-lenke"/>
    <w:rsid w:val="002C7D38"/>
    <w:rPr>
      <w:color w:val="0000FF"/>
      <w:u w:val="single"/>
    </w:rPr>
  </w:style>
  <w:style w:type="paragraph" w:customStyle="1" w:styleId="Listeavsnitt2">
    <w:name w:val="Listeavsnitt2"/>
    <w:basedOn w:val="Normal"/>
    <w:rsid w:val="001C16DF"/>
    <w:pPr>
      <w:widowControl/>
      <w:spacing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isteavsnitt9">
    <w:name w:val="Listeavsnitt9"/>
    <w:basedOn w:val="Normal"/>
    <w:rsid w:val="00B75938"/>
    <w:pPr>
      <w:ind w:left="720"/>
      <w:contextualSpacing/>
    </w:pPr>
    <w:rPr>
      <w:rFonts w:ascii="Times New Roman" w:hAnsi="Times New Roman"/>
    </w:rPr>
  </w:style>
  <w:style w:type="character" w:customStyle="1" w:styleId="jlqj4b">
    <w:name w:val="jlqj4b"/>
    <w:basedOn w:val="Standardskriftforavsnitt"/>
    <w:rsid w:val="006E0305"/>
  </w:style>
  <w:style w:type="character" w:styleId="Ulstomtale">
    <w:name w:val="Unresolved Mention"/>
    <w:basedOn w:val="Standardskriftforavsnitt"/>
    <w:uiPriority w:val="99"/>
    <w:semiHidden/>
    <w:unhideWhenUsed/>
    <w:rsid w:val="00374755"/>
    <w:rPr>
      <w:color w:val="605E5C"/>
      <w:shd w:val="clear" w:color="auto" w:fill="E1DFDD"/>
    </w:rPr>
  </w:style>
  <w:style w:type="paragraph" w:customStyle="1" w:styleId="Listeavsnitt22">
    <w:name w:val="Listeavsnitt22"/>
    <w:basedOn w:val="Normal"/>
    <w:rsid w:val="00447937"/>
    <w:pPr>
      <w:ind w:left="720"/>
      <w:contextualSpacing/>
    </w:pPr>
  </w:style>
  <w:style w:type="character" w:customStyle="1" w:styleId="ListLabel115">
    <w:name w:val="ListLabel 115"/>
    <w:qFormat/>
    <w:rsid w:val="00EF5C39"/>
    <w:rPr>
      <w:rFonts w:cs="Times New Roman"/>
      <w:sz w:val="36"/>
    </w:rPr>
  </w:style>
  <w:style w:type="character" w:styleId="Sterk">
    <w:name w:val="Strong"/>
    <w:basedOn w:val="Standardskriftforavsnitt"/>
    <w:uiPriority w:val="22"/>
    <w:qFormat/>
    <w:rsid w:val="00932080"/>
    <w:rPr>
      <w:b/>
      <w:bCs/>
    </w:rPr>
  </w:style>
  <w:style w:type="paragraph" w:customStyle="1" w:styleId="p2">
    <w:name w:val="p2"/>
    <w:basedOn w:val="Normal"/>
    <w:rsid w:val="002C428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 w:bidi="ar-SA"/>
    </w:rPr>
  </w:style>
  <w:style w:type="paragraph" w:styleId="Rentekst">
    <w:name w:val="Plain Text"/>
    <w:basedOn w:val="Normal"/>
    <w:link w:val="RentekstTegn"/>
    <w:uiPriority w:val="99"/>
    <w:unhideWhenUsed/>
    <w:rsid w:val="00BE12A3"/>
    <w:pPr>
      <w:widowControl/>
      <w:suppressAutoHyphens w:val="0"/>
    </w:pPr>
    <w:rPr>
      <w:rFonts w:ascii="Calibri" w:eastAsiaTheme="minorEastAsia" w:hAnsi="Calibri" w:cstheme="minorBidi"/>
      <w:kern w:val="2"/>
      <w:sz w:val="22"/>
      <w:szCs w:val="21"/>
      <w:lang w:eastAsia="zh-TW" w:bidi="ar-SA"/>
      <w14:ligatures w14:val="standardContextual"/>
    </w:rPr>
  </w:style>
  <w:style w:type="character" w:customStyle="1" w:styleId="RentekstTegn">
    <w:name w:val="Ren tekst Tegn"/>
    <w:basedOn w:val="Standardskriftforavsnitt"/>
    <w:link w:val="Rentekst"/>
    <w:uiPriority w:val="99"/>
    <w:rsid w:val="00BE12A3"/>
    <w:rPr>
      <w:rFonts w:ascii="Calibri" w:eastAsiaTheme="minorEastAsia" w:hAnsi="Calibri" w:cstheme="minorBidi"/>
      <w:kern w:val="2"/>
      <w:sz w:val="22"/>
      <w:szCs w:val="21"/>
      <w14:ligatures w14:val="standardContextual"/>
    </w:rPr>
  </w:style>
  <w:style w:type="paragraph" w:customStyle="1" w:styleId="xp2">
    <w:name w:val="x_p2"/>
    <w:basedOn w:val="Normal"/>
    <w:rsid w:val="004310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rikstad@katolsk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gath.Gunapala@katolsk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fredrikstad@katolsk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redrikstad.katolsk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765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21</cp:revision>
  <cp:lastPrinted>2026-08-21T10:37:00Z</cp:lastPrinted>
  <dcterms:created xsi:type="dcterms:W3CDTF">2026-08-14T10:45:00Z</dcterms:created>
  <dcterms:modified xsi:type="dcterms:W3CDTF">2026-08-21T10:38:00Z</dcterms:modified>
</cp:coreProperties>
</file>