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CBADBA6" w14:textId="1A68E823" w:rsidR="00A77248" w:rsidRDefault="00A77248" w:rsidP="00A77248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Søndagsbrev </w:t>
      </w:r>
      <w:r w:rsidR="0053798C">
        <w:rPr>
          <w:rFonts w:ascii="Times New Roman" w:hAnsi="Times New Roman" w:cs="Times New Roman"/>
          <w:b/>
          <w:sz w:val="40"/>
          <w:szCs w:val="40"/>
        </w:rPr>
        <w:t>20</w:t>
      </w:r>
      <w:r>
        <w:rPr>
          <w:rFonts w:ascii="Times New Roman" w:hAnsi="Times New Roman" w:cs="Times New Roman"/>
          <w:b/>
          <w:sz w:val="40"/>
          <w:szCs w:val="40"/>
        </w:rPr>
        <w:t xml:space="preserve">. </w:t>
      </w:r>
      <w:r w:rsidR="00814B38">
        <w:rPr>
          <w:rFonts w:ascii="Times New Roman" w:hAnsi="Times New Roman" w:cs="Times New Roman"/>
          <w:b/>
          <w:sz w:val="40"/>
          <w:szCs w:val="40"/>
        </w:rPr>
        <w:t>september</w:t>
      </w:r>
      <w:r w:rsidR="00D362F3">
        <w:rPr>
          <w:rFonts w:ascii="Times New Roman" w:hAnsi="Times New Roman" w:cs="Times New Roman"/>
          <w:b/>
          <w:sz w:val="40"/>
          <w:szCs w:val="40"/>
        </w:rPr>
        <w:t xml:space="preserve"> </w:t>
      </w:r>
      <w:r>
        <w:rPr>
          <w:rFonts w:ascii="Times New Roman" w:hAnsi="Times New Roman" w:cs="Times New Roman"/>
          <w:b/>
          <w:sz w:val="40"/>
          <w:szCs w:val="40"/>
        </w:rPr>
        <w:t>2026, St. Birgitta menighet.</w:t>
      </w:r>
    </w:p>
    <w:p w14:paraId="17ECE06F" w14:textId="77777777" w:rsidR="00B544F1" w:rsidRDefault="00B544F1" w:rsidP="00A77248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0E5BD018" w14:textId="734AF07F" w:rsidR="00BC7CF9" w:rsidRDefault="00BC7CF9" w:rsidP="00A77248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noProof/>
          <w:sz w:val="40"/>
          <w:szCs w:val="40"/>
        </w:rPr>
        <w:drawing>
          <wp:anchor distT="0" distB="0" distL="0" distR="0" simplePos="0" relativeHeight="251659264" behindDoc="0" locked="0" layoutInCell="1" allowOverlap="1" wp14:anchorId="1CF938CB" wp14:editId="292BEF50">
            <wp:simplePos x="0" y="0"/>
            <wp:positionH relativeFrom="margin">
              <wp:align>center</wp:align>
            </wp:positionH>
            <wp:positionV relativeFrom="paragraph">
              <wp:posOffset>123190</wp:posOffset>
            </wp:positionV>
            <wp:extent cx="2877185" cy="2877185"/>
            <wp:effectExtent l="0" t="0" r="0" b="0"/>
            <wp:wrapSquare wrapText="largest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185" cy="28771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9D4FA4" w14:textId="33F718A0" w:rsidR="006B0679" w:rsidRDefault="006B0679" w:rsidP="00A77248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2BDBE25F" w14:textId="77777777" w:rsidR="00E61BCC" w:rsidRDefault="00E61BCC" w:rsidP="00F25D80">
      <w:pPr>
        <w:pStyle w:val="Listeavsnitt"/>
        <w:ind w:left="502"/>
        <w:jc w:val="center"/>
        <w:rPr>
          <w:b/>
          <w:bCs/>
          <w:color w:val="7030A0"/>
          <w:sz w:val="40"/>
          <w:szCs w:val="40"/>
        </w:rPr>
      </w:pPr>
    </w:p>
    <w:p w14:paraId="0EAD0AC7" w14:textId="77777777" w:rsidR="00BC7CF9" w:rsidRDefault="00FE7E54" w:rsidP="00FE7E54">
      <w:pPr>
        <w:ind w:left="720" w:firstLine="720"/>
        <w:rPr>
          <w:b/>
          <w:bCs/>
          <w:color w:val="7030A0"/>
          <w:sz w:val="40"/>
          <w:szCs w:val="40"/>
        </w:rPr>
      </w:pPr>
      <w:r w:rsidRPr="00FE7E54">
        <w:rPr>
          <w:b/>
          <w:bCs/>
          <w:color w:val="7030A0"/>
          <w:sz w:val="40"/>
          <w:szCs w:val="40"/>
        </w:rPr>
        <w:t xml:space="preserve">    </w:t>
      </w:r>
    </w:p>
    <w:p w14:paraId="08E3BC59" w14:textId="77777777" w:rsidR="00BC7CF9" w:rsidRDefault="00BC7CF9" w:rsidP="00FE7E54">
      <w:pPr>
        <w:ind w:left="720" w:firstLine="720"/>
        <w:rPr>
          <w:b/>
          <w:bCs/>
          <w:color w:val="7030A0"/>
          <w:sz w:val="40"/>
          <w:szCs w:val="40"/>
        </w:rPr>
      </w:pPr>
    </w:p>
    <w:p w14:paraId="3485B5DC" w14:textId="77777777" w:rsidR="00BC7CF9" w:rsidRDefault="00BC7CF9" w:rsidP="00FE7E54">
      <w:pPr>
        <w:ind w:left="720" w:firstLine="720"/>
        <w:rPr>
          <w:b/>
          <w:bCs/>
          <w:color w:val="7030A0"/>
          <w:sz w:val="40"/>
          <w:szCs w:val="40"/>
        </w:rPr>
      </w:pPr>
    </w:p>
    <w:p w14:paraId="44ED05F8" w14:textId="77777777" w:rsidR="00BC7CF9" w:rsidRDefault="00BC7CF9" w:rsidP="00FE7E54">
      <w:pPr>
        <w:ind w:left="720" w:firstLine="720"/>
        <w:rPr>
          <w:b/>
          <w:bCs/>
          <w:color w:val="7030A0"/>
          <w:sz w:val="40"/>
          <w:szCs w:val="40"/>
        </w:rPr>
      </w:pPr>
    </w:p>
    <w:p w14:paraId="41692609" w14:textId="77777777" w:rsidR="00BC7CF9" w:rsidRDefault="00BC7CF9" w:rsidP="00FE7E54">
      <w:pPr>
        <w:ind w:left="720" w:firstLine="720"/>
        <w:rPr>
          <w:b/>
          <w:bCs/>
          <w:color w:val="7030A0"/>
          <w:sz w:val="40"/>
          <w:szCs w:val="40"/>
        </w:rPr>
      </w:pPr>
    </w:p>
    <w:p w14:paraId="618DBF29" w14:textId="77777777" w:rsidR="00BC7CF9" w:rsidRDefault="00BC7CF9" w:rsidP="00FE7E54">
      <w:pPr>
        <w:ind w:left="720" w:firstLine="720"/>
        <w:rPr>
          <w:b/>
          <w:bCs/>
          <w:color w:val="7030A0"/>
          <w:sz w:val="40"/>
          <w:szCs w:val="40"/>
        </w:rPr>
      </w:pPr>
    </w:p>
    <w:p w14:paraId="057B13A8" w14:textId="77777777" w:rsidR="00BC7CF9" w:rsidRDefault="00BC7CF9" w:rsidP="00FE7E54">
      <w:pPr>
        <w:ind w:left="720" w:firstLine="720"/>
        <w:rPr>
          <w:b/>
          <w:bCs/>
          <w:color w:val="7030A0"/>
          <w:sz w:val="40"/>
          <w:szCs w:val="40"/>
        </w:rPr>
      </w:pPr>
    </w:p>
    <w:p w14:paraId="70B441E9" w14:textId="77777777" w:rsidR="00BC7CF9" w:rsidRDefault="00BC7CF9" w:rsidP="00FE7E54">
      <w:pPr>
        <w:ind w:left="720" w:firstLine="720"/>
        <w:rPr>
          <w:b/>
          <w:bCs/>
          <w:color w:val="7030A0"/>
          <w:sz w:val="40"/>
          <w:szCs w:val="40"/>
        </w:rPr>
      </w:pPr>
    </w:p>
    <w:p w14:paraId="67BBBEB5" w14:textId="5DADD43E" w:rsidR="00F25D80" w:rsidRPr="00FE7E54" w:rsidRDefault="002A265B" w:rsidP="00FE7E54">
      <w:pPr>
        <w:ind w:left="720" w:firstLine="720"/>
        <w:rPr>
          <w:b/>
          <w:bCs/>
          <w:color w:val="7030A0"/>
          <w:sz w:val="40"/>
          <w:szCs w:val="40"/>
        </w:rPr>
      </w:pPr>
      <w:r w:rsidRPr="00FE7E54">
        <w:rPr>
          <w:b/>
          <w:bCs/>
          <w:color w:val="7030A0"/>
          <w:sz w:val="40"/>
          <w:szCs w:val="40"/>
        </w:rPr>
        <w:t>Kollekt</w:t>
      </w:r>
      <w:r w:rsidR="00F25D80" w:rsidRPr="00FE7E54">
        <w:rPr>
          <w:b/>
          <w:bCs/>
          <w:color w:val="7030A0"/>
          <w:sz w:val="40"/>
          <w:szCs w:val="40"/>
        </w:rPr>
        <w:t>/gaver kan gis via Vipps # 514275</w:t>
      </w:r>
    </w:p>
    <w:p w14:paraId="28900FA1" w14:textId="77777777" w:rsidR="00F25D80" w:rsidRDefault="00F25D80" w:rsidP="00F25D80">
      <w:pPr>
        <w:pStyle w:val="Listeavsnitt"/>
        <w:ind w:left="502"/>
        <w:jc w:val="center"/>
        <w:rPr>
          <w:b/>
          <w:bCs/>
          <w:color w:val="7030A0"/>
          <w:sz w:val="40"/>
          <w:szCs w:val="40"/>
        </w:rPr>
      </w:pPr>
      <w:r w:rsidRPr="00DD329B">
        <w:rPr>
          <w:b/>
          <w:bCs/>
          <w:color w:val="7030A0"/>
          <w:sz w:val="40"/>
          <w:szCs w:val="40"/>
        </w:rPr>
        <w:t>eller giro 0530.22.52930.</w:t>
      </w:r>
    </w:p>
    <w:p w14:paraId="075A0F76" w14:textId="77777777" w:rsidR="00785259" w:rsidRDefault="00785259" w:rsidP="00F25D80">
      <w:pPr>
        <w:pStyle w:val="Listeavsnitt"/>
        <w:ind w:left="502"/>
        <w:jc w:val="center"/>
        <w:rPr>
          <w:b/>
          <w:bCs/>
          <w:color w:val="7030A0"/>
          <w:sz w:val="40"/>
          <w:szCs w:val="40"/>
        </w:rPr>
      </w:pPr>
    </w:p>
    <w:tbl>
      <w:tblPr>
        <w:tblW w:w="10206" w:type="dxa"/>
        <w:tblInd w:w="279" w:type="dxa"/>
        <w:tblLayout w:type="fixed"/>
        <w:tblCellMar>
          <w:left w:w="88" w:type="dxa"/>
        </w:tblCellMar>
        <w:tblLook w:val="0000" w:firstRow="0" w:lastRow="0" w:firstColumn="0" w:lastColumn="0" w:noHBand="0" w:noVBand="0"/>
      </w:tblPr>
      <w:tblGrid>
        <w:gridCol w:w="10206"/>
      </w:tblGrid>
      <w:tr w:rsidR="0097764D" w14:paraId="5AC59261" w14:textId="77777777" w:rsidTr="00FC787B">
        <w:tc>
          <w:tcPr>
            <w:tcW w:w="102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tbl>
            <w:tblPr>
              <w:tblW w:w="10581" w:type="dxa"/>
              <w:tblLayout w:type="fixed"/>
              <w:tblCellMar>
                <w:left w:w="88" w:type="dxa"/>
              </w:tblCellMar>
              <w:tblLook w:val="0000" w:firstRow="0" w:lastRow="0" w:firstColumn="0" w:lastColumn="0" w:noHBand="0" w:noVBand="0"/>
            </w:tblPr>
            <w:tblGrid>
              <w:gridCol w:w="10581"/>
            </w:tblGrid>
            <w:tr w:rsidR="002323E5" w:rsidRPr="00315897" w14:paraId="61A66952" w14:textId="77777777" w:rsidTr="00F444E8">
              <w:tc>
                <w:tcPr>
                  <w:tcW w:w="1058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</w:tcPr>
                <w:p w14:paraId="28732E6C" w14:textId="77777777" w:rsidR="002323E5" w:rsidRDefault="002323E5" w:rsidP="002323E5">
                  <w:pPr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OBLATKOMMUNITETEN I ØSTFOLD</w:t>
                  </w:r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 xml:space="preserve">  ●  St. Josephs gate 17, 1606 Fredrikstad </w:t>
                  </w:r>
                </w:p>
                <w:p w14:paraId="65C8B901" w14:textId="77777777" w:rsidR="002323E5" w:rsidRDefault="002323E5" w:rsidP="002323E5">
                  <w:pPr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  <w:t>Gunapala</w:t>
                  </w:r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 xml:space="preserve">, Jagath O.M.I., sogneprest for Fredrikstad </w:t>
                  </w:r>
                </w:p>
                <w:p w14:paraId="606E380C" w14:textId="77777777" w:rsidR="002323E5" w:rsidRPr="00316955" w:rsidRDefault="002323E5" w:rsidP="002323E5">
                  <w:pPr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</w:rPr>
                    <w:t xml:space="preserve">                   </w:t>
                  </w:r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 xml:space="preserve">Mobiltelefon: 414 68 740,  E-post: </w:t>
                  </w:r>
                  <w:hyperlink r:id="rId6" w:history="1">
                    <w:r w:rsidRPr="00316955">
                      <w:rPr>
                        <w:rStyle w:val="Hyperkobling"/>
                        <w:rFonts w:ascii="Times New Roman" w:hAnsi="Times New Roman" w:cs="Times New Roman"/>
                        <w:i/>
                        <w:color w:val="auto"/>
                        <w:sz w:val="28"/>
                        <w:szCs w:val="28"/>
                      </w:rPr>
                      <w:t>Jagath.Gunapala@katolsk.no</w:t>
                    </w:r>
                  </w:hyperlink>
                </w:p>
                <w:p w14:paraId="7F6918A5" w14:textId="77777777" w:rsidR="002323E5" w:rsidRDefault="002323E5" w:rsidP="002323E5">
                  <w:pPr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  <w:t>Pisarek</w:t>
                  </w:r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, Piotr Sylwester O.M.I., sogneprest for Moss</w:t>
                  </w:r>
                </w:p>
                <w:p w14:paraId="7DE36E8B" w14:textId="77777777" w:rsidR="002323E5" w:rsidRDefault="002323E5" w:rsidP="002323E5">
                  <w:pPr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</w:rPr>
                    <w:t xml:space="preserve">                    </w:t>
                  </w:r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Mobiltelefon: 901 29 621,  E-post: Piotr.Pisarek@katolsk.no</w:t>
                  </w:r>
                  <w:r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  <w:t xml:space="preserve"> </w:t>
                  </w:r>
                </w:p>
                <w:p w14:paraId="1914CD66" w14:textId="77777777" w:rsidR="002323E5" w:rsidRDefault="002323E5" w:rsidP="002323E5">
                  <w:pPr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  <w:t>Kunkel</w:t>
                  </w:r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, Roman O.M.I., sogneprest for Halden, polsk sjelesorg i Østfold</w:t>
                  </w:r>
                </w:p>
                <w:p w14:paraId="4E18821E" w14:textId="77777777" w:rsidR="002323E5" w:rsidRDefault="002323E5" w:rsidP="002323E5">
                  <w:r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</w:rPr>
                    <w:t xml:space="preserve">                     </w:t>
                  </w:r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Mobiltelefon: 414 62 722, E-post: Roman.Kunkel@katolsk.no</w:t>
                  </w:r>
                  <w:r>
                    <w:t xml:space="preserve"> </w:t>
                  </w:r>
                </w:p>
                <w:p w14:paraId="1D449E5B" w14:textId="77777777" w:rsidR="002323E5" w:rsidRPr="00A8276E" w:rsidRDefault="002323E5" w:rsidP="002323E5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8276E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Amirthanayagam</w:t>
                  </w:r>
                  <w:r w:rsidRPr="00A8276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, Jude Angelo, O.M.I., </w:t>
                  </w:r>
                  <w:r w:rsidRPr="00AC5E88"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</w:rPr>
                    <w:t>kapellan i Fredrikstad og Halden</w:t>
                  </w:r>
                </w:p>
                <w:p w14:paraId="6C7BBA49" w14:textId="77777777" w:rsidR="002323E5" w:rsidRPr="00AC5E88" w:rsidRDefault="002323E5" w:rsidP="002323E5">
                  <w:pPr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</w:rPr>
                  </w:pPr>
                  <w:r w:rsidRPr="00AC5E88"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</w:rPr>
                    <w:t xml:space="preserve">Mobiltelefon:  922 76 724        E-post: </w:t>
                  </w:r>
                  <w:r w:rsidRPr="00AC5E88"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  <w:u w:val="single"/>
                    </w:rPr>
                    <w:t>Jude.Angelo@katolsk.no</w:t>
                  </w:r>
                </w:p>
              </w:tc>
            </w:tr>
          </w:tbl>
          <w:p w14:paraId="1204BCA4" w14:textId="6E167CBD" w:rsidR="0097764D" w:rsidRDefault="0097764D"/>
        </w:tc>
      </w:tr>
    </w:tbl>
    <w:p w14:paraId="45964179" w14:textId="77777777" w:rsidR="00F95B2E" w:rsidRDefault="00F95B2E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157E9FDA" w14:textId="51B27097" w:rsidR="0097764D" w:rsidRDefault="00CB29E6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36"/>
          <w:szCs w:val="36"/>
        </w:rPr>
        <w:t>St. Birgitta kirke</w:t>
      </w:r>
    </w:p>
    <w:p w14:paraId="35C7390D" w14:textId="77777777" w:rsidR="0097764D" w:rsidRDefault="00CB29E6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i/>
          <w:sz w:val="28"/>
          <w:szCs w:val="28"/>
        </w:rPr>
        <w:t>St. Josephs gt. 17, 1606 Fredrikstad</w:t>
      </w:r>
    </w:p>
    <w:p w14:paraId="742F06CE" w14:textId="77777777" w:rsidR="002C7D38" w:rsidRDefault="002C7D38" w:rsidP="002C7D38">
      <w:pPr>
        <w:jc w:val="center"/>
        <w:rPr>
          <w:rFonts w:ascii="Times New Roman" w:eastAsia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 xml:space="preserve">Kontor: 69 30 15 20  </w:t>
      </w:r>
      <w:bookmarkStart w:id="0" w:name="__DdeLink__7601_5116720605"/>
      <w:bookmarkEnd w:id="0"/>
    </w:p>
    <w:p w14:paraId="4B250339" w14:textId="77777777" w:rsidR="002C7D38" w:rsidRDefault="002C7D38" w:rsidP="002C7D38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 xml:space="preserve">Prest: 69 30 15 22 </w:t>
      </w:r>
    </w:p>
    <w:p w14:paraId="2EF9FC0D" w14:textId="77777777" w:rsidR="002C7D38" w:rsidRDefault="002C7D38" w:rsidP="002C7D38">
      <w:pPr>
        <w:jc w:val="center"/>
        <w:rPr>
          <w:b/>
          <w:bCs/>
          <w:i/>
          <w:sz w:val="36"/>
          <w:szCs w:val="36"/>
        </w:rPr>
      </w:pPr>
      <w:r>
        <w:rPr>
          <w:rFonts w:ascii="Times New Roman" w:eastAsia="Times New Roman" w:hAnsi="Times New Roman" w:cs="Times New Roman"/>
          <w:i/>
          <w:sz w:val="36"/>
          <w:szCs w:val="36"/>
        </w:rPr>
        <w:t xml:space="preserve">  </w:t>
      </w:r>
      <w:r w:rsidRPr="00FF6282">
        <w:rPr>
          <w:b/>
          <w:i/>
          <w:sz w:val="36"/>
          <w:szCs w:val="36"/>
        </w:rPr>
        <w:t xml:space="preserve">  Giro:</w:t>
      </w:r>
      <w:r w:rsidRPr="006B6B4D">
        <w:rPr>
          <w:i/>
          <w:sz w:val="36"/>
          <w:szCs w:val="36"/>
        </w:rPr>
        <w:t xml:space="preserve"> </w:t>
      </w:r>
      <w:r w:rsidRPr="006B6B4D">
        <w:rPr>
          <w:b/>
          <w:bCs/>
          <w:i/>
          <w:sz w:val="36"/>
          <w:szCs w:val="36"/>
        </w:rPr>
        <w:t>0530.22.52930</w:t>
      </w:r>
    </w:p>
    <w:p w14:paraId="4747423C" w14:textId="2291CE3B" w:rsidR="002C7D38" w:rsidRDefault="002C7D38" w:rsidP="002C7D38">
      <w:pPr>
        <w:jc w:val="center"/>
        <w:rPr>
          <w:b/>
          <w:sz w:val="36"/>
          <w:szCs w:val="36"/>
        </w:rPr>
      </w:pPr>
      <w:r w:rsidRPr="00FF6282">
        <w:rPr>
          <w:b/>
          <w:sz w:val="36"/>
          <w:szCs w:val="36"/>
        </w:rPr>
        <w:t>VIPPS</w:t>
      </w:r>
      <w:r>
        <w:rPr>
          <w:b/>
          <w:sz w:val="36"/>
          <w:szCs w:val="36"/>
        </w:rPr>
        <w:t>: #514275</w:t>
      </w:r>
      <w:r w:rsidR="00772B02">
        <w:rPr>
          <w:b/>
          <w:sz w:val="36"/>
          <w:szCs w:val="36"/>
        </w:rPr>
        <w:t xml:space="preserve"> </w:t>
      </w:r>
    </w:p>
    <w:p w14:paraId="5B1AD754" w14:textId="77777777" w:rsidR="007E5D8D" w:rsidRDefault="007E5D8D" w:rsidP="002C7D38">
      <w:pPr>
        <w:jc w:val="center"/>
        <w:rPr>
          <w:b/>
          <w:sz w:val="36"/>
          <w:szCs w:val="36"/>
        </w:rPr>
      </w:pPr>
    </w:p>
    <w:p w14:paraId="7EB42284" w14:textId="7259782C" w:rsidR="002C7D38" w:rsidRPr="00B16743" w:rsidRDefault="002C7D38" w:rsidP="002C7D38">
      <w:pPr>
        <w:jc w:val="center"/>
      </w:pPr>
      <w:r w:rsidRPr="006B6B4D">
        <w:rPr>
          <w:b/>
          <w:i/>
          <w:sz w:val="36"/>
          <w:szCs w:val="36"/>
        </w:rPr>
        <w:t>E-post</w:t>
      </w:r>
      <w:r w:rsidRPr="00B16743">
        <w:rPr>
          <w:b/>
          <w:i/>
          <w:sz w:val="36"/>
          <w:szCs w:val="36"/>
        </w:rPr>
        <w:t>:</w:t>
      </w:r>
      <w:r w:rsidRPr="00316955">
        <w:rPr>
          <w:b/>
          <w:i/>
          <w:sz w:val="36"/>
          <w:szCs w:val="36"/>
        </w:rPr>
        <w:t xml:space="preserve"> </w:t>
      </w:r>
      <w:hyperlink r:id="rId7" w:history="1">
        <w:r w:rsidR="000C08A9" w:rsidRPr="00316955">
          <w:rPr>
            <w:rStyle w:val="Hyperkobling"/>
            <w:i/>
            <w:color w:val="auto"/>
            <w:sz w:val="36"/>
            <w:szCs w:val="36"/>
          </w:rPr>
          <w:t>fredrikstad@katolsk.no</w:t>
        </w:r>
      </w:hyperlink>
    </w:p>
    <w:p w14:paraId="5F9D19FD" w14:textId="77777777" w:rsidR="002C7D38" w:rsidRPr="005D40BF" w:rsidRDefault="002C7D38" w:rsidP="002C7D38">
      <w:pPr>
        <w:jc w:val="center"/>
      </w:pPr>
      <w:r>
        <w:rPr>
          <w:b/>
          <w:i/>
          <w:sz w:val="36"/>
          <w:szCs w:val="36"/>
        </w:rPr>
        <w:t>Hjemmeside</w:t>
      </w:r>
      <w:r w:rsidRPr="005D40BF">
        <w:rPr>
          <w:b/>
          <w:i/>
          <w:sz w:val="36"/>
          <w:szCs w:val="36"/>
        </w:rPr>
        <w:t xml:space="preserve">: </w:t>
      </w:r>
      <w:hyperlink r:id="rId8">
        <w:r w:rsidRPr="005D40BF">
          <w:rPr>
            <w:rStyle w:val="Internett-lenke"/>
            <w:i/>
            <w:color w:val="auto"/>
            <w:sz w:val="36"/>
            <w:szCs w:val="36"/>
          </w:rPr>
          <w:t>http://fredrikstad.katolsk.no</w:t>
        </w:r>
      </w:hyperlink>
      <w:r w:rsidRPr="005D40BF">
        <w:rPr>
          <w:b/>
          <w:i/>
          <w:sz w:val="36"/>
          <w:szCs w:val="36"/>
        </w:rPr>
        <w:t>.</w:t>
      </w:r>
    </w:p>
    <w:p w14:paraId="28FAD874" w14:textId="77777777" w:rsidR="002C7D38" w:rsidRDefault="002C7D38" w:rsidP="002C7D38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Facebook: St. Birgitta katolske kirke</w:t>
      </w:r>
    </w:p>
    <w:p w14:paraId="644D05C9" w14:textId="77777777" w:rsidR="00635298" w:rsidRDefault="00635298" w:rsidP="004C3090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3AA6A686" w14:textId="069DC689" w:rsidR="00635298" w:rsidRDefault="00983183" w:rsidP="004C3090">
      <w:pPr>
        <w:jc w:val="center"/>
        <w:rPr>
          <w:rFonts w:ascii="Times New Roman" w:hAnsi="Times New Roman" w:cs="Old English Text MT"/>
          <w:b/>
          <w:sz w:val="40"/>
          <w:szCs w:val="40"/>
        </w:rPr>
      </w:pPr>
      <w:r>
        <w:rPr>
          <w:rFonts w:ascii="Times New Roman" w:hAnsi="Times New Roman" w:cs="Times New Roman"/>
          <w:b/>
          <w:sz w:val="36"/>
          <w:szCs w:val="36"/>
        </w:rPr>
        <w:lastRenderedPageBreak/>
        <w:t>2</w:t>
      </w:r>
      <w:r w:rsidR="0053798C">
        <w:rPr>
          <w:rFonts w:ascii="Times New Roman" w:hAnsi="Times New Roman" w:cs="Times New Roman"/>
          <w:b/>
          <w:sz w:val="36"/>
          <w:szCs w:val="36"/>
        </w:rPr>
        <w:t>5</w:t>
      </w:r>
      <w:r w:rsidR="00635298" w:rsidRPr="00982F6B">
        <w:rPr>
          <w:rFonts w:ascii="Times New Roman" w:hAnsi="Times New Roman" w:cs="Times New Roman"/>
          <w:b/>
          <w:sz w:val="36"/>
          <w:szCs w:val="36"/>
        </w:rPr>
        <w:t xml:space="preserve">. </w:t>
      </w:r>
      <w:r w:rsidR="00635298">
        <w:rPr>
          <w:rFonts w:ascii="Times New Roman" w:hAnsi="Times New Roman" w:cs="Times New Roman"/>
          <w:b/>
          <w:sz w:val="36"/>
          <w:szCs w:val="36"/>
        </w:rPr>
        <w:t>alm</w:t>
      </w:r>
      <w:r w:rsidR="00635298" w:rsidRPr="00982F6B">
        <w:rPr>
          <w:rFonts w:ascii="Times New Roman" w:hAnsi="Times New Roman" w:cs="Times New Roman"/>
          <w:b/>
          <w:sz w:val="36"/>
          <w:szCs w:val="36"/>
        </w:rPr>
        <w:t>.</w:t>
      </w:r>
      <w:r w:rsidR="00635298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635298" w:rsidRPr="00982F6B">
        <w:rPr>
          <w:rFonts w:ascii="Times New Roman" w:hAnsi="Times New Roman" w:cs="Times New Roman"/>
          <w:b/>
          <w:sz w:val="36"/>
          <w:szCs w:val="36"/>
        </w:rPr>
        <w:t>søndag,</w:t>
      </w:r>
      <w:r w:rsidR="00635298">
        <w:rPr>
          <w:rFonts w:ascii="Times New Roman" w:hAnsi="Times New Roman" w:cs="Old English Text MT"/>
          <w:b/>
          <w:sz w:val="40"/>
          <w:szCs w:val="40"/>
        </w:rPr>
        <w:t xml:space="preserve"> år A</w:t>
      </w:r>
    </w:p>
    <w:p w14:paraId="454A698B" w14:textId="77777777" w:rsidR="003E3264" w:rsidRDefault="003E3264" w:rsidP="004C3090">
      <w:pPr>
        <w:jc w:val="center"/>
      </w:pPr>
    </w:p>
    <w:p w14:paraId="4D43EB39" w14:textId="77777777" w:rsidR="00FF4CF9" w:rsidRDefault="00FF4CF9" w:rsidP="00FF4CF9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i/>
          <w:sz w:val="36"/>
          <w:szCs w:val="36"/>
        </w:rPr>
        <w:t>Søndagens liturgi i Messeboken side 636 (ny), 573 gml.))</w:t>
      </w:r>
    </w:p>
    <w:p w14:paraId="13ACBC59" w14:textId="77777777" w:rsidR="00267BBB" w:rsidRDefault="00267BBB" w:rsidP="00FF4CF9">
      <w:pPr>
        <w:jc w:val="center"/>
      </w:pPr>
    </w:p>
    <w:p w14:paraId="1FFBFE56" w14:textId="77777777" w:rsidR="00E523EF" w:rsidRDefault="00E523EF" w:rsidP="0085210B">
      <w:pPr>
        <w:jc w:val="center"/>
        <w:rPr>
          <w:rFonts w:ascii="Times New Roman" w:hAnsi="Times New Roman" w:cs="Times New Roman"/>
          <w:i/>
          <w:sz w:val="36"/>
          <w:szCs w:val="36"/>
        </w:rPr>
      </w:pPr>
    </w:p>
    <w:tbl>
      <w:tblPr>
        <w:tblW w:w="10256" w:type="dxa"/>
        <w:tblInd w:w="-189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-2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021"/>
        <w:gridCol w:w="6334"/>
        <w:gridCol w:w="901"/>
      </w:tblGrid>
      <w:tr w:rsidR="00DD6E25" w14:paraId="48D8BE2B" w14:textId="77777777" w:rsidTr="00C45825">
        <w:tc>
          <w:tcPr>
            <w:tcW w:w="30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42B56015" w14:textId="0A2BF4FC" w:rsidR="00DD6E25" w:rsidRPr="005C590E" w:rsidRDefault="00DD6E25" w:rsidP="00DD6E25">
            <w:pPr>
              <w:rPr>
                <w:sz w:val="36"/>
                <w:szCs w:val="36"/>
              </w:rPr>
            </w:pPr>
            <w:r w:rsidRPr="005C590E"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  <w:r w:rsidRPr="005C590E">
              <w:rPr>
                <w:rFonts w:ascii="Times New Roman" w:hAnsi="Times New Roman" w:cs="Times New Roman"/>
                <w:sz w:val="36"/>
                <w:szCs w:val="36"/>
              </w:rPr>
              <w:t>Første lesning:</w:t>
            </w:r>
          </w:p>
        </w:tc>
        <w:tc>
          <w:tcPr>
            <w:tcW w:w="63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4333DE0B" w14:textId="75BC2676" w:rsidR="00DD6E25" w:rsidRDefault="00DD6E25" w:rsidP="00DD6E25">
            <w:r>
              <w:rPr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/>
                <w:sz w:val="36"/>
                <w:szCs w:val="36"/>
              </w:rPr>
              <w:t>Jess 55, 6 – 9</w:t>
            </w:r>
          </w:p>
        </w:tc>
        <w:tc>
          <w:tcPr>
            <w:tcW w:w="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37DA32B9" w14:textId="77777777" w:rsidR="00DD6E25" w:rsidRPr="00610392" w:rsidRDefault="00DD6E25" w:rsidP="00DD6E25">
            <w:pPr>
              <w:pStyle w:val="Tabellinnhold"/>
              <w:snapToGrid w:val="0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DD6E25" w14:paraId="78431807" w14:textId="77777777" w:rsidTr="00C45825">
        <w:trPr>
          <w:trHeight w:val="449"/>
        </w:trPr>
        <w:tc>
          <w:tcPr>
            <w:tcW w:w="30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3E046517" w14:textId="340B6354" w:rsidR="00DD6E25" w:rsidRPr="005C590E" w:rsidRDefault="00DD6E25" w:rsidP="00DD6E25">
            <w:pPr>
              <w:pStyle w:val="Tabellinnhold"/>
              <w:rPr>
                <w:sz w:val="36"/>
                <w:szCs w:val="36"/>
              </w:rPr>
            </w:pPr>
            <w:r w:rsidRPr="005C590E"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Salme 145 Omkved                                 </w:t>
            </w:r>
          </w:p>
        </w:tc>
        <w:tc>
          <w:tcPr>
            <w:tcW w:w="63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584E2A47" w14:textId="77777777" w:rsidR="00DD6E25" w:rsidRDefault="00DD6E25" w:rsidP="00DD6E25">
            <w:pPr>
              <w:ind w:left="3540" w:hanging="3540"/>
              <w:rPr>
                <w:rFonts w:ascii="Times New Roman" w:hAnsi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sz w:val="36"/>
                <w:szCs w:val="36"/>
              </w:rPr>
              <w:t>Herren er nær den som roper,</w:t>
            </w:r>
          </w:p>
          <w:p w14:paraId="49A70BA8" w14:textId="49B8CC4B" w:rsidR="00DD6E25" w:rsidRDefault="00DD6E25" w:rsidP="00DD6E25">
            <w:pPr>
              <w:ind w:left="170" w:hanging="2268"/>
            </w:pPr>
            <w:r>
              <w:rPr>
                <w:rFonts w:ascii="Times New Roman" w:hAnsi="Times New Roman"/>
                <w:b/>
                <w:bCs/>
                <w:sz w:val="36"/>
                <w:szCs w:val="36"/>
              </w:rPr>
              <w:t xml:space="preserve">                             som ærlig kaller på ham.</w:t>
            </w:r>
          </w:p>
        </w:tc>
        <w:tc>
          <w:tcPr>
            <w:tcW w:w="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  <w:vAlign w:val="center"/>
          </w:tcPr>
          <w:p w14:paraId="2876FFE1" w14:textId="518245AB" w:rsidR="00DD6E25" w:rsidRPr="00610392" w:rsidRDefault="00DD6E25" w:rsidP="00DD6E25">
            <w:pPr>
              <w:pStyle w:val="Tabellinnhold"/>
              <w:snapToGrid w:val="0"/>
              <w:jc w:val="center"/>
              <w:rPr>
                <w:sz w:val="36"/>
                <w:szCs w:val="36"/>
              </w:rPr>
            </w:pPr>
          </w:p>
        </w:tc>
      </w:tr>
      <w:tr w:rsidR="00DD6E25" w14:paraId="26BFA9D5" w14:textId="77777777" w:rsidTr="00C45825">
        <w:trPr>
          <w:trHeight w:val="425"/>
        </w:trPr>
        <w:tc>
          <w:tcPr>
            <w:tcW w:w="30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40FDB4B6" w14:textId="54667C08" w:rsidR="00DD6E25" w:rsidRPr="005C590E" w:rsidRDefault="00DD6E25" w:rsidP="00DD6E25">
            <w:pPr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5C590E">
              <w:rPr>
                <w:rFonts w:ascii="Times New Roman" w:hAnsi="Times New Roman" w:cs="Times New Roman"/>
                <w:sz w:val="36"/>
                <w:szCs w:val="36"/>
              </w:rPr>
              <w:t xml:space="preserve">Annen lesning:       </w:t>
            </w:r>
          </w:p>
        </w:tc>
        <w:tc>
          <w:tcPr>
            <w:tcW w:w="63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600A80CF" w14:textId="77BE812B" w:rsidR="00DD6E25" w:rsidRDefault="00DD6E25" w:rsidP="00DD6E25"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 xml:space="preserve">  </w:t>
            </w:r>
            <w:r>
              <w:rPr>
                <w:rFonts w:ascii="Times New Roman" w:hAnsi="Times New Roman"/>
                <w:sz w:val="36"/>
                <w:szCs w:val="36"/>
              </w:rPr>
              <w:t>Fil 1, 20c – 24. 27a</w:t>
            </w:r>
          </w:p>
        </w:tc>
        <w:tc>
          <w:tcPr>
            <w:tcW w:w="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0DFC651C" w14:textId="77777777" w:rsidR="00DD6E25" w:rsidRPr="00610392" w:rsidRDefault="00DD6E25" w:rsidP="00DD6E25">
            <w:pPr>
              <w:pStyle w:val="Tabellinnhold"/>
              <w:snapToGrid w:val="0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DD6E25" w14:paraId="30F274AF" w14:textId="77777777" w:rsidTr="00C45825">
        <w:trPr>
          <w:trHeight w:val="351"/>
        </w:trPr>
        <w:tc>
          <w:tcPr>
            <w:tcW w:w="30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21E30EDF" w14:textId="3996EBA5" w:rsidR="00DD6E25" w:rsidRPr="005C590E" w:rsidRDefault="00DD6E25" w:rsidP="00DD6E25">
            <w:pPr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5C590E">
              <w:rPr>
                <w:rFonts w:ascii="Times New Roman" w:hAnsi="Times New Roman" w:cs="Times New Roman"/>
                <w:sz w:val="36"/>
                <w:szCs w:val="36"/>
              </w:rPr>
              <w:t>Evangelium:</w:t>
            </w:r>
          </w:p>
        </w:tc>
        <w:tc>
          <w:tcPr>
            <w:tcW w:w="63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1EBE4739" w14:textId="043ECD38" w:rsidR="00DD6E25" w:rsidRPr="0073307D" w:rsidRDefault="00DD6E25" w:rsidP="00DD6E25">
            <w:r>
              <w:rPr>
                <w:rStyle w:val="Internett-lenke"/>
                <w:rFonts w:ascii="Times New Roman" w:eastAsia="Times New Roman" w:hAnsi="Times New Roman" w:cs="Times New Roman"/>
                <w:color w:val="000000"/>
                <w:sz w:val="34"/>
                <w:szCs w:val="34"/>
                <w:u w:val="none"/>
              </w:rPr>
              <w:t xml:space="preserve">  </w:t>
            </w:r>
            <w:r>
              <w:rPr>
                <w:sz w:val="36"/>
                <w:szCs w:val="36"/>
              </w:rPr>
              <w:t>Matt 20, 1 – 16</w:t>
            </w:r>
          </w:p>
        </w:tc>
        <w:tc>
          <w:tcPr>
            <w:tcW w:w="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04BF10C1" w14:textId="5C06DD95" w:rsidR="00DD6E25" w:rsidRPr="00610392" w:rsidRDefault="00DD6E25" w:rsidP="00DD6E25">
            <w:pPr>
              <w:pStyle w:val="Tabellinnhold"/>
              <w:snapToGrid w:val="0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14:paraId="52ACFE1A" w14:textId="77777777" w:rsidR="006D50B6" w:rsidRDefault="006D50B6" w:rsidP="003E1264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4EA335A5" w14:textId="2C945C7D" w:rsidR="003E1264" w:rsidRDefault="003E1264" w:rsidP="003E1264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EE7958">
        <w:rPr>
          <w:rFonts w:ascii="Times New Roman" w:hAnsi="Times New Roman" w:cs="Times New Roman"/>
          <w:b/>
          <w:bCs/>
          <w:sz w:val="40"/>
          <w:szCs w:val="40"/>
        </w:rPr>
        <w:t xml:space="preserve">Messetider </w:t>
      </w:r>
    </w:p>
    <w:p w14:paraId="0AE12B1F" w14:textId="77777777" w:rsidR="004A7F48" w:rsidRDefault="004A7F48" w:rsidP="003E1264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tbl>
      <w:tblPr>
        <w:tblW w:w="10292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31"/>
        <w:gridCol w:w="890"/>
        <w:gridCol w:w="1063"/>
        <w:gridCol w:w="6808"/>
      </w:tblGrid>
      <w:tr w:rsidR="00F42C87" w:rsidRPr="00706820" w14:paraId="584C7131" w14:textId="77777777" w:rsidTr="00AE52A8">
        <w:trPr>
          <w:trHeight w:val="407"/>
        </w:trPr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D51E500" w14:textId="4536A676" w:rsidR="00F42C87" w:rsidRPr="00730F74" w:rsidRDefault="008121CB" w:rsidP="0048555B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Mandag</w:t>
            </w:r>
          </w:p>
        </w:tc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9CB2B23" w14:textId="642524B6" w:rsidR="00F42C87" w:rsidRPr="00730F74" w:rsidRDefault="008121CB" w:rsidP="0048555B">
            <w:pPr>
              <w:pStyle w:val="Tabellinnhold"/>
              <w:rPr>
                <w:rFonts w:ascii="Times New Roman" w:eastAsia="Liberation Serif" w:hAnsi="Times New Roman" w:cs="Times New Roman"/>
                <w:sz w:val="32"/>
                <w:szCs w:val="32"/>
              </w:rPr>
            </w:pPr>
            <w:r>
              <w:rPr>
                <w:rFonts w:ascii="Times New Roman" w:eastAsia="Liberation Serif" w:hAnsi="Times New Roman" w:cs="Times New Roman"/>
                <w:sz w:val="32"/>
                <w:szCs w:val="32"/>
              </w:rPr>
              <w:t xml:space="preserve"> </w:t>
            </w:r>
            <w:r w:rsidR="0053798C">
              <w:rPr>
                <w:rFonts w:ascii="Times New Roman" w:eastAsia="Liberation Serif" w:hAnsi="Times New Roman" w:cs="Times New Roman"/>
                <w:sz w:val="32"/>
                <w:szCs w:val="32"/>
              </w:rPr>
              <w:t>2</w:t>
            </w:r>
            <w:r>
              <w:rPr>
                <w:rFonts w:ascii="Times New Roman" w:eastAsia="Liberation Serif" w:hAnsi="Times New Roman" w:cs="Times New Roman"/>
                <w:sz w:val="32"/>
                <w:szCs w:val="32"/>
              </w:rPr>
              <w:t>1/9</w:t>
            </w:r>
          </w:p>
        </w:tc>
        <w:tc>
          <w:tcPr>
            <w:tcW w:w="10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2429409" w14:textId="14B27ECA" w:rsidR="00F42C87" w:rsidRPr="00730F74" w:rsidRDefault="008121CB" w:rsidP="0048555B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18.00</w:t>
            </w:r>
          </w:p>
        </w:tc>
        <w:tc>
          <w:tcPr>
            <w:tcW w:w="68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36118E" w14:textId="2746285A" w:rsidR="00F42C87" w:rsidRDefault="00F00B5B" w:rsidP="0048555B">
            <w:pPr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 </w:t>
            </w:r>
            <w:r w:rsidR="00505EBC"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Festmesse.  </w:t>
            </w:r>
            <w:r w:rsidR="005617F7"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Evangelisten </w:t>
            </w:r>
            <w:r w:rsidR="00A53EEE">
              <w:rPr>
                <w:rFonts w:ascii="Times New Roman" w:hAnsi="Times New Roman" w:cs="Times New Roman"/>
                <w:bCs/>
                <w:sz w:val="32"/>
                <w:szCs w:val="32"/>
              </w:rPr>
              <w:t>Matteus</w:t>
            </w:r>
          </w:p>
        </w:tc>
      </w:tr>
      <w:tr w:rsidR="004A55EF" w:rsidRPr="00706820" w14:paraId="29B4E6DE" w14:textId="77777777" w:rsidTr="00AE52A8">
        <w:trPr>
          <w:trHeight w:val="407"/>
        </w:trPr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9F7C3A9" w14:textId="213ADE51" w:rsidR="004A55EF" w:rsidRPr="00730F74" w:rsidRDefault="00F56E7C" w:rsidP="0048555B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730F74">
              <w:rPr>
                <w:rFonts w:ascii="Times New Roman" w:hAnsi="Times New Roman" w:cs="Times New Roman"/>
                <w:sz w:val="32"/>
                <w:szCs w:val="32"/>
              </w:rPr>
              <w:t>Tirsdag</w:t>
            </w:r>
          </w:p>
        </w:tc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11A1492" w14:textId="6E944B5E" w:rsidR="004A55EF" w:rsidRPr="00730F74" w:rsidRDefault="00005967" w:rsidP="0048555B">
            <w:pPr>
              <w:pStyle w:val="Tabellinnhold"/>
              <w:rPr>
                <w:rFonts w:ascii="Times New Roman" w:eastAsia="Liberation Serif" w:hAnsi="Times New Roman" w:cs="Times New Roman"/>
                <w:sz w:val="32"/>
                <w:szCs w:val="32"/>
              </w:rPr>
            </w:pPr>
            <w:r w:rsidRPr="00730F74">
              <w:rPr>
                <w:rFonts w:ascii="Times New Roman" w:eastAsia="Liberation Serif" w:hAnsi="Times New Roman" w:cs="Times New Roman"/>
                <w:sz w:val="32"/>
                <w:szCs w:val="32"/>
              </w:rPr>
              <w:t xml:space="preserve"> </w:t>
            </w:r>
            <w:r w:rsidR="00A53EEE">
              <w:rPr>
                <w:rFonts w:ascii="Times New Roman" w:eastAsia="Liberation Serif" w:hAnsi="Times New Roman" w:cs="Times New Roman"/>
                <w:sz w:val="32"/>
                <w:szCs w:val="32"/>
              </w:rPr>
              <w:t>22</w:t>
            </w:r>
            <w:r w:rsidR="008C035F">
              <w:rPr>
                <w:rFonts w:ascii="Times New Roman" w:eastAsia="Liberation Serif" w:hAnsi="Times New Roman" w:cs="Times New Roman"/>
                <w:sz w:val="32"/>
                <w:szCs w:val="32"/>
              </w:rPr>
              <w:t>/9</w:t>
            </w:r>
          </w:p>
        </w:tc>
        <w:tc>
          <w:tcPr>
            <w:tcW w:w="10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093E75A" w14:textId="77777777" w:rsidR="004A55EF" w:rsidRPr="00730F74" w:rsidRDefault="004A55EF" w:rsidP="0048555B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730F74">
              <w:rPr>
                <w:rFonts w:ascii="Times New Roman" w:hAnsi="Times New Roman" w:cs="Times New Roman"/>
                <w:sz w:val="32"/>
                <w:szCs w:val="32"/>
              </w:rPr>
              <w:t>18.00</w:t>
            </w:r>
          </w:p>
        </w:tc>
        <w:tc>
          <w:tcPr>
            <w:tcW w:w="68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1F3804" w14:textId="34B12164" w:rsidR="004A55EF" w:rsidRPr="00730F74" w:rsidRDefault="00CC434B" w:rsidP="0048555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 </w:t>
            </w:r>
            <w:r w:rsidR="00F67DC7" w:rsidRPr="00730F74">
              <w:rPr>
                <w:rFonts w:ascii="Times New Roman" w:hAnsi="Times New Roman" w:cs="Times New Roman"/>
                <w:bCs/>
                <w:sz w:val="32"/>
                <w:szCs w:val="32"/>
              </w:rPr>
              <w:t>Kveldsmesse</w:t>
            </w:r>
            <w:r w:rsidR="006E3BCE"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.  </w:t>
            </w:r>
          </w:p>
        </w:tc>
      </w:tr>
      <w:tr w:rsidR="002642AE" w:rsidRPr="00706820" w14:paraId="33C8C33C" w14:textId="77777777" w:rsidTr="00AE52A8">
        <w:trPr>
          <w:trHeight w:val="407"/>
        </w:trPr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3730B68" w14:textId="77777777" w:rsidR="002642AE" w:rsidRPr="00730F74" w:rsidRDefault="002642AE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730F74">
              <w:rPr>
                <w:rFonts w:ascii="Times New Roman" w:hAnsi="Times New Roman" w:cs="Times New Roman"/>
                <w:sz w:val="32"/>
                <w:szCs w:val="32"/>
              </w:rPr>
              <w:t xml:space="preserve">Onsdag </w:t>
            </w:r>
          </w:p>
        </w:tc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F899343" w14:textId="01AA0B17" w:rsidR="002642AE" w:rsidRPr="00CB6C6D" w:rsidRDefault="002642AE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CB6C6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A53EEE">
              <w:rPr>
                <w:rFonts w:ascii="Times New Roman" w:hAnsi="Times New Roman" w:cs="Times New Roman"/>
                <w:sz w:val="32"/>
                <w:szCs w:val="32"/>
              </w:rPr>
              <w:t>23</w:t>
            </w:r>
            <w:r w:rsidR="008C035F">
              <w:rPr>
                <w:rFonts w:ascii="Times New Roman" w:hAnsi="Times New Roman" w:cs="Times New Roman"/>
                <w:sz w:val="32"/>
                <w:szCs w:val="32"/>
              </w:rPr>
              <w:t>/9</w:t>
            </w:r>
          </w:p>
        </w:tc>
        <w:tc>
          <w:tcPr>
            <w:tcW w:w="10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7890F3F" w14:textId="6AA48843" w:rsidR="002642AE" w:rsidRPr="00730F74" w:rsidRDefault="002642AE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730F74">
              <w:rPr>
                <w:rFonts w:ascii="Times New Roman" w:hAnsi="Times New Roman" w:cs="Times New Roman"/>
                <w:sz w:val="32"/>
                <w:szCs w:val="32"/>
              </w:rPr>
              <w:t>18.00</w:t>
            </w:r>
          </w:p>
        </w:tc>
        <w:tc>
          <w:tcPr>
            <w:tcW w:w="68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AABAAF" w14:textId="63F60BE6" w:rsidR="002642AE" w:rsidRPr="00B90CE9" w:rsidRDefault="002642AE" w:rsidP="002642A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 </w:t>
            </w:r>
            <w:r w:rsidRPr="00730F74">
              <w:rPr>
                <w:rFonts w:ascii="Times New Roman" w:hAnsi="Times New Roman" w:cs="Times New Roman"/>
                <w:bCs/>
                <w:sz w:val="32"/>
                <w:szCs w:val="32"/>
              </w:rPr>
              <w:t>Kveldsmesse</w:t>
            </w:r>
          </w:p>
        </w:tc>
      </w:tr>
      <w:tr w:rsidR="002642AE" w:rsidRPr="00706820" w14:paraId="0E9EF4E7" w14:textId="77777777" w:rsidTr="00AE52A8">
        <w:trPr>
          <w:trHeight w:val="424"/>
        </w:trPr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</w:tcPr>
          <w:p w14:paraId="37F6B1B5" w14:textId="02682B6C" w:rsidR="002642AE" w:rsidRPr="00730F74" w:rsidRDefault="002642AE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730F74">
              <w:rPr>
                <w:rFonts w:ascii="Times New Roman" w:hAnsi="Times New Roman" w:cs="Times New Roman"/>
                <w:sz w:val="32"/>
                <w:szCs w:val="32"/>
              </w:rPr>
              <w:t>Torsdag</w:t>
            </w:r>
          </w:p>
        </w:tc>
        <w:tc>
          <w:tcPr>
            <w:tcW w:w="890" w:type="dxa"/>
            <w:tcBorders>
              <w:left w:val="single" w:sz="1" w:space="0" w:color="000000"/>
              <w:bottom w:val="single" w:sz="1" w:space="0" w:color="000000"/>
            </w:tcBorders>
          </w:tcPr>
          <w:p w14:paraId="0E0C4F96" w14:textId="1DFDFC87" w:rsidR="002642AE" w:rsidRPr="00CB6C6D" w:rsidRDefault="00FD73D1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A53EEE">
              <w:rPr>
                <w:rFonts w:ascii="Times New Roman" w:hAnsi="Times New Roman" w:cs="Times New Roman"/>
                <w:sz w:val="32"/>
                <w:szCs w:val="32"/>
              </w:rPr>
              <w:t>24</w:t>
            </w:r>
            <w:r w:rsidR="008C035F">
              <w:rPr>
                <w:rFonts w:ascii="Times New Roman" w:hAnsi="Times New Roman" w:cs="Times New Roman"/>
                <w:sz w:val="32"/>
                <w:szCs w:val="32"/>
              </w:rPr>
              <w:t>/9</w:t>
            </w:r>
          </w:p>
        </w:tc>
        <w:tc>
          <w:tcPr>
            <w:tcW w:w="1063" w:type="dxa"/>
            <w:tcBorders>
              <w:left w:val="single" w:sz="1" w:space="0" w:color="000000"/>
              <w:bottom w:val="single" w:sz="1" w:space="0" w:color="000000"/>
            </w:tcBorders>
          </w:tcPr>
          <w:p w14:paraId="0955F760" w14:textId="4C0B1F8D" w:rsidR="002642AE" w:rsidRPr="00730F74" w:rsidRDefault="002642AE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730F74">
              <w:rPr>
                <w:rFonts w:ascii="Times New Roman" w:hAnsi="Times New Roman" w:cs="Times New Roman"/>
                <w:sz w:val="32"/>
                <w:szCs w:val="32"/>
              </w:rPr>
              <w:t>18.00</w:t>
            </w:r>
          </w:p>
        </w:tc>
        <w:tc>
          <w:tcPr>
            <w:tcW w:w="68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FFD519" w14:textId="719EE9E9" w:rsidR="002642AE" w:rsidRPr="00730F74" w:rsidRDefault="00F00B5B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 </w:t>
            </w:r>
            <w:r w:rsidR="002642AE" w:rsidRPr="00730F74">
              <w:rPr>
                <w:rFonts w:ascii="Times New Roman" w:hAnsi="Times New Roman" w:cs="Times New Roman"/>
                <w:bCs/>
                <w:sz w:val="32"/>
                <w:szCs w:val="32"/>
              </w:rPr>
              <w:t>Kveldsmesse og sakramentsandakt</w:t>
            </w:r>
            <w:r w:rsidR="002642AE"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.  </w:t>
            </w:r>
          </w:p>
        </w:tc>
      </w:tr>
      <w:tr w:rsidR="002642AE" w:rsidRPr="00706820" w14:paraId="569F9FBB" w14:textId="77777777" w:rsidTr="00B90CE9">
        <w:trPr>
          <w:trHeight w:val="331"/>
        </w:trPr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</w:tcPr>
          <w:p w14:paraId="03260D13" w14:textId="227CE3BE" w:rsidR="002642AE" w:rsidRPr="00730F74" w:rsidRDefault="002642AE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730F74">
              <w:rPr>
                <w:rFonts w:ascii="Times New Roman" w:hAnsi="Times New Roman" w:cs="Times New Roman"/>
                <w:sz w:val="32"/>
                <w:szCs w:val="32"/>
              </w:rPr>
              <w:t>Fredag</w:t>
            </w:r>
          </w:p>
        </w:tc>
        <w:tc>
          <w:tcPr>
            <w:tcW w:w="890" w:type="dxa"/>
            <w:tcBorders>
              <w:left w:val="single" w:sz="1" w:space="0" w:color="000000"/>
              <w:bottom w:val="single" w:sz="1" w:space="0" w:color="000000"/>
            </w:tcBorders>
          </w:tcPr>
          <w:p w14:paraId="65D04C7F" w14:textId="636C13B3" w:rsidR="002642AE" w:rsidRPr="00CB6C6D" w:rsidRDefault="00FD73D1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A53EEE">
              <w:rPr>
                <w:rFonts w:ascii="Times New Roman" w:hAnsi="Times New Roman" w:cs="Times New Roman"/>
                <w:sz w:val="32"/>
                <w:szCs w:val="32"/>
              </w:rPr>
              <w:t>25</w:t>
            </w:r>
            <w:r w:rsidR="008C035F">
              <w:rPr>
                <w:rFonts w:ascii="Times New Roman" w:hAnsi="Times New Roman" w:cs="Times New Roman"/>
                <w:sz w:val="32"/>
                <w:szCs w:val="32"/>
              </w:rPr>
              <w:t>/9</w:t>
            </w:r>
          </w:p>
        </w:tc>
        <w:tc>
          <w:tcPr>
            <w:tcW w:w="1063" w:type="dxa"/>
            <w:tcBorders>
              <w:left w:val="single" w:sz="1" w:space="0" w:color="000000"/>
              <w:bottom w:val="single" w:sz="1" w:space="0" w:color="000000"/>
            </w:tcBorders>
          </w:tcPr>
          <w:p w14:paraId="01299A10" w14:textId="6D42F876" w:rsidR="002642AE" w:rsidRPr="00B90CE9" w:rsidRDefault="002642AE" w:rsidP="002642AE">
            <w:pPr>
              <w:pStyle w:val="Tabellinnhold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11.00</w:t>
            </w:r>
          </w:p>
        </w:tc>
        <w:tc>
          <w:tcPr>
            <w:tcW w:w="68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F43B9D" w14:textId="12FD7273" w:rsidR="002642AE" w:rsidRPr="00730F74" w:rsidRDefault="002642AE" w:rsidP="002642A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730F74">
              <w:rPr>
                <w:rFonts w:ascii="Times New Roman" w:hAnsi="Times New Roman" w:cs="Times New Roman"/>
                <w:sz w:val="32"/>
                <w:szCs w:val="32"/>
              </w:rPr>
              <w:t>Formiddagsmesse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</w:tr>
      <w:tr w:rsidR="002642AE" w:rsidRPr="00706820" w14:paraId="6F874F23" w14:textId="77777777" w:rsidTr="00B90CE9">
        <w:trPr>
          <w:trHeight w:val="519"/>
        </w:trPr>
        <w:tc>
          <w:tcPr>
            <w:tcW w:w="1531" w:type="dxa"/>
            <w:tcBorders>
              <w:left w:val="single" w:sz="1" w:space="0" w:color="000000"/>
              <w:bottom w:val="single" w:sz="2" w:space="0" w:color="000000"/>
            </w:tcBorders>
          </w:tcPr>
          <w:p w14:paraId="44BFB924" w14:textId="3F35B6C6" w:rsidR="002642AE" w:rsidRPr="00730F74" w:rsidRDefault="002642AE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730F74">
              <w:rPr>
                <w:rFonts w:ascii="Times New Roman" w:hAnsi="Times New Roman" w:cs="Times New Roman"/>
                <w:sz w:val="32"/>
                <w:szCs w:val="32"/>
              </w:rPr>
              <w:t>Lørdag</w:t>
            </w:r>
          </w:p>
        </w:tc>
        <w:tc>
          <w:tcPr>
            <w:tcW w:w="890" w:type="dxa"/>
            <w:tcBorders>
              <w:left w:val="single" w:sz="1" w:space="0" w:color="000000"/>
              <w:bottom w:val="single" w:sz="2" w:space="0" w:color="000000"/>
            </w:tcBorders>
          </w:tcPr>
          <w:p w14:paraId="0A2E60F7" w14:textId="2ECEB449" w:rsidR="002642AE" w:rsidRPr="00CB6C6D" w:rsidRDefault="008C035F" w:rsidP="002642AE">
            <w:pPr>
              <w:pStyle w:val="Tabellinnhold"/>
              <w:rPr>
                <w:rFonts w:ascii="Times New Roman" w:eastAsia="Liberation Serif;Times New Roma" w:hAnsi="Times New Roman" w:cs="Times New Roman"/>
                <w:sz w:val="32"/>
                <w:szCs w:val="32"/>
              </w:rPr>
            </w:pPr>
            <w:r>
              <w:rPr>
                <w:rFonts w:ascii="Times New Roman" w:eastAsia="Liberation Serif;Times New Roma" w:hAnsi="Times New Roman" w:cs="Times New Roman"/>
                <w:sz w:val="32"/>
                <w:szCs w:val="32"/>
              </w:rPr>
              <w:t xml:space="preserve"> </w:t>
            </w:r>
            <w:r w:rsidR="00A53EEE">
              <w:rPr>
                <w:rFonts w:ascii="Times New Roman" w:eastAsia="Liberation Serif;Times New Roma" w:hAnsi="Times New Roman" w:cs="Times New Roman"/>
                <w:sz w:val="32"/>
                <w:szCs w:val="32"/>
              </w:rPr>
              <w:t>26</w:t>
            </w:r>
            <w:r w:rsidR="002642AE" w:rsidRPr="00CB6C6D">
              <w:rPr>
                <w:rFonts w:ascii="Times New Roman" w:eastAsia="Liberation Serif;Times New Roma" w:hAnsi="Times New Roman" w:cs="Times New Roman"/>
                <w:sz w:val="32"/>
                <w:szCs w:val="32"/>
              </w:rPr>
              <w:t>/</w:t>
            </w:r>
            <w:r>
              <w:rPr>
                <w:rFonts w:ascii="Times New Roman" w:eastAsia="Liberation Serif;Times New Roma" w:hAnsi="Times New Roman" w:cs="Times New Roman"/>
                <w:sz w:val="32"/>
                <w:szCs w:val="32"/>
              </w:rPr>
              <w:t>9</w:t>
            </w:r>
            <w:r w:rsidR="002642AE" w:rsidRPr="00CB6C6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  <w:tc>
          <w:tcPr>
            <w:tcW w:w="1063" w:type="dxa"/>
            <w:tcBorders>
              <w:left w:val="single" w:sz="1" w:space="0" w:color="000000"/>
              <w:bottom w:val="single" w:sz="2" w:space="0" w:color="000000"/>
            </w:tcBorders>
          </w:tcPr>
          <w:p w14:paraId="66B08588" w14:textId="50C85DFD" w:rsidR="002642AE" w:rsidRPr="00730F74" w:rsidRDefault="00742037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2642AE" w:rsidRPr="00730F74">
              <w:rPr>
                <w:rFonts w:ascii="Times New Roman" w:hAnsi="Times New Roman" w:cs="Times New Roman"/>
                <w:sz w:val="32"/>
                <w:szCs w:val="32"/>
              </w:rPr>
              <w:t>7.30</w:t>
            </w:r>
          </w:p>
          <w:p w14:paraId="1FEAD3E4" w14:textId="799866E6" w:rsidR="002642AE" w:rsidRPr="00730F74" w:rsidRDefault="002642AE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730F74">
              <w:rPr>
                <w:rFonts w:ascii="Times New Roman" w:hAnsi="Times New Roman" w:cs="Times New Roman"/>
                <w:sz w:val="32"/>
                <w:szCs w:val="32"/>
              </w:rPr>
              <w:t>18.00</w:t>
            </w:r>
          </w:p>
        </w:tc>
        <w:tc>
          <w:tcPr>
            <w:tcW w:w="6808" w:type="dxa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1CD73BC0" w14:textId="76B8C3FD" w:rsidR="002642AE" w:rsidRDefault="00CA5139" w:rsidP="002642AE">
            <w:pPr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 </w:t>
            </w:r>
            <w:r w:rsidR="002642AE" w:rsidRPr="00730F74">
              <w:rPr>
                <w:rFonts w:ascii="Times New Roman" w:hAnsi="Times New Roman" w:cs="Times New Roman"/>
                <w:bCs/>
                <w:sz w:val="32"/>
                <w:szCs w:val="32"/>
              </w:rPr>
              <w:t>Rosenkransandakt</w:t>
            </w:r>
            <w:r w:rsidR="002642AE"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 </w:t>
            </w:r>
          </w:p>
          <w:p w14:paraId="4220631E" w14:textId="1CA6AE82" w:rsidR="002642AE" w:rsidRPr="00730F74" w:rsidRDefault="002642AE" w:rsidP="002642AE">
            <w:pPr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 </w:t>
            </w:r>
            <w:r w:rsidR="00380251">
              <w:rPr>
                <w:rFonts w:ascii="Times New Roman" w:hAnsi="Times New Roman" w:cs="Times New Roman"/>
                <w:bCs/>
                <w:sz w:val="32"/>
                <w:szCs w:val="32"/>
              </w:rPr>
              <w:t>Kveldsmesse</w:t>
            </w:r>
          </w:p>
        </w:tc>
      </w:tr>
      <w:tr w:rsidR="002642AE" w:rsidRPr="00706820" w14:paraId="3DA2EF1F" w14:textId="77777777" w:rsidTr="00B90CE9">
        <w:trPr>
          <w:trHeight w:val="732"/>
        </w:trPr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487B069" w14:textId="1A0FE346" w:rsidR="002642AE" w:rsidRPr="00730F74" w:rsidRDefault="002642AE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730F74">
              <w:rPr>
                <w:rFonts w:ascii="Times New Roman" w:hAnsi="Times New Roman" w:cs="Times New Roman"/>
                <w:sz w:val="32"/>
                <w:szCs w:val="32"/>
              </w:rPr>
              <w:t>Søndag</w:t>
            </w:r>
          </w:p>
        </w:tc>
        <w:tc>
          <w:tcPr>
            <w:tcW w:w="89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51B8DB7" w14:textId="1D894389" w:rsidR="002642AE" w:rsidRPr="00CB6C6D" w:rsidRDefault="00FD73D1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="00194BF7">
              <w:rPr>
                <w:rFonts w:ascii="Times New Roman" w:eastAsia="Times New Roman" w:hAnsi="Times New Roman" w:cs="Times New Roman"/>
                <w:sz w:val="32"/>
                <w:szCs w:val="32"/>
              </w:rPr>
              <w:t>2</w:t>
            </w:r>
            <w:r w:rsidR="00A53EEE">
              <w:rPr>
                <w:rFonts w:ascii="Times New Roman" w:eastAsia="Times New Roman" w:hAnsi="Times New Roman" w:cs="Times New Roman"/>
                <w:sz w:val="32"/>
                <w:szCs w:val="32"/>
              </w:rPr>
              <w:t>7</w:t>
            </w:r>
            <w:r w:rsidR="004E325C">
              <w:rPr>
                <w:rFonts w:ascii="Times New Roman" w:eastAsia="Times New Roman" w:hAnsi="Times New Roman" w:cs="Times New Roman"/>
                <w:sz w:val="32"/>
                <w:szCs w:val="32"/>
              </w:rPr>
              <w:t>/9</w:t>
            </w:r>
          </w:p>
          <w:p w14:paraId="6F0C1C21" w14:textId="3D18A72F" w:rsidR="002642AE" w:rsidRPr="00CB6C6D" w:rsidRDefault="002642AE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CB6C6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06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1B966DA" w14:textId="54A5F4D8" w:rsidR="002642AE" w:rsidRDefault="002642AE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730F7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C862E2">
              <w:rPr>
                <w:rFonts w:ascii="Times New Roman" w:hAnsi="Times New Roman" w:cs="Times New Roman"/>
                <w:sz w:val="32"/>
                <w:szCs w:val="32"/>
              </w:rPr>
              <w:t>10.00</w:t>
            </w:r>
          </w:p>
          <w:p w14:paraId="6F3049CB" w14:textId="00A60A5C" w:rsidR="008C035F" w:rsidRDefault="004E325C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8C035F">
              <w:rPr>
                <w:rFonts w:ascii="Times New Roman" w:hAnsi="Times New Roman" w:cs="Times New Roman"/>
                <w:sz w:val="32"/>
                <w:szCs w:val="32"/>
              </w:rPr>
              <w:t>16.00</w:t>
            </w:r>
            <w:r w:rsidR="00C313BB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  <w:p w14:paraId="0C659417" w14:textId="0E724B89" w:rsidR="002642AE" w:rsidRPr="00730F74" w:rsidRDefault="008C035F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2642AE" w:rsidRPr="00730F74">
              <w:rPr>
                <w:rFonts w:ascii="Times New Roman" w:hAnsi="Times New Roman" w:cs="Times New Roman"/>
                <w:sz w:val="32"/>
                <w:szCs w:val="32"/>
              </w:rPr>
              <w:t>18.00</w:t>
            </w:r>
          </w:p>
        </w:tc>
        <w:tc>
          <w:tcPr>
            <w:tcW w:w="680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AE974D4" w14:textId="42DD9B08" w:rsidR="002642AE" w:rsidRDefault="00493F3C" w:rsidP="002642AE">
            <w:pPr>
              <w:ind w:left="2124" w:hanging="2124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Høymesse 26. alm. Søndag.  Caritas</w:t>
            </w:r>
            <w:r w:rsidR="00597BB7">
              <w:rPr>
                <w:rFonts w:ascii="Times New Roman" w:hAnsi="Times New Roman" w:cs="Times New Roman"/>
                <w:sz w:val="32"/>
                <w:szCs w:val="32"/>
              </w:rPr>
              <w:t>-søndag.</w:t>
            </w:r>
            <w:r w:rsidR="002642AE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  <w:p w14:paraId="59F938F6" w14:textId="1F02E19D" w:rsidR="008C035F" w:rsidRDefault="008C035F" w:rsidP="002642AE">
            <w:pPr>
              <w:ind w:left="2124" w:hanging="2124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A53EEE">
              <w:rPr>
                <w:rFonts w:ascii="Times New Roman" w:hAnsi="Times New Roman" w:cs="Times New Roman"/>
                <w:sz w:val="32"/>
                <w:szCs w:val="32"/>
              </w:rPr>
              <w:t>Engelsk</w:t>
            </w:r>
            <w:r w:rsidR="00493F3C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messe</w:t>
            </w:r>
            <w:r w:rsidR="004E325C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  <w:p w14:paraId="5ACE7673" w14:textId="003E5065" w:rsidR="002642AE" w:rsidRPr="00730F74" w:rsidRDefault="002642AE" w:rsidP="00742037">
            <w:pPr>
              <w:ind w:left="2124" w:hanging="2124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730F74">
              <w:rPr>
                <w:rFonts w:ascii="Times New Roman" w:hAnsi="Times New Roman" w:cs="Times New Roman"/>
                <w:sz w:val="32"/>
                <w:szCs w:val="32"/>
              </w:rPr>
              <w:t>Kveldsmesse</w:t>
            </w:r>
          </w:p>
        </w:tc>
      </w:tr>
    </w:tbl>
    <w:p w14:paraId="03F2C9D2" w14:textId="77777777" w:rsidR="00E523EF" w:rsidRDefault="00E523EF" w:rsidP="00F67488">
      <w:pPr>
        <w:rPr>
          <w:sz w:val="36"/>
          <w:szCs w:val="36"/>
        </w:rPr>
      </w:pPr>
      <w:bookmarkStart w:id="1" w:name="_Hlk136424305"/>
    </w:p>
    <w:p w14:paraId="6CAFBE73" w14:textId="77777777" w:rsidR="006D50B6" w:rsidRDefault="006D50B6" w:rsidP="00F67488">
      <w:pPr>
        <w:rPr>
          <w:sz w:val="36"/>
          <w:szCs w:val="36"/>
        </w:rPr>
      </w:pPr>
    </w:p>
    <w:p w14:paraId="7414BF67" w14:textId="19C31956" w:rsidR="00F67488" w:rsidRPr="008729A1" w:rsidRDefault="00F67488" w:rsidP="00F67488">
      <w:pPr>
        <w:rPr>
          <w:sz w:val="36"/>
          <w:szCs w:val="36"/>
        </w:rPr>
      </w:pPr>
      <w:r w:rsidRPr="008729A1">
        <w:rPr>
          <w:sz w:val="36"/>
          <w:szCs w:val="36"/>
        </w:rPr>
        <w:t xml:space="preserve">Pavens bønneintensjoner </w:t>
      </w:r>
      <w:r w:rsidR="00D12E8A">
        <w:rPr>
          <w:sz w:val="36"/>
          <w:szCs w:val="36"/>
        </w:rPr>
        <w:t>september</w:t>
      </w:r>
      <w:r>
        <w:rPr>
          <w:sz w:val="36"/>
          <w:szCs w:val="36"/>
        </w:rPr>
        <w:t xml:space="preserve"> </w:t>
      </w:r>
      <w:r w:rsidRPr="008729A1">
        <w:rPr>
          <w:sz w:val="36"/>
          <w:szCs w:val="36"/>
        </w:rPr>
        <w:t>2026</w:t>
      </w:r>
    </w:p>
    <w:p w14:paraId="5996A11B" w14:textId="77777777" w:rsidR="00E523EF" w:rsidRDefault="00E523EF" w:rsidP="00D12E8A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6467CC09" w14:textId="14353DF5" w:rsidR="00D12E8A" w:rsidRDefault="00D12E8A" w:rsidP="00D12E8A">
      <w:pPr>
        <w:rPr>
          <w:rFonts w:cs="Times New Roman"/>
          <w:b/>
          <w:bCs/>
          <w:sz w:val="36"/>
          <w:szCs w:val="36"/>
        </w:rPr>
      </w:pPr>
      <w:r w:rsidRPr="00D63AA6">
        <w:rPr>
          <w:rFonts w:ascii="Times New Roman" w:hAnsi="Times New Roman" w:cs="Times New Roman"/>
          <w:b/>
          <w:bCs/>
          <w:sz w:val="36"/>
          <w:szCs w:val="36"/>
        </w:rPr>
        <w:t>For nok og godt vann</w:t>
      </w:r>
    </w:p>
    <w:p w14:paraId="10C968B8" w14:textId="77777777" w:rsidR="006D50B6" w:rsidRDefault="006D50B6" w:rsidP="00D12E8A">
      <w:pPr>
        <w:rPr>
          <w:rFonts w:ascii="Times New Roman" w:hAnsi="Times New Roman" w:cs="Times New Roman"/>
          <w:sz w:val="36"/>
          <w:szCs w:val="36"/>
        </w:rPr>
      </w:pPr>
    </w:p>
    <w:p w14:paraId="38DD94B4" w14:textId="519D0B5A" w:rsidR="00D12E8A" w:rsidRDefault="00D12E8A" w:rsidP="00D12E8A">
      <w:pPr>
        <w:rPr>
          <w:rFonts w:cs="Times New Roman"/>
          <w:sz w:val="36"/>
          <w:szCs w:val="36"/>
        </w:rPr>
      </w:pPr>
      <w:r w:rsidRPr="00D63AA6">
        <w:rPr>
          <w:rFonts w:ascii="Times New Roman" w:hAnsi="Times New Roman" w:cs="Times New Roman"/>
          <w:sz w:val="36"/>
          <w:szCs w:val="36"/>
        </w:rPr>
        <w:t>La oss be om en rettferdig og bærekraftig forvaltning av vannressurser, slik at alle mennesker kan få tilgang til godt vann</w:t>
      </w:r>
      <w:r>
        <w:rPr>
          <w:rFonts w:cs="Times New Roman"/>
          <w:sz w:val="36"/>
          <w:szCs w:val="36"/>
        </w:rPr>
        <w:t>.</w:t>
      </w:r>
    </w:p>
    <w:p w14:paraId="22131353" w14:textId="77777777" w:rsidR="003E3264" w:rsidRDefault="00DF19A6" w:rsidP="00E769A0">
      <w:pPr>
        <w:pStyle w:val="Listeavsnitt"/>
        <w:spacing w:before="280" w:after="280"/>
        <w:ind w:left="0"/>
        <w:rPr>
          <w:rFonts w:eastAsia="Liberation Serif;Times New Roma" w:cs="Liberation Serif;Times New Roma"/>
          <w:color w:val="1F497D"/>
          <w:sz w:val="28"/>
          <w:szCs w:val="28"/>
        </w:rPr>
      </w:pPr>
      <w:r>
        <w:rPr>
          <w:noProof/>
        </w:rPr>
        <w:t xml:space="preserve">                                                     </w:t>
      </w:r>
      <w:bookmarkEnd w:id="1"/>
      <w:r w:rsidR="00D62BC7">
        <w:rPr>
          <w:rFonts w:eastAsia="Liberation Serif;Times New Roma" w:cs="Liberation Serif;Times New Roma"/>
          <w:b/>
          <w:bCs/>
          <w:i/>
          <w:iCs/>
          <w:sz w:val="36"/>
          <w:szCs w:val="36"/>
        </w:rPr>
        <w:tab/>
      </w:r>
      <w:r w:rsidR="00557568">
        <w:rPr>
          <w:rFonts w:eastAsia="Liberation Serif;Times New Roma" w:cs="Liberation Serif;Times New Roma"/>
          <w:color w:val="1F497D"/>
          <w:sz w:val="28"/>
          <w:szCs w:val="28"/>
        </w:rPr>
        <w:t xml:space="preserve"> </w:t>
      </w:r>
      <w:r w:rsidR="00DA5713">
        <w:rPr>
          <w:rFonts w:eastAsia="Liberation Serif;Times New Roma" w:cs="Liberation Serif;Times New Roma"/>
          <w:color w:val="1F497D"/>
          <w:sz w:val="28"/>
          <w:szCs w:val="28"/>
        </w:rPr>
        <w:tab/>
      </w:r>
    </w:p>
    <w:p w14:paraId="33F4D795" w14:textId="77777777" w:rsidR="003E3264" w:rsidRDefault="003E3264" w:rsidP="00E769A0">
      <w:pPr>
        <w:pStyle w:val="Listeavsnitt"/>
        <w:spacing w:before="280" w:after="280"/>
        <w:ind w:left="0"/>
        <w:rPr>
          <w:rFonts w:eastAsia="Liberation Serif;Times New Roma" w:cs="Liberation Serif;Times New Roma"/>
          <w:color w:val="1F497D"/>
          <w:sz w:val="28"/>
          <w:szCs w:val="28"/>
        </w:rPr>
      </w:pPr>
    </w:p>
    <w:p w14:paraId="224C758F" w14:textId="77777777" w:rsidR="003E3264" w:rsidRDefault="003E3264" w:rsidP="00E769A0">
      <w:pPr>
        <w:pStyle w:val="Listeavsnitt"/>
        <w:spacing w:before="280" w:after="280"/>
        <w:ind w:left="0"/>
        <w:rPr>
          <w:rFonts w:eastAsia="Liberation Serif;Times New Roma" w:cs="Liberation Serif;Times New Roma"/>
          <w:color w:val="1F497D"/>
          <w:sz w:val="28"/>
          <w:szCs w:val="28"/>
        </w:rPr>
      </w:pPr>
    </w:p>
    <w:p w14:paraId="34CECA61" w14:textId="77777777" w:rsidR="003E3264" w:rsidRDefault="003E3264" w:rsidP="00E769A0">
      <w:pPr>
        <w:pStyle w:val="Listeavsnitt"/>
        <w:spacing w:before="280" w:after="280"/>
        <w:ind w:left="0"/>
        <w:rPr>
          <w:rFonts w:eastAsia="Liberation Serif;Times New Roma" w:cs="Liberation Serif;Times New Roma"/>
          <w:color w:val="1F497D"/>
          <w:sz w:val="28"/>
          <w:szCs w:val="28"/>
        </w:rPr>
      </w:pPr>
    </w:p>
    <w:p w14:paraId="056DC1F7" w14:textId="6A46AFAF" w:rsidR="00557568" w:rsidRPr="005F0439" w:rsidRDefault="00557568" w:rsidP="003E3264">
      <w:pPr>
        <w:pStyle w:val="Listeavsnitt"/>
        <w:spacing w:before="280" w:after="280"/>
        <w:ind w:left="2880" w:firstLine="720"/>
      </w:pPr>
      <w:r>
        <w:rPr>
          <w:rFonts w:eastAsia="Liberation Serif;Times New Roma" w:cs="Liberation Serif;Times New Roma"/>
          <w:color w:val="1F497D"/>
          <w:sz w:val="28"/>
          <w:szCs w:val="28"/>
        </w:rPr>
        <w:lastRenderedPageBreak/>
        <w:t xml:space="preserve"> </w:t>
      </w:r>
      <w:r>
        <w:rPr>
          <w:rFonts w:eastAsia="Liberation Serif;Times New Roma"/>
          <w:b/>
          <w:sz w:val="44"/>
          <w:szCs w:val="44"/>
        </w:rPr>
        <w:t>Forbønner</w:t>
      </w:r>
    </w:p>
    <w:p w14:paraId="5EB6E1FE" w14:textId="267A252A" w:rsidR="00557568" w:rsidRDefault="00557568" w:rsidP="00557568">
      <w:pPr>
        <w:pStyle w:val="Brdtekst"/>
        <w:jc w:val="both"/>
        <w:rPr>
          <w:rFonts w:ascii="Times New Roman" w:hAnsi="Times New Roman" w:cs="Old English Text MT"/>
          <w:b/>
          <w:sz w:val="36"/>
          <w:szCs w:val="36"/>
        </w:rPr>
      </w:pPr>
      <w:r>
        <w:rPr>
          <w:rFonts w:ascii="Times New Roman" w:hAnsi="Times New Roman" w:cs="Old English Text MT"/>
          <w:b/>
          <w:sz w:val="36"/>
          <w:szCs w:val="36"/>
        </w:rPr>
        <w:t>Celebranten:</w:t>
      </w:r>
      <w:r w:rsidR="00687ABA">
        <w:rPr>
          <w:rFonts w:ascii="Times New Roman" w:hAnsi="Times New Roman" w:cs="Old English Text MT"/>
          <w:b/>
          <w:sz w:val="36"/>
          <w:szCs w:val="36"/>
        </w:rPr>
        <w:t xml:space="preserve">  </w:t>
      </w:r>
    </w:p>
    <w:p w14:paraId="01439C3B" w14:textId="77777777" w:rsidR="00A63BD6" w:rsidRDefault="00A63BD6" w:rsidP="00A63BD6">
      <w:pPr>
        <w:pStyle w:val="NormalWeb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Kjære kristne! Gud miskunner seg over hvem han vil, uten først å spørre etter fortjeneste.  La oss vende oss til ham i bønn: </w:t>
      </w:r>
    </w:p>
    <w:p w14:paraId="19CD25E7" w14:textId="03FE0465" w:rsidR="00A63BD6" w:rsidRPr="00645680" w:rsidRDefault="00A63BD6" w:rsidP="00A63BD6">
      <w:pPr>
        <w:pStyle w:val="Listeavsnitt2"/>
        <w:numPr>
          <w:ilvl w:val="0"/>
          <w:numId w:val="38"/>
        </w:numPr>
        <w:shd w:val="clear" w:color="auto" w:fill="FFFFFF"/>
        <w:spacing w:line="286" w:lineRule="atLeast"/>
        <w:rPr>
          <w:b/>
          <w:bCs/>
        </w:rPr>
      </w:pPr>
      <w:r>
        <w:rPr>
          <w:sz w:val="36"/>
          <w:szCs w:val="36"/>
        </w:rPr>
        <w:t xml:space="preserve">For alle som forkynner Evangeliet, at de må nå ut med budskapet om at Gud i </w:t>
      </w:r>
      <w:r w:rsidR="009B06C4">
        <w:rPr>
          <w:sz w:val="36"/>
          <w:szCs w:val="36"/>
        </w:rPr>
        <w:t>sitt miskunn</w:t>
      </w:r>
      <w:r>
        <w:rPr>
          <w:sz w:val="36"/>
          <w:szCs w:val="36"/>
        </w:rPr>
        <w:t xml:space="preserve"> vil motta hvert menneske.  </w:t>
      </w:r>
      <w:r w:rsidRPr="00645680">
        <w:rPr>
          <w:b/>
          <w:bCs/>
          <w:i/>
          <w:sz w:val="36"/>
          <w:szCs w:val="36"/>
          <w:lang w:bidi="hi-IN"/>
        </w:rPr>
        <w:t>Vi ber deg…</w:t>
      </w:r>
    </w:p>
    <w:p w14:paraId="6E33D7AC" w14:textId="77777777" w:rsidR="00A63BD6" w:rsidRDefault="00A63BD6" w:rsidP="00A63BD6">
      <w:pPr>
        <w:pStyle w:val="Listeavsnitt2"/>
        <w:shd w:val="clear" w:color="auto" w:fill="FFFFFF"/>
        <w:spacing w:line="286" w:lineRule="atLeast"/>
        <w:ind w:left="0"/>
      </w:pPr>
    </w:p>
    <w:p w14:paraId="55E5D523" w14:textId="77777777" w:rsidR="00A63BD6" w:rsidRPr="00645680" w:rsidRDefault="00A63BD6" w:rsidP="00A63BD6">
      <w:pPr>
        <w:pStyle w:val="Listeavsnitt2"/>
        <w:numPr>
          <w:ilvl w:val="0"/>
          <w:numId w:val="38"/>
        </w:numPr>
        <w:shd w:val="clear" w:color="auto" w:fill="FFFFFF"/>
        <w:spacing w:line="286" w:lineRule="atLeast"/>
        <w:rPr>
          <w:b/>
          <w:bCs/>
          <w:sz w:val="32"/>
          <w:szCs w:val="32"/>
          <w:lang w:bidi="hi-IN"/>
        </w:rPr>
      </w:pPr>
      <w:r>
        <w:rPr>
          <w:color w:val="000000"/>
          <w:sz w:val="36"/>
          <w:szCs w:val="36"/>
        </w:rPr>
        <w:t xml:space="preserve">For politikerne og dommerne i samfunnet vårt, at de må fatte rettferdige og rimelige avgjørelser og ikke glemme den guddommelige barmhjertighet.  </w:t>
      </w:r>
      <w:r w:rsidRPr="00645680">
        <w:rPr>
          <w:b/>
          <w:bCs/>
          <w:i/>
          <w:sz w:val="36"/>
          <w:szCs w:val="36"/>
          <w:lang w:bidi="hi-IN"/>
        </w:rPr>
        <w:t>Vi ber deg…</w:t>
      </w:r>
    </w:p>
    <w:p w14:paraId="6D2E744E" w14:textId="77777777" w:rsidR="00A63BD6" w:rsidRDefault="00A63BD6" w:rsidP="00A63BD6">
      <w:pPr>
        <w:shd w:val="clear" w:color="auto" w:fill="FFFFFF"/>
        <w:spacing w:line="286" w:lineRule="atLeast"/>
        <w:rPr>
          <w:rFonts w:ascii="Times New Roman" w:hAnsi="Times New Roman"/>
          <w:sz w:val="32"/>
          <w:szCs w:val="32"/>
        </w:rPr>
      </w:pPr>
    </w:p>
    <w:p w14:paraId="2A30D750" w14:textId="77777777" w:rsidR="00A63BD6" w:rsidRPr="00645680" w:rsidRDefault="00A63BD6" w:rsidP="00A63BD6">
      <w:pPr>
        <w:pStyle w:val="Listeavsnitt2"/>
        <w:numPr>
          <w:ilvl w:val="0"/>
          <w:numId w:val="38"/>
        </w:numPr>
        <w:shd w:val="clear" w:color="auto" w:fill="FFFFFF"/>
        <w:spacing w:line="286" w:lineRule="atLeast"/>
        <w:rPr>
          <w:b/>
          <w:bCs/>
          <w:i/>
          <w:sz w:val="32"/>
          <w:szCs w:val="32"/>
          <w:lang w:bidi="hi-IN"/>
        </w:rPr>
      </w:pPr>
      <w:r>
        <w:rPr>
          <w:sz w:val="36"/>
          <w:szCs w:val="36"/>
        </w:rPr>
        <w:t>For folk som lider under arbeidsledighet, at de må søke og få seg et meningsfylt arbeid som kan gi dem livsgrunnlag ved en verdig inntekt.</w:t>
      </w:r>
      <w:r>
        <w:rPr>
          <w:sz w:val="36"/>
          <w:szCs w:val="36"/>
          <w:lang w:bidi="hi-IN"/>
        </w:rPr>
        <w:t xml:space="preserve"> </w:t>
      </w:r>
      <w:r w:rsidRPr="00645680">
        <w:rPr>
          <w:b/>
          <w:bCs/>
          <w:i/>
          <w:iCs/>
          <w:sz w:val="36"/>
          <w:szCs w:val="36"/>
          <w:lang w:bidi="hi-IN"/>
        </w:rPr>
        <w:t>V</w:t>
      </w:r>
      <w:r w:rsidRPr="00645680">
        <w:rPr>
          <w:b/>
          <w:bCs/>
          <w:i/>
          <w:sz w:val="36"/>
          <w:szCs w:val="36"/>
          <w:lang w:bidi="hi-IN"/>
        </w:rPr>
        <w:t>i ber deg…</w:t>
      </w:r>
    </w:p>
    <w:p w14:paraId="2EC0DF05" w14:textId="77777777" w:rsidR="00A63BD6" w:rsidRPr="00645680" w:rsidRDefault="00A63BD6" w:rsidP="00A63BD6">
      <w:pPr>
        <w:pStyle w:val="Listeavsnitt2"/>
        <w:shd w:val="clear" w:color="auto" w:fill="FFFFFF"/>
        <w:spacing w:line="286" w:lineRule="atLeast"/>
        <w:ind w:left="0"/>
        <w:rPr>
          <w:b/>
          <w:bCs/>
          <w:i/>
          <w:sz w:val="32"/>
          <w:szCs w:val="32"/>
          <w:lang w:bidi="hi-IN"/>
        </w:rPr>
      </w:pPr>
    </w:p>
    <w:p w14:paraId="38389D2E" w14:textId="77777777" w:rsidR="00A63BD6" w:rsidRDefault="00A63BD6" w:rsidP="00A63BD6">
      <w:pPr>
        <w:pStyle w:val="Listeavsnitt2"/>
        <w:numPr>
          <w:ilvl w:val="0"/>
          <w:numId w:val="3"/>
        </w:numPr>
        <w:tabs>
          <w:tab w:val="clear" w:pos="720"/>
          <w:tab w:val="num" w:pos="0"/>
        </w:tabs>
        <w:spacing w:line="240" w:lineRule="auto"/>
        <w:ind w:left="57" w:hanging="340"/>
      </w:pPr>
      <w:r>
        <w:rPr>
          <w:sz w:val="36"/>
          <w:szCs w:val="36"/>
        </w:rPr>
        <w:t xml:space="preserve">For oss som her arbeider på Guds vinmark, om troskap, takknemlighet og barmhjertighet. </w:t>
      </w:r>
      <w:r>
        <w:rPr>
          <w:i/>
          <w:sz w:val="36"/>
          <w:szCs w:val="36"/>
        </w:rPr>
        <w:t xml:space="preserve"> </w:t>
      </w:r>
      <w:r w:rsidRPr="00645680">
        <w:rPr>
          <w:b/>
          <w:bCs/>
          <w:i/>
          <w:sz w:val="36"/>
          <w:szCs w:val="36"/>
        </w:rPr>
        <w:t>Vi ber deg</w:t>
      </w:r>
      <w:r w:rsidRPr="00645680">
        <w:rPr>
          <w:b/>
          <w:bCs/>
          <w:sz w:val="36"/>
          <w:szCs w:val="36"/>
        </w:rPr>
        <w:t>...</w:t>
      </w:r>
      <w:r>
        <w:rPr>
          <w:sz w:val="36"/>
          <w:szCs w:val="36"/>
        </w:rPr>
        <w:t xml:space="preserve"> </w:t>
      </w:r>
      <w:r>
        <w:rPr>
          <w:i/>
          <w:sz w:val="36"/>
          <w:szCs w:val="36"/>
        </w:rPr>
        <w:t xml:space="preserve"> </w:t>
      </w:r>
    </w:p>
    <w:p w14:paraId="6EF2C9CC" w14:textId="77777777" w:rsidR="00A63BD6" w:rsidRDefault="00A63BD6" w:rsidP="00A63BD6">
      <w:pPr>
        <w:rPr>
          <w:rFonts w:ascii="Times New Roman" w:hAnsi="Times New Roman"/>
        </w:rPr>
      </w:pPr>
    </w:p>
    <w:p w14:paraId="73347A03" w14:textId="77777777" w:rsidR="00A63BD6" w:rsidRDefault="00A63BD6" w:rsidP="00A63BD6">
      <w:pPr>
        <w:pStyle w:val="Listeavsnitt2"/>
        <w:numPr>
          <w:ilvl w:val="0"/>
          <w:numId w:val="3"/>
        </w:numPr>
        <w:tabs>
          <w:tab w:val="clear" w:pos="720"/>
          <w:tab w:val="num" w:pos="0"/>
        </w:tabs>
        <w:spacing w:line="240" w:lineRule="auto"/>
        <w:ind w:left="0"/>
      </w:pPr>
      <w:r>
        <w:rPr>
          <w:sz w:val="36"/>
          <w:szCs w:val="36"/>
        </w:rPr>
        <w:t xml:space="preserve">For oss alle og våre familier.  Styrk vår kjærlighet til hverandre. Vær med oss i våre gode og vonde dager.  Måtte våre felles opplevelser av Eukaristien bringe oss sammen som Kristi fellesskap.  </w:t>
      </w:r>
      <w:r w:rsidRPr="00645680">
        <w:rPr>
          <w:b/>
          <w:bCs/>
          <w:i/>
          <w:iCs/>
          <w:sz w:val="36"/>
          <w:szCs w:val="36"/>
        </w:rPr>
        <w:t>Vi ber deg...</w:t>
      </w:r>
    </w:p>
    <w:p w14:paraId="3F39BC4D" w14:textId="77777777" w:rsidR="00A63BD6" w:rsidRDefault="00A63BD6" w:rsidP="00A63BD6">
      <w:pPr>
        <w:pStyle w:val="Listeavsnitt2"/>
        <w:ind w:left="0"/>
      </w:pPr>
    </w:p>
    <w:p w14:paraId="24F9AF84" w14:textId="77777777" w:rsidR="00A63BD6" w:rsidRDefault="00A63BD6" w:rsidP="00A63BD6">
      <w:pPr>
        <w:pStyle w:val="Listeavsnitt2"/>
        <w:ind w:left="0"/>
      </w:pPr>
    </w:p>
    <w:p w14:paraId="19CF10C1" w14:textId="77777777" w:rsidR="00A63BD6" w:rsidRPr="00645680" w:rsidRDefault="00A63BD6" w:rsidP="00A63BD6">
      <w:pPr>
        <w:pStyle w:val="Listeavsnitt2"/>
        <w:numPr>
          <w:ilvl w:val="0"/>
          <w:numId w:val="3"/>
        </w:numPr>
        <w:tabs>
          <w:tab w:val="clear" w:pos="720"/>
          <w:tab w:val="num" w:pos="0"/>
        </w:tabs>
        <w:spacing w:line="240" w:lineRule="auto"/>
        <w:ind w:left="0"/>
        <w:rPr>
          <w:b/>
          <w:bCs/>
          <w:sz w:val="36"/>
          <w:szCs w:val="36"/>
        </w:rPr>
      </w:pPr>
      <w:r>
        <w:rPr>
          <w:sz w:val="36"/>
          <w:szCs w:val="36"/>
        </w:rPr>
        <w:t>For de ensomme, syke og eldre i vår menighet, at vi må evne å styrke dem ved vår omsorg.</w:t>
      </w:r>
      <w:r>
        <w:rPr>
          <w:i/>
          <w:sz w:val="36"/>
          <w:szCs w:val="36"/>
        </w:rPr>
        <w:t xml:space="preserve">  </w:t>
      </w:r>
      <w:r w:rsidRPr="00645680">
        <w:rPr>
          <w:b/>
          <w:bCs/>
          <w:i/>
          <w:sz w:val="36"/>
          <w:szCs w:val="36"/>
        </w:rPr>
        <w:t>Vi ber deg…</w:t>
      </w:r>
    </w:p>
    <w:p w14:paraId="37C27FA0" w14:textId="77777777" w:rsidR="00A63BD6" w:rsidRDefault="00A63BD6" w:rsidP="00A63BD6">
      <w:pPr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sz w:val="36"/>
          <w:szCs w:val="36"/>
        </w:rPr>
        <w:tab/>
      </w:r>
      <w:r>
        <w:rPr>
          <w:rFonts w:ascii="Times New Roman" w:hAnsi="Times New Roman"/>
          <w:sz w:val="36"/>
          <w:szCs w:val="36"/>
        </w:rPr>
        <w:tab/>
      </w:r>
    </w:p>
    <w:p w14:paraId="3BA6E9DA" w14:textId="4DA12F69" w:rsidR="00A63BD6" w:rsidRPr="00645680" w:rsidRDefault="00A63BD6" w:rsidP="00A63BD6">
      <w:pPr>
        <w:pStyle w:val="Listeavsnitt2"/>
        <w:numPr>
          <w:ilvl w:val="0"/>
          <w:numId w:val="3"/>
        </w:numPr>
        <w:tabs>
          <w:tab w:val="clear" w:pos="720"/>
          <w:tab w:val="num" w:pos="0"/>
        </w:tabs>
        <w:spacing w:line="240" w:lineRule="auto"/>
        <w:ind w:left="0"/>
        <w:rPr>
          <w:b/>
          <w:bCs/>
        </w:rPr>
      </w:pPr>
      <w:r>
        <w:rPr>
          <w:color w:val="000000"/>
          <w:sz w:val="32"/>
          <w:szCs w:val="32"/>
        </w:rPr>
        <w:t xml:space="preserve"> </w:t>
      </w:r>
      <w:r>
        <w:rPr>
          <w:color w:val="000000"/>
          <w:sz w:val="36"/>
          <w:szCs w:val="36"/>
        </w:rPr>
        <w:t xml:space="preserve">For alle våre avdøde, at du åpenbarer din miskunn og gir dem </w:t>
      </w:r>
      <w:r w:rsidR="00C17A08">
        <w:rPr>
          <w:color w:val="000000"/>
          <w:sz w:val="36"/>
          <w:szCs w:val="36"/>
        </w:rPr>
        <w:t>en evig glede</w:t>
      </w:r>
      <w:r>
        <w:rPr>
          <w:color w:val="000000"/>
          <w:sz w:val="36"/>
          <w:szCs w:val="36"/>
        </w:rPr>
        <w:t xml:space="preserve"> i himmelen</w:t>
      </w:r>
      <w:r w:rsidRPr="00645680">
        <w:rPr>
          <w:b/>
          <w:bCs/>
          <w:color w:val="000000"/>
          <w:sz w:val="36"/>
          <w:szCs w:val="36"/>
        </w:rPr>
        <w:t>.</w:t>
      </w:r>
      <w:r w:rsidRPr="00645680">
        <w:rPr>
          <w:b/>
          <w:bCs/>
          <w:i/>
          <w:color w:val="000000"/>
          <w:sz w:val="36"/>
          <w:szCs w:val="36"/>
        </w:rPr>
        <w:t xml:space="preserve"> Vi ber deg…</w:t>
      </w:r>
    </w:p>
    <w:p w14:paraId="0D662A0A" w14:textId="77777777" w:rsidR="00A63BD6" w:rsidRPr="00645680" w:rsidRDefault="00A63BD6" w:rsidP="00A63BD6">
      <w:pPr>
        <w:pStyle w:val="Listeavsnitt2"/>
        <w:ind w:left="0"/>
        <w:rPr>
          <w:b/>
          <w:bCs/>
        </w:rPr>
      </w:pPr>
    </w:p>
    <w:p w14:paraId="23676CF2" w14:textId="77777777" w:rsidR="00A63BD6" w:rsidRDefault="00A63BD6" w:rsidP="00A63BD6">
      <w:pPr>
        <w:pStyle w:val="Listeavsnitt2"/>
        <w:ind w:left="0"/>
      </w:pPr>
    </w:p>
    <w:p w14:paraId="51CB32F1" w14:textId="77777777" w:rsidR="00A63BD6" w:rsidRDefault="00A63BD6" w:rsidP="00A63BD6">
      <w:pPr>
        <w:pStyle w:val="Listeavsnitt"/>
        <w:ind w:left="643"/>
        <w:rPr>
          <w:b/>
          <w:sz w:val="36"/>
          <w:szCs w:val="36"/>
        </w:rPr>
      </w:pPr>
      <w:r w:rsidRPr="00505693">
        <w:rPr>
          <w:b/>
          <w:sz w:val="36"/>
          <w:szCs w:val="36"/>
        </w:rPr>
        <w:t xml:space="preserve">Celebranten: </w:t>
      </w:r>
    </w:p>
    <w:p w14:paraId="7B6E15C6" w14:textId="77777777" w:rsidR="00A63BD6" w:rsidRPr="00505693" w:rsidRDefault="00A63BD6" w:rsidP="00A63BD6">
      <w:pPr>
        <w:pStyle w:val="Listeavsnitt"/>
        <w:ind w:left="643"/>
        <w:rPr>
          <w:b/>
          <w:sz w:val="36"/>
          <w:szCs w:val="36"/>
        </w:rPr>
      </w:pPr>
    </w:p>
    <w:p w14:paraId="49463F0C" w14:textId="77777777" w:rsidR="00A63BD6" w:rsidRDefault="00A63BD6" w:rsidP="00A63BD6">
      <w:pPr>
        <w:rPr>
          <w:rFonts w:ascii="Times New Roman" w:hAnsi="Times New Roman" w:cs="Old English Text MT"/>
          <w:b/>
          <w:position w:val="44"/>
          <w:sz w:val="44"/>
          <w:szCs w:val="44"/>
        </w:rPr>
      </w:pPr>
      <w:r>
        <w:rPr>
          <w:rFonts w:ascii="Times New Roman" w:hAnsi="Times New Roman" w:cs="Old English Text MT"/>
          <w:sz w:val="36"/>
          <w:szCs w:val="36"/>
        </w:rPr>
        <w:t>Himmelske Far, likesom himmelen er høyere enn jorden, så er dine tanker og veier høyere enn våre.  Vi søker deg mens du er å finne, og kaller på deg mens du er nær.  Ved Kristus, vår Herre. Amen.</w:t>
      </w:r>
    </w:p>
    <w:p w14:paraId="26ED7B6A" w14:textId="77777777" w:rsidR="00A63BD6" w:rsidRDefault="00A63BD6" w:rsidP="00A63BD6">
      <w:pPr>
        <w:spacing w:before="280" w:after="280"/>
        <w:contextualSpacing/>
        <w:rPr>
          <w:rFonts w:cs="Old English Text MT"/>
          <w:sz w:val="36"/>
          <w:szCs w:val="36"/>
        </w:rPr>
      </w:pPr>
    </w:p>
    <w:p w14:paraId="7FA452FE" w14:textId="77777777" w:rsidR="00A63BD6" w:rsidRDefault="00A63BD6" w:rsidP="00A63BD6">
      <w:pPr>
        <w:spacing w:before="280" w:after="280"/>
        <w:contextualSpacing/>
        <w:rPr>
          <w:rFonts w:cs="Old English Text MT"/>
          <w:sz w:val="36"/>
          <w:szCs w:val="36"/>
        </w:rPr>
      </w:pPr>
    </w:p>
    <w:p w14:paraId="35FE323B" w14:textId="35BD2617" w:rsidR="0097764D" w:rsidRDefault="00CB29E6" w:rsidP="00E769A0">
      <w:pPr>
        <w:pStyle w:val="p2"/>
        <w:ind w:left="2585" w:firstLine="295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lastRenderedPageBreak/>
        <w:t>Kunngjøringer</w:t>
      </w:r>
    </w:p>
    <w:p w14:paraId="008FAB4A" w14:textId="77777777" w:rsidR="00C61679" w:rsidRDefault="00C61679" w:rsidP="00E769A0">
      <w:pPr>
        <w:pStyle w:val="p2"/>
        <w:ind w:left="2585" w:firstLine="295"/>
        <w:rPr>
          <w:b/>
          <w:bCs/>
          <w:sz w:val="44"/>
          <w:szCs w:val="44"/>
        </w:rPr>
      </w:pPr>
    </w:p>
    <w:p w14:paraId="548E41EB" w14:textId="1951C36D" w:rsidR="00C65E12" w:rsidRPr="0055560E" w:rsidRDefault="00C140BF" w:rsidP="00291EAA">
      <w:pPr>
        <w:numPr>
          <w:ilvl w:val="0"/>
          <w:numId w:val="20"/>
        </w:numPr>
        <w:overflowPunct w:val="0"/>
        <w:rPr>
          <w:sz w:val="36"/>
          <w:szCs w:val="36"/>
        </w:rPr>
      </w:pPr>
      <w:bookmarkStart w:id="2" w:name="_Hlk157158034"/>
      <w:r w:rsidRPr="00207663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>Kollektene sist uke ble kr.</w:t>
      </w:r>
      <w:r w:rsidR="00B60CC6" w:rsidRPr="00207663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 xml:space="preserve"> </w:t>
      </w:r>
      <w:r w:rsidR="00DB58A7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>6</w:t>
      </w:r>
      <w:r w:rsidR="00586D2F" w:rsidRPr="00207663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>.</w:t>
      </w:r>
      <w:r w:rsidR="00DB58A7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>9</w:t>
      </w:r>
      <w:r w:rsidR="00A11045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>44</w:t>
      </w:r>
      <w:r w:rsidRPr="00207663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>,00</w:t>
      </w:r>
      <w:r w:rsidR="003514EB" w:rsidRPr="00207663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 xml:space="preserve">.  </w:t>
      </w:r>
      <w:r w:rsidR="000D0A5B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 xml:space="preserve"> </w:t>
      </w:r>
      <w:r w:rsidRPr="00207663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>Hjertelig takk</w:t>
      </w:r>
      <w:r w:rsidR="00207663" w:rsidRPr="00207663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>!</w:t>
      </w:r>
    </w:p>
    <w:p w14:paraId="28994D2B" w14:textId="77777777" w:rsidR="008F658E" w:rsidRPr="008F658E" w:rsidRDefault="008F658E" w:rsidP="008F658E">
      <w:pPr>
        <w:pStyle w:val="Listeavsnitt"/>
        <w:rPr>
          <w:sz w:val="36"/>
          <w:szCs w:val="36"/>
        </w:rPr>
      </w:pPr>
    </w:p>
    <w:p w14:paraId="0C5EB6D9" w14:textId="776523D7" w:rsidR="008F658E" w:rsidRDefault="00DB6B81" w:rsidP="00F05D56">
      <w:pPr>
        <w:pStyle w:val="Listeavsnitt"/>
        <w:numPr>
          <w:ilvl w:val="0"/>
          <w:numId w:val="20"/>
        </w:numPr>
        <w:suppressAutoHyphens w:val="0"/>
        <w:overflowPunct w:val="0"/>
        <w:spacing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Søndag 20. september kl. 10.00 under </w:t>
      </w:r>
      <w:r w:rsidR="005D209A">
        <w:rPr>
          <w:sz w:val="36"/>
          <w:szCs w:val="36"/>
        </w:rPr>
        <w:t>pontifikalmesse</w:t>
      </w:r>
      <w:r w:rsidR="00E8264B">
        <w:rPr>
          <w:sz w:val="36"/>
          <w:szCs w:val="36"/>
        </w:rPr>
        <w:t>n</w:t>
      </w:r>
      <w:r>
        <w:rPr>
          <w:sz w:val="36"/>
          <w:szCs w:val="36"/>
        </w:rPr>
        <w:t xml:space="preserve"> blir Nicholas Christ</w:t>
      </w:r>
      <w:r w:rsidR="00DD55CD">
        <w:rPr>
          <w:sz w:val="36"/>
          <w:szCs w:val="36"/>
        </w:rPr>
        <w:t xml:space="preserve">iansen </w:t>
      </w:r>
      <w:r w:rsidR="00D221BB">
        <w:rPr>
          <w:sz w:val="36"/>
          <w:szCs w:val="36"/>
        </w:rPr>
        <w:t xml:space="preserve">ordinert til </w:t>
      </w:r>
      <w:r w:rsidR="00DD55CD">
        <w:rPr>
          <w:sz w:val="36"/>
          <w:szCs w:val="36"/>
        </w:rPr>
        <w:t>diakon.</w:t>
      </w:r>
      <w:r w:rsidR="00851EEE">
        <w:rPr>
          <w:sz w:val="36"/>
          <w:szCs w:val="36"/>
        </w:rPr>
        <w:t xml:space="preserve">  Se oppslag.</w:t>
      </w:r>
    </w:p>
    <w:p w14:paraId="3D4B675D" w14:textId="77777777" w:rsidR="004E106B" w:rsidRPr="004E106B" w:rsidRDefault="004E106B" w:rsidP="004E106B">
      <w:pPr>
        <w:pStyle w:val="Listeavsnitt"/>
        <w:rPr>
          <w:sz w:val="36"/>
          <w:szCs w:val="36"/>
        </w:rPr>
      </w:pPr>
    </w:p>
    <w:p w14:paraId="0447EF3E" w14:textId="77777777" w:rsidR="0080146F" w:rsidRPr="0080146F" w:rsidRDefault="0080146F" w:rsidP="0080146F">
      <w:pPr>
        <w:pStyle w:val="Listeavsnitt"/>
        <w:rPr>
          <w:sz w:val="36"/>
          <w:szCs w:val="36"/>
        </w:rPr>
      </w:pPr>
    </w:p>
    <w:p w14:paraId="7E43A618" w14:textId="13AD16A0" w:rsidR="0080146F" w:rsidRDefault="00F4737F" w:rsidP="00F05D56">
      <w:pPr>
        <w:pStyle w:val="Listeavsnitt"/>
        <w:numPr>
          <w:ilvl w:val="0"/>
          <w:numId w:val="20"/>
        </w:numPr>
        <w:suppressAutoHyphens w:val="0"/>
        <w:overflowPunct w:val="0"/>
        <w:spacing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Katolsk Forum onsdag </w:t>
      </w:r>
      <w:r w:rsidR="00C3341C">
        <w:rPr>
          <w:sz w:val="36"/>
          <w:szCs w:val="36"/>
        </w:rPr>
        <w:t>23. september kl. 19.00</w:t>
      </w:r>
      <w:r w:rsidR="00855BEF">
        <w:rPr>
          <w:sz w:val="36"/>
          <w:szCs w:val="36"/>
        </w:rPr>
        <w:t>. Tema: Frans av Assisi</w:t>
      </w:r>
      <w:r w:rsidR="000243C3">
        <w:rPr>
          <w:sz w:val="36"/>
          <w:szCs w:val="36"/>
        </w:rPr>
        <w:t xml:space="preserve"> ved pater Dolin</w:t>
      </w:r>
      <w:r w:rsidR="00027BD5">
        <w:rPr>
          <w:sz w:val="36"/>
          <w:szCs w:val="36"/>
        </w:rPr>
        <w:t>d</w:t>
      </w:r>
      <w:r w:rsidR="000243C3">
        <w:rPr>
          <w:sz w:val="36"/>
          <w:szCs w:val="36"/>
        </w:rPr>
        <w:t>o Turek.</w:t>
      </w:r>
      <w:r w:rsidR="00FB35E9">
        <w:rPr>
          <w:sz w:val="36"/>
          <w:szCs w:val="36"/>
        </w:rPr>
        <w:t xml:space="preserve">  Se oppslag.</w:t>
      </w:r>
    </w:p>
    <w:p w14:paraId="13A68D4B" w14:textId="77777777" w:rsidR="00E94977" w:rsidRDefault="00E94977" w:rsidP="00E94977">
      <w:pPr>
        <w:pStyle w:val="Listeavsnitt"/>
        <w:suppressAutoHyphens w:val="0"/>
        <w:overflowPunct w:val="0"/>
        <w:spacing w:line="240" w:lineRule="auto"/>
        <w:ind w:left="360"/>
        <w:rPr>
          <w:sz w:val="36"/>
          <w:szCs w:val="36"/>
        </w:rPr>
      </w:pPr>
    </w:p>
    <w:p w14:paraId="0F796421" w14:textId="07467C88" w:rsidR="00E94977" w:rsidRPr="0073709B" w:rsidRDefault="00E94977" w:rsidP="00E94977">
      <w:pPr>
        <w:pStyle w:val="Listeavsnitt"/>
        <w:numPr>
          <w:ilvl w:val="0"/>
          <w:numId w:val="20"/>
        </w:numPr>
        <w:suppressAutoHyphens w:val="0"/>
        <w:overflowPunct w:val="0"/>
        <w:spacing w:line="240" w:lineRule="auto"/>
        <w:rPr>
          <w:sz w:val="36"/>
          <w:szCs w:val="36"/>
        </w:rPr>
      </w:pPr>
      <w:r w:rsidRPr="004E106B">
        <w:rPr>
          <w:rFonts w:cs="TimesNewRomanPSMT;Times New Rom"/>
          <w:sz w:val="36"/>
          <w:szCs w:val="36"/>
          <w:lang w:eastAsia="en-US"/>
        </w:rPr>
        <w:t>Neste søndag er det Caritas-søndag.  Kollekten den dagen vil gå til Caritas</w:t>
      </w:r>
      <w:r w:rsidR="00323938">
        <w:rPr>
          <w:rFonts w:cs="TimesNewRomanPSMT;Times New Rom"/>
          <w:sz w:val="36"/>
          <w:szCs w:val="36"/>
          <w:lang w:eastAsia="en-US"/>
        </w:rPr>
        <w:t xml:space="preserve"> Norge.  </w:t>
      </w:r>
    </w:p>
    <w:p w14:paraId="69ADE147" w14:textId="77777777" w:rsidR="0073709B" w:rsidRPr="0073709B" w:rsidRDefault="0073709B" w:rsidP="0073709B">
      <w:pPr>
        <w:pStyle w:val="Listeavsnitt"/>
        <w:rPr>
          <w:sz w:val="36"/>
          <w:szCs w:val="36"/>
        </w:rPr>
      </w:pPr>
    </w:p>
    <w:p w14:paraId="2AF22DA4" w14:textId="51EEC43B" w:rsidR="0080036A" w:rsidRDefault="0080036A" w:rsidP="0080036A">
      <w:pPr>
        <w:pStyle w:val="Listeavsnitt"/>
        <w:numPr>
          <w:ilvl w:val="0"/>
          <w:numId w:val="20"/>
        </w:numPr>
        <w:suppressAutoHyphens w:val="0"/>
        <w:rPr>
          <w:sz w:val="36"/>
          <w:szCs w:val="36"/>
          <w:lang w:eastAsia="nb-NO"/>
        </w:rPr>
      </w:pPr>
      <w:r>
        <w:rPr>
          <w:sz w:val="36"/>
          <w:szCs w:val="36"/>
          <w:lang w:eastAsia="nb-NO"/>
        </w:rPr>
        <w:t>K</w:t>
      </w:r>
      <w:r w:rsidRPr="0080036A">
        <w:rPr>
          <w:sz w:val="36"/>
          <w:szCs w:val="36"/>
          <w:lang w:eastAsia="nb-NO"/>
        </w:rPr>
        <w:t>allshelg 23. – 25. oktober</w:t>
      </w:r>
      <w:r>
        <w:rPr>
          <w:sz w:val="36"/>
          <w:szCs w:val="36"/>
          <w:lang w:eastAsia="nb-NO"/>
        </w:rPr>
        <w:t xml:space="preserve"> i St. Frans menighet i Larvik.</w:t>
      </w:r>
      <w:r w:rsidR="000B5415">
        <w:rPr>
          <w:sz w:val="36"/>
          <w:szCs w:val="36"/>
          <w:lang w:eastAsia="nb-NO"/>
        </w:rPr>
        <w:t xml:space="preserve">  Påmeldingsfrist: 16. oktober.  Se oppslag.</w:t>
      </w:r>
    </w:p>
    <w:p w14:paraId="40FBC4DF" w14:textId="77777777" w:rsidR="00F50DE2" w:rsidRPr="00F50DE2" w:rsidRDefault="00F50DE2" w:rsidP="00F50DE2">
      <w:pPr>
        <w:pStyle w:val="Listeavsnitt"/>
        <w:rPr>
          <w:sz w:val="36"/>
          <w:szCs w:val="36"/>
          <w:lang w:eastAsia="nb-NO"/>
        </w:rPr>
      </w:pPr>
    </w:p>
    <w:p w14:paraId="3739D70C" w14:textId="66275B19" w:rsidR="00F50DE2" w:rsidRPr="0080036A" w:rsidRDefault="002164C8" w:rsidP="0080036A">
      <w:pPr>
        <w:pStyle w:val="Listeavsnitt"/>
        <w:numPr>
          <w:ilvl w:val="0"/>
          <w:numId w:val="20"/>
        </w:numPr>
        <w:suppressAutoHyphens w:val="0"/>
        <w:rPr>
          <w:sz w:val="36"/>
          <w:szCs w:val="36"/>
          <w:lang w:eastAsia="nb-NO"/>
        </w:rPr>
      </w:pPr>
      <w:r>
        <w:rPr>
          <w:sz w:val="36"/>
          <w:szCs w:val="36"/>
          <w:lang w:eastAsia="nb-NO"/>
        </w:rPr>
        <w:t>Seminar: Sigrid Undset</w:t>
      </w:r>
      <w:r w:rsidR="006F4665">
        <w:rPr>
          <w:sz w:val="36"/>
          <w:szCs w:val="36"/>
          <w:lang w:eastAsia="nb-NO"/>
        </w:rPr>
        <w:t xml:space="preserve"> – en troende i motvind.  Lørdag 31. </w:t>
      </w:r>
      <w:r w:rsidR="00AD63A3">
        <w:rPr>
          <w:sz w:val="36"/>
          <w:szCs w:val="36"/>
          <w:lang w:eastAsia="nb-NO"/>
        </w:rPr>
        <w:t>oktober kl. 11</w:t>
      </w:r>
      <w:r w:rsidR="000709A6">
        <w:rPr>
          <w:sz w:val="36"/>
          <w:szCs w:val="36"/>
          <w:lang w:eastAsia="nb-NO"/>
        </w:rPr>
        <w:t>.00</w:t>
      </w:r>
      <w:r w:rsidR="00AD63A3">
        <w:rPr>
          <w:sz w:val="36"/>
          <w:szCs w:val="36"/>
          <w:lang w:eastAsia="nb-NO"/>
        </w:rPr>
        <w:t xml:space="preserve"> – 16</w:t>
      </w:r>
      <w:r w:rsidR="000709A6">
        <w:rPr>
          <w:sz w:val="36"/>
          <w:szCs w:val="36"/>
          <w:lang w:eastAsia="nb-NO"/>
        </w:rPr>
        <w:t>.00</w:t>
      </w:r>
      <w:r w:rsidR="00AD63A3">
        <w:rPr>
          <w:sz w:val="36"/>
          <w:szCs w:val="36"/>
          <w:lang w:eastAsia="nb-NO"/>
        </w:rPr>
        <w:t xml:space="preserve"> i Akerveien 16C i Oslo.  </w:t>
      </w:r>
      <w:r w:rsidR="008C56CC">
        <w:rPr>
          <w:sz w:val="36"/>
          <w:szCs w:val="36"/>
          <w:lang w:eastAsia="nb-NO"/>
        </w:rPr>
        <w:t xml:space="preserve">Påmelding innen 25. oktober.  </w:t>
      </w:r>
      <w:r w:rsidR="00AD63A3">
        <w:rPr>
          <w:sz w:val="36"/>
          <w:szCs w:val="36"/>
          <w:lang w:eastAsia="nb-NO"/>
        </w:rPr>
        <w:t>Se oppslag</w:t>
      </w:r>
    </w:p>
    <w:p w14:paraId="01EFDAEA" w14:textId="77777777" w:rsidR="0073709B" w:rsidRPr="004E106B" w:rsidRDefault="0073709B" w:rsidP="0080036A">
      <w:pPr>
        <w:pStyle w:val="Listeavsnitt"/>
        <w:suppressAutoHyphens w:val="0"/>
        <w:overflowPunct w:val="0"/>
        <w:spacing w:line="240" w:lineRule="auto"/>
        <w:ind w:left="360"/>
        <w:rPr>
          <w:sz w:val="36"/>
          <w:szCs w:val="36"/>
        </w:rPr>
      </w:pPr>
    </w:p>
    <w:p w14:paraId="3D088B1E" w14:textId="2E503CA4" w:rsidR="004E2388" w:rsidRPr="000E70B9" w:rsidRDefault="004E2388" w:rsidP="000E1745">
      <w:pPr>
        <w:pStyle w:val="Brdtekst"/>
        <w:widowControl/>
        <w:numPr>
          <w:ilvl w:val="0"/>
          <w:numId w:val="20"/>
        </w:numPr>
        <w:shd w:val="clear" w:color="auto" w:fill="FFFFFF"/>
        <w:spacing w:before="280" w:after="0" w:line="240" w:lineRule="auto"/>
        <w:contextualSpacing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color w:val="373737"/>
          <w:sz w:val="36"/>
          <w:szCs w:val="36"/>
          <w:lang w:bidi="ar-SA"/>
        </w:rPr>
        <w:t>Fra oktober</w:t>
      </w:r>
      <w:r w:rsidR="00BC546A">
        <w:rPr>
          <w:rFonts w:ascii="Times New Roman" w:eastAsia="Times New Roman" w:hAnsi="Times New Roman" w:cs="Times New Roman"/>
          <w:color w:val="373737"/>
          <w:sz w:val="36"/>
          <w:szCs w:val="36"/>
          <w:lang w:bidi="ar-SA"/>
        </w:rPr>
        <w:t>,</w:t>
      </w:r>
      <w:r>
        <w:rPr>
          <w:rFonts w:ascii="Times New Roman" w:eastAsia="Times New Roman" w:hAnsi="Times New Roman" w:cs="Times New Roman"/>
          <w:color w:val="373737"/>
          <w:sz w:val="36"/>
          <w:szCs w:val="36"/>
          <w:lang w:bidi="ar-SA"/>
        </w:rPr>
        <w:t xml:space="preserve"> </w:t>
      </w:r>
      <w:r w:rsidR="002547DA">
        <w:rPr>
          <w:rFonts w:ascii="Times New Roman" w:eastAsia="Times New Roman" w:hAnsi="Times New Roman" w:cs="Times New Roman"/>
          <w:color w:val="373737"/>
          <w:sz w:val="36"/>
          <w:szCs w:val="36"/>
          <w:lang w:bidi="ar-SA"/>
        </w:rPr>
        <w:t xml:space="preserve">blir </w:t>
      </w:r>
      <w:r w:rsidR="00BC546A">
        <w:rPr>
          <w:rFonts w:ascii="Times New Roman" w:eastAsia="Times New Roman" w:hAnsi="Times New Roman" w:cs="Times New Roman"/>
          <w:color w:val="373737"/>
          <w:sz w:val="36"/>
          <w:szCs w:val="36"/>
          <w:lang w:bidi="ar-SA"/>
        </w:rPr>
        <w:t xml:space="preserve">den </w:t>
      </w:r>
      <w:r w:rsidR="002547DA">
        <w:rPr>
          <w:rFonts w:ascii="Times New Roman" w:eastAsia="Times New Roman" w:hAnsi="Times New Roman" w:cs="Times New Roman"/>
          <w:color w:val="373737"/>
          <w:sz w:val="36"/>
          <w:szCs w:val="36"/>
          <w:lang w:bidi="ar-SA"/>
        </w:rPr>
        <w:t>vietnamesisk</w:t>
      </w:r>
      <w:r w:rsidR="00BC546A">
        <w:rPr>
          <w:rFonts w:ascii="Times New Roman" w:eastAsia="Times New Roman" w:hAnsi="Times New Roman" w:cs="Times New Roman"/>
          <w:color w:val="373737"/>
          <w:sz w:val="36"/>
          <w:szCs w:val="36"/>
          <w:lang w:bidi="ar-SA"/>
        </w:rPr>
        <w:t>e</w:t>
      </w:r>
      <w:r w:rsidR="002547DA">
        <w:rPr>
          <w:rFonts w:ascii="Times New Roman" w:eastAsia="Times New Roman" w:hAnsi="Times New Roman" w:cs="Times New Roman"/>
          <w:color w:val="373737"/>
          <w:sz w:val="36"/>
          <w:szCs w:val="36"/>
          <w:lang w:bidi="ar-SA"/>
        </w:rPr>
        <w:t xml:space="preserve"> messe</w:t>
      </w:r>
      <w:r w:rsidR="00BC546A">
        <w:rPr>
          <w:rFonts w:ascii="Times New Roman" w:eastAsia="Times New Roman" w:hAnsi="Times New Roman" w:cs="Times New Roman"/>
          <w:color w:val="373737"/>
          <w:sz w:val="36"/>
          <w:szCs w:val="36"/>
          <w:lang w:bidi="ar-SA"/>
        </w:rPr>
        <w:t>n</w:t>
      </w:r>
      <w:r w:rsidR="002547DA">
        <w:rPr>
          <w:rFonts w:ascii="Times New Roman" w:eastAsia="Times New Roman" w:hAnsi="Times New Roman" w:cs="Times New Roman"/>
          <w:color w:val="373737"/>
          <w:sz w:val="36"/>
          <w:szCs w:val="36"/>
          <w:lang w:bidi="ar-SA"/>
        </w:rPr>
        <w:t xml:space="preserve"> </w:t>
      </w:r>
      <w:r w:rsidR="00BC546A">
        <w:rPr>
          <w:rFonts w:ascii="Times New Roman" w:eastAsia="Times New Roman" w:hAnsi="Times New Roman" w:cs="Times New Roman"/>
          <w:color w:val="373737"/>
          <w:sz w:val="36"/>
          <w:szCs w:val="36"/>
          <w:lang w:bidi="ar-SA"/>
        </w:rPr>
        <w:t xml:space="preserve">på </w:t>
      </w:r>
      <w:r w:rsidR="002547DA">
        <w:rPr>
          <w:rFonts w:ascii="Times New Roman" w:eastAsia="Times New Roman" w:hAnsi="Times New Roman" w:cs="Times New Roman"/>
          <w:color w:val="373737"/>
          <w:sz w:val="36"/>
          <w:szCs w:val="36"/>
          <w:lang w:bidi="ar-SA"/>
        </w:rPr>
        <w:t>den 4. søndagen</w:t>
      </w:r>
      <w:r w:rsidR="00BC546A">
        <w:rPr>
          <w:rFonts w:ascii="Times New Roman" w:eastAsia="Times New Roman" w:hAnsi="Times New Roman" w:cs="Times New Roman"/>
          <w:color w:val="373737"/>
          <w:sz w:val="36"/>
          <w:szCs w:val="36"/>
          <w:lang w:bidi="ar-SA"/>
        </w:rPr>
        <w:t xml:space="preserve"> i måneden kl. 12.30.</w:t>
      </w:r>
    </w:p>
    <w:p w14:paraId="6E7BE538" w14:textId="07DDAC3D" w:rsidR="00A07889" w:rsidRDefault="000B398C" w:rsidP="003E6BB1">
      <w:pPr>
        <w:pStyle w:val="Listeavsnitt"/>
        <w:numPr>
          <w:ilvl w:val="0"/>
          <w:numId w:val="2"/>
        </w:numPr>
        <w:shd w:val="clear" w:color="auto" w:fill="FFFFFF"/>
        <w:suppressAutoHyphens w:val="0"/>
        <w:spacing w:before="280" w:after="28" w:line="240" w:lineRule="auto"/>
        <w:rPr>
          <w:b/>
          <w:sz w:val="36"/>
          <w:szCs w:val="36"/>
        </w:rPr>
      </w:pPr>
      <w:bookmarkStart w:id="3" w:name="_Hlk502758230"/>
      <w:bookmarkEnd w:id="2"/>
      <w:r>
        <w:rPr>
          <w:sz w:val="36"/>
          <w:szCs w:val="36"/>
        </w:rPr>
        <w:t>Kaldeisk</w:t>
      </w:r>
      <w:r w:rsidR="00302BC4">
        <w:rPr>
          <w:sz w:val="36"/>
          <w:szCs w:val="36"/>
        </w:rPr>
        <w:t xml:space="preserve"> </w:t>
      </w:r>
      <w:r w:rsidR="008441CA">
        <w:rPr>
          <w:sz w:val="36"/>
          <w:szCs w:val="36"/>
        </w:rPr>
        <w:t>gruppe</w:t>
      </w:r>
      <w:r w:rsidR="007F7D3B" w:rsidRPr="00063200">
        <w:rPr>
          <w:sz w:val="36"/>
          <w:szCs w:val="36"/>
          <w:lang w:eastAsia="en-US"/>
        </w:rPr>
        <w:t xml:space="preserve"> har ansvaret for vask av kirken til uken. </w:t>
      </w:r>
      <w:r>
        <w:rPr>
          <w:sz w:val="36"/>
          <w:szCs w:val="36"/>
          <w:lang w:eastAsia="en-US"/>
        </w:rPr>
        <w:t>St. Birgitta</w:t>
      </w:r>
      <w:r w:rsidR="00687ABA">
        <w:rPr>
          <w:sz w:val="36"/>
          <w:szCs w:val="36"/>
          <w:lang w:eastAsia="en-US"/>
        </w:rPr>
        <w:t xml:space="preserve"> </w:t>
      </w:r>
      <w:r w:rsidR="00AD5293">
        <w:rPr>
          <w:sz w:val="36"/>
          <w:szCs w:val="36"/>
          <w:lang w:eastAsia="en-US"/>
        </w:rPr>
        <w:t>gruppe</w:t>
      </w:r>
      <w:r>
        <w:rPr>
          <w:sz w:val="36"/>
          <w:szCs w:val="36"/>
          <w:lang w:eastAsia="en-US"/>
        </w:rPr>
        <w:t>n</w:t>
      </w:r>
      <w:r w:rsidR="007F7D3B" w:rsidRPr="00063200">
        <w:rPr>
          <w:sz w:val="36"/>
          <w:szCs w:val="36"/>
          <w:lang w:eastAsia="en-US"/>
        </w:rPr>
        <w:t xml:space="preserve"> har ansvaret for kirkekaffen neste søndag. </w:t>
      </w:r>
      <w:bookmarkEnd w:id="3"/>
      <w:r w:rsidR="0024370D" w:rsidRPr="003E6BB1">
        <w:rPr>
          <w:b/>
          <w:sz w:val="36"/>
          <w:szCs w:val="36"/>
        </w:rPr>
        <w:t xml:space="preserve">  </w:t>
      </w:r>
    </w:p>
    <w:p w14:paraId="77C67609" w14:textId="77777777" w:rsidR="00687ABA" w:rsidRDefault="00687ABA" w:rsidP="001004B9">
      <w:pPr>
        <w:pStyle w:val="Listeavsnitt"/>
        <w:shd w:val="clear" w:color="auto" w:fill="FFFFFF"/>
        <w:suppressAutoHyphens w:val="0"/>
        <w:spacing w:before="280" w:after="28" w:line="240" w:lineRule="auto"/>
        <w:ind w:left="2520" w:firstLine="360"/>
        <w:rPr>
          <w:b/>
          <w:sz w:val="44"/>
          <w:szCs w:val="44"/>
        </w:rPr>
      </w:pPr>
      <w:bookmarkStart w:id="4" w:name="_Hlk8381015"/>
    </w:p>
    <w:bookmarkEnd w:id="4"/>
    <w:p w14:paraId="1B141637" w14:textId="77777777" w:rsidR="00F35CF2" w:rsidRDefault="00F35CF2" w:rsidP="00F35CF2">
      <w:pPr>
        <w:ind w:left="360"/>
        <w:rPr>
          <w:rFonts w:ascii="Old English Text MT" w:hAnsi="Old English Text MT" w:cs="Old English Text MT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bidi="ar-SA"/>
        </w:rPr>
        <w:t xml:space="preserve">    </w:t>
      </w:r>
      <w:r w:rsidRPr="00B05F81">
        <w:rPr>
          <w:rFonts w:ascii="Old English Text MT" w:hAnsi="Old English Text MT" w:cs="Old English Text MT"/>
          <w:b/>
          <w:sz w:val="40"/>
          <w:szCs w:val="40"/>
        </w:rPr>
        <w:t xml:space="preserve">Riktig god søndag! Velkommen til </w:t>
      </w:r>
      <w:r>
        <w:rPr>
          <w:rFonts w:ascii="Old English Text MT" w:hAnsi="Old English Text MT" w:cs="Old English Text MT"/>
          <w:b/>
          <w:sz w:val="40"/>
          <w:szCs w:val="40"/>
        </w:rPr>
        <w:t>kirkekaffe</w:t>
      </w:r>
      <w:r w:rsidRPr="00B05F81">
        <w:rPr>
          <w:rFonts w:ascii="Old English Text MT" w:hAnsi="Old English Text MT" w:cs="Old English Text MT"/>
          <w:b/>
          <w:sz w:val="40"/>
          <w:szCs w:val="40"/>
        </w:rPr>
        <w:t>!</w:t>
      </w:r>
    </w:p>
    <w:p w14:paraId="7815A4AA" w14:textId="77777777" w:rsidR="005D0BFC" w:rsidRDefault="005D0BFC" w:rsidP="00F35CF2">
      <w:pPr>
        <w:ind w:left="360"/>
        <w:rPr>
          <w:rFonts w:ascii="Old English Text MT" w:hAnsi="Old English Text MT" w:cs="Old English Text MT"/>
          <w:b/>
          <w:sz w:val="40"/>
          <w:szCs w:val="40"/>
        </w:rPr>
      </w:pPr>
    </w:p>
    <w:sectPr w:rsidR="005D0BFC" w:rsidSect="00156EE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;Arial Unicode MS">
    <w:panose1 w:val="00000000000000000000"/>
    <w:charset w:val="00"/>
    <w:family w:val="roman"/>
    <w:notTrueType/>
    <w:pitch w:val="default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TimesNewRomanPSMT">
    <w:altName w:val="Times New Roman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TimesNewRomanPSMT;Times New Rom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Overskrif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Overskrift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Overskrift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/>
        <w:b w:val="0"/>
        <w:color w:val="000000"/>
        <w:sz w:val="36"/>
        <w:szCs w:val="32"/>
        <w:lang w:val="no" w:eastAsia="en-US" w:bidi="hi-I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  <w:b w:val="0"/>
        <w:color w:val="000000"/>
        <w:sz w:val="36"/>
        <w:szCs w:val="32"/>
        <w:lang w:val="no" w:eastAsia="en-US" w:bidi="hi-IN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  <w:b w:val="0"/>
        <w:color w:val="000000"/>
        <w:sz w:val="36"/>
        <w:szCs w:val="32"/>
        <w:lang w:val="no" w:eastAsia="en-US" w:bidi="hi-IN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color w:val="262626"/>
        <w:sz w:val="36"/>
        <w:szCs w:val="3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284" w:hanging="360"/>
      </w:pPr>
      <w:rPr>
        <w:rFonts w:ascii="Symbol" w:hAnsi="Symbol" w:cs="Symbol"/>
        <w:sz w:val="36"/>
        <w:szCs w:val="36"/>
        <w:lang w:bidi="hi-I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04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724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444" w:hanging="360"/>
      </w:pPr>
      <w:rPr>
        <w:rFonts w:ascii="Symbol" w:hAnsi="Symbol" w:cs="Symbol"/>
        <w:sz w:val="36"/>
        <w:szCs w:val="36"/>
        <w:lang w:bidi="hi-IN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164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884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04" w:hanging="360"/>
      </w:pPr>
      <w:rPr>
        <w:rFonts w:ascii="Symbol" w:hAnsi="Symbol" w:cs="Symbol"/>
        <w:sz w:val="36"/>
        <w:szCs w:val="36"/>
        <w:lang w:bidi="hi-IN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324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044" w:hanging="360"/>
      </w:pPr>
      <w:rPr>
        <w:rFonts w:ascii="Wingdings" w:hAnsi="Wingdings" w:cs="Wingdings"/>
      </w:rPr>
    </w:lvl>
  </w:abstractNum>
  <w:abstractNum w:abstractNumId="4" w15:restartNumberingAfterBreak="0">
    <w:nsid w:val="017C22B4"/>
    <w:multiLevelType w:val="multilevel"/>
    <w:tmpl w:val="38989432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none"/>
      <w:suff w:val="nothing"/>
      <w:lvlText w:val="."/>
      <w:lvlJc w:val="left"/>
      <w:pPr>
        <w:ind w:left="1080" w:hanging="360"/>
      </w:pPr>
    </w:lvl>
    <w:lvl w:ilvl="2">
      <w:start w:val="1"/>
      <w:numFmt w:val="none"/>
      <w:suff w:val="nothing"/>
      <w:lvlText w:val="."/>
      <w:lvlJc w:val="left"/>
      <w:pPr>
        <w:ind w:left="1440" w:hanging="360"/>
      </w:pPr>
    </w:lvl>
    <w:lvl w:ilvl="3">
      <w:start w:val="1"/>
      <w:numFmt w:val="none"/>
      <w:suff w:val="nothing"/>
      <w:lvlText w:val="."/>
      <w:lvlJc w:val="left"/>
      <w:pPr>
        <w:ind w:left="1800" w:hanging="360"/>
      </w:pPr>
    </w:lvl>
    <w:lvl w:ilvl="4">
      <w:start w:val="1"/>
      <w:numFmt w:val="none"/>
      <w:suff w:val="nothing"/>
      <w:lvlText w:val="."/>
      <w:lvlJc w:val="left"/>
      <w:pPr>
        <w:ind w:left="2160" w:hanging="360"/>
      </w:pPr>
    </w:lvl>
    <w:lvl w:ilvl="5">
      <w:start w:val="1"/>
      <w:numFmt w:val="none"/>
      <w:suff w:val="nothing"/>
      <w:lvlText w:val="."/>
      <w:lvlJc w:val="left"/>
      <w:pPr>
        <w:ind w:left="2520" w:hanging="360"/>
      </w:pPr>
    </w:lvl>
    <w:lvl w:ilvl="6">
      <w:start w:val="1"/>
      <w:numFmt w:val="none"/>
      <w:suff w:val="nothing"/>
      <w:lvlText w:val="."/>
      <w:lvlJc w:val="left"/>
      <w:pPr>
        <w:ind w:left="2880" w:hanging="360"/>
      </w:pPr>
    </w:lvl>
    <w:lvl w:ilvl="7">
      <w:start w:val="1"/>
      <w:numFmt w:val="none"/>
      <w:suff w:val="nothing"/>
      <w:lvlText w:val="."/>
      <w:lvlJc w:val="left"/>
      <w:pPr>
        <w:ind w:left="3240" w:hanging="360"/>
      </w:pPr>
    </w:lvl>
    <w:lvl w:ilvl="8">
      <w:start w:val="1"/>
      <w:numFmt w:val="none"/>
      <w:suff w:val="nothing"/>
      <w:lvlText w:val="."/>
      <w:lvlJc w:val="left"/>
      <w:pPr>
        <w:ind w:left="3600" w:hanging="360"/>
      </w:pPr>
    </w:lvl>
  </w:abstractNum>
  <w:abstractNum w:abstractNumId="5" w15:restartNumberingAfterBreak="0">
    <w:nsid w:val="02FF270F"/>
    <w:multiLevelType w:val="multilevel"/>
    <w:tmpl w:val="5212F310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OpenSymbol;Arial Unicode MS" w:hint="default"/>
      </w:rPr>
    </w:lvl>
    <w:lvl w:ilvl="1">
      <w:start w:val="1"/>
      <w:numFmt w:val="none"/>
      <w:suff w:val="nothing"/>
      <w:lvlText w:val="."/>
      <w:lvlJc w:val="left"/>
      <w:pPr>
        <w:tabs>
          <w:tab w:val="num" w:pos="1080"/>
        </w:tabs>
        <w:ind w:left="1080" w:hanging="360"/>
      </w:pPr>
    </w:lvl>
    <w:lvl w:ilvl="2">
      <w:start w:val="1"/>
      <w:numFmt w:val="none"/>
      <w:suff w:val="nothing"/>
      <w:lvlText w:val="."/>
      <w:lvlJc w:val="left"/>
      <w:pPr>
        <w:tabs>
          <w:tab w:val="num" w:pos="1440"/>
        </w:tabs>
        <w:ind w:left="1440" w:hanging="360"/>
      </w:pPr>
    </w:lvl>
    <w:lvl w:ilvl="3">
      <w:start w:val="1"/>
      <w:numFmt w:val="none"/>
      <w:suff w:val="nothing"/>
      <w:lvlText w:val="."/>
      <w:lvlJc w:val="left"/>
      <w:pPr>
        <w:tabs>
          <w:tab w:val="num" w:pos="1800"/>
        </w:tabs>
        <w:ind w:left="1800" w:hanging="360"/>
      </w:pPr>
    </w:lvl>
    <w:lvl w:ilvl="4">
      <w:start w:val="1"/>
      <w:numFmt w:val="none"/>
      <w:suff w:val="nothing"/>
      <w:lvlText w:val="."/>
      <w:lvlJc w:val="left"/>
      <w:pPr>
        <w:tabs>
          <w:tab w:val="num" w:pos="2160"/>
        </w:tabs>
        <w:ind w:left="2160" w:hanging="360"/>
      </w:pPr>
    </w:lvl>
    <w:lvl w:ilvl="5">
      <w:start w:val="1"/>
      <w:numFmt w:val="none"/>
      <w:suff w:val="nothing"/>
      <w:lvlText w:val="."/>
      <w:lvlJc w:val="left"/>
      <w:pPr>
        <w:tabs>
          <w:tab w:val="num" w:pos="2520"/>
        </w:tabs>
        <w:ind w:left="2520" w:hanging="360"/>
      </w:pPr>
    </w:lvl>
    <w:lvl w:ilvl="6">
      <w:start w:val="1"/>
      <w:numFmt w:val="none"/>
      <w:suff w:val="nothing"/>
      <w:lvlText w:val="."/>
      <w:lvlJc w:val="left"/>
      <w:pPr>
        <w:tabs>
          <w:tab w:val="num" w:pos="2880"/>
        </w:tabs>
        <w:ind w:left="2880" w:hanging="360"/>
      </w:pPr>
    </w:lvl>
    <w:lvl w:ilvl="7">
      <w:start w:val="1"/>
      <w:numFmt w:val="none"/>
      <w:suff w:val="nothing"/>
      <w:lvlText w:val="."/>
      <w:lvlJc w:val="left"/>
      <w:pPr>
        <w:tabs>
          <w:tab w:val="num" w:pos="3240"/>
        </w:tabs>
        <w:ind w:left="3240" w:hanging="360"/>
      </w:pPr>
    </w:lvl>
    <w:lvl w:ilvl="8">
      <w:start w:val="1"/>
      <w:numFmt w:val="none"/>
      <w:suff w:val="nothing"/>
      <w:lvlText w:val="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3BE455D"/>
    <w:multiLevelType w:val="multilevel"/>
    <w:tmpl w:val="6BF4DE5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3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5BB751B"/>
    <w:multiLevelType w:val="hybridMultilevel"/>
    <w:tmpl w:val="1E32D70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63D13EB"/>
    <w:multiLevelType w:val="multilevel"/>
    <w:tmpl w:val="C85E61A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aps w:val="0"/>
        <w:smallCaps w:val="0"/>
        <w:spacing w:val="0"/>
        <w:sz w:val="36"/>
        <w:szCs w:val="36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caps w:val="0"/>
        <w:smallCaps w:val="0"/>
        <w:spacing w:val="0"/>
        <w:sz w:val="36"/>
        <w:szCs w:val="36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  <w:caps w:val="0"/>
        <w:smallCaps w:val="0"/>
        <w:spacing w:val="0"/>
        <w:sz w:val="36"/>
        <w:szCs w:val="36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08F42C37"/>
    <w:multiLevelType w:val="multilevel"/>
    <w:tmpl w:val="C9487BA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3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0D6E6398"/>
    <w:multiLevelType w:val="multilevel"/>
    <w:tmpl w:val="1690E13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13CB7D25"/>
    <w:multiLevelType w:val="multilevel"/>
    <w:tmpl w:val="B632474E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OpenSymbol;Arial Unicode MS" w:hint="default"/>
        <w:sz w:val="36"/>
      </w:rPr>
    </w:lvl>
    <w:lvl w:ilvl="1">
      <w:start w:val="1"/>
      <w:numFmt w:val="none"/>
      <w:suff w:val="nothing"/>
      <w:lvlText w:val="."/>
      <w:lvlJc w:val="left"/>
      <w:pPr>
        <w:ind w:left="1080" w:hanging="360"/>
      </w:pPr>
    </w:lvl>
    <w:lvl w:ilvl="2">
      <w:start w:val="1"/>
      <w:numFmt w:val="none"/>
      <w:suff w:val="nothing"/>
      <w:lvlText w:val="."/>
      <w:lvlJc w:val="left"/>
      <w:pPr>
        <w:ind w:left="1440" w:hanging="360"/>
      </w:pPr>
    </w:lvl>
    <w:lvl w:ilvl="3">
      <w:start w:val="1"/>
      <w:numFmt w:val="none"/>
      <w:suff w:val="nothing"/>
      <w:lvlText w:val="."/>
      <w:lvlJc w:val="left"/>
      <w:pPr>
        <w:ind w:left="1800" w:hanging="360"/>
      </w:pPr>
    </w:lvl>
    <w:lvl w:ilvl="4">
      <w:start w:val="1"/>
      <w:numFmt w:val="none"/>
      <w:suff w:val="nothing"/>
      <w:lvlText w:val="."/>
      <w:lvlJc w:val="left"/>
      <w:pPr>
        <w:ind w:left="2160" w:hanging="360"/>
      </w:pPr>
    </w:lvl>
    <w:lvl w:ilvl="5">
      <w:start w:val="1"/>
      <w:numFmt w:val="none"/>
      <w:suff w:val="nothing"/>
      <w:lvlText w:val="."/>
      <w:lvlJc w:val="left"/>
      <w:pPr>
        <w:ind w:left="2520" w:hanging="360"/>
      </w:pPr>
    </w:lvl>
    <w:lvl w:ilvl="6">
      <w:start w:val="1"/>
      <w:numFmt w:val="none"/>
      <w:suff w:val="nothing"/>
      <w:lvlText w:val="."/>
      <w:lvlJc w:val="left"/>
      <w:pPr>
        <w:ind w:left="2880" w:hanging="360"/>
      </w:pPr>
    </w:lvl>
    <w:lvl w:ilvl="7">
      <w:start w:val="1"/>
      <w:numFmt w:val="none"/>
      <w:suff w:val="nothing"/>
      <w:lvlText w:val="."/>
      <w:lvlJc w:val="left"/>
      <w:pPr>
        <w:ind w:left="3240" w:hanging="360"/>
      </w:pPr>
    </w:lvl>
    <w:lvl w:ilvl="8">
      <w:start w:val="1"/>
      <w:numFmt w:val="none"/>
      <w:suff w:val="nothing"/>
      <w:lvlText w:val="."/>
      <w:lvlJc w:val="left"/>
      <w:pPr>
        <w:ind w:left="3600" w:hanging="360"/>
      </w:pPr>
    </w:lvl>
  </w:abstractNum>
  <w:abstractNum w:abstractNumId="12" w15:restartNumberingAfterBreak="0">
    <w:nsid w:val="14540336"/>
    <w:multiLevelType w:val="multilevel"/>
    <w:tmpl w:val="A9D26FDC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3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1B7A59A3"/>
    <w:multiLevelType w:val="multilevel"/>
    <w:tmpl w:val="297CEC8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3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1D1E4BCE"/>
    <w:multiLevelType w:val="multilevel"/>
    <w:tmpl w:val="C9568E32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none"/>
      <w:suff w:val="nothing"/>
      <w:lvlText w:val="."/>
      <w:lvlJc w:val="left"/>
      <w:pPr>
        <w:ind w:left="1080" w:hanging="360"/>
      </w:pPr>
    </w:lvl>
    <w:lvl w:ilvl="2">
      <w:start w:val="1"/>
      <w:numFmt w:val="none"/>
      <w:suff w:val="nothing"/>
      <w:lvlText w:val="."/>
      <w:lvlJc w:val="left"/>
      <w:pPr>
        <w:ind w:left="1440" w:hanging="360"/>
      </w:pPr>
    </w:lvl>
    <w:lvl w:ilvl="3">
      <w:start w:val="1"/>
      <w:numFmt w:val="none"/>
      <w:suff w:val="nothing"/>
      <w:lvlText w:val="."/>
      <w:lvlJc w:val="left"/>
      <w:pPr>
        <w:ind w:left="1800" w:hanging="360"/>
      </w:pPr>
    </w:lvl>
    <w:lvl w:ilvl="4">
      <w:start w:val="1"/>
      <w:numFmt w:val="none"/>
      <w:suff w:val="nothing"/>
      <w:lvlText w:val="."/>
      <w:lvlJc w:val="left"/>
      <w:pPr>
        <w:ind w:left="2160" w:hanging="360"/>
      </w:pPr>
    </w:lvl>
    <w:lvl w:ilvl="5">
      <w:start w:val="1"/>
      <w:numFmt w:val="none"/>
      <w:suff w:val="nothing"/>
      <w:lvlText w:val="."/>
      <w:lvlJc w:val="left"/>
      <w:pPr>
        <w:ind w:left="2520" w:hanging="360"/>
      </w:pPr>
    </w:lvl>
    <w:lvl w:ilvl="6">
      <w:start w:val="1"/>
      <w:numFmt w:val="none"/>
      <w:suff w:val="nothing"/>
      <w:lvlText w:val="."/>
      <w:lvlJc w:val="left"/>
      <w:pPr>
        <w:ind w:left="2880" w:hanging="360"/>
      </w:pPr>
    </w:lvl>
    <w:lvl w:ilvl="7">
      <w:start w:val="1"/>
      <w:numFmt w:val="none"/>
      <w:suff w:val="nothing"/>
      <w:lvlText w:val="."/>
      <w:lvlJc w:val="left"/>
      <w:pPr>
        <w:ind w:left="3240" w:hanging="360"/>
      </w:pPr>
    </w:lvl>
    <w:lvl w:ilvl="8">
      <w:start w:val="1"/>
      <w:numFmt w:val="none"/>
      <w:suff w:val="nothing"/>
      <w:lvlText w:val="."/>
      <w:lvlJc w:val="left"/>
      <w:pPr>
        <w:ind w:left="3600" w:hanging="360"/>
      </w:pPr>
    </w:lvl>
  </w:abstractNum>
  <w:abstractNum w:abstractNumId="15" w15:restartNumberingAfterBreak="0">
    <w:nsid w:val="1DCB1C6E"/>
    <w:multiLevelType w:val="multilevel"/>
    <w:tmpl w:val="E19E0E78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  <w:sz w:val="3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1BD0E64"/>
    <w:multiLevelType w:val="multilevel"/>
    <w:tmpl w:val="8532553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OpenSymbol;Arial Unicode MS" w:hint="default"/>
        <w:b w:val="0"/>
        <w:sz w:val="36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23CD3784"/>
    <w:multiLevelType w:val="multilevel"/>
    <w:tmpl w:val="04904AC0"/>
    <w:lvl w:ilvl="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cs="Wingdings" w:hint="default"/>
        <w:b w:val="0"/>
        <w:sz w:val="36"/>
      </w:rPr>
    </w:lvl>
    <w:lvl w:ilvl="1">
      <w:start w:val="1"/>
      <w:numFmt w:val="none"/>
      <w:suff w:val="nothing"/>
      <w:lvlText w:val="."/>
      <w:lvlJc w:val="left"/>
      <w:pPr>
        <w:ind w:left="1080" w:hanging="360"/>
      </w:pPr>
    </w:lvl>
    <w:lvl w:ilvl="2">
      <w:start w:val="1"/>
      <w:numFmt w:val="none"/>
      <w:suff w:val="nothing"/>
      <w:lvlText w:val="."/>
      <w:lvlJc w:val="left"/>
      <w:pPr>
        <w:ind w:left="1440" w:hanging="360"/>
      </w:pPr>
    </w:lvl>
    <w:lvl w:ilvl="3">
      <w:start w:val="1"/>
      <w:numFmt w:val="none"/>
      <w:suff w:val="nothing"/>
      <w:lvlText w:val="."/>
      <w:lvlJc w:val="left"/>
      <w:pPr>
        <w:ind w:left="1800" w:hanging="360"/>
      </w:pPr>
    </w:lvl>
    <w:lvl w:ilvl="4">
      <w:start w:val="1"/>
      <w:numFmt w:val="none"/>
      <w:suff w:val="nothing"/>
      <w:lvlText w:val="."/>
      <w:lvlJc w:val="left"/>
      <w:pPr>
        <w:ind w:left="2160" w:hanging="360"/>
      </w:pPr>
    </w:lvl>
    <w:lvl w:ilvl="5">
      <w:start w:val="1"/>
      <w:numFmt w:val="none"/>
      <w:suff w:val="nothing"/>
      <w:lvlText w:val="."/>
      <w:lvlJc w:val="left"/>
      <w:pPr>
        <w:ind w:left="2520" w:hanging="360"/>
      </w:pPr>
    </w:lvl>
    <w:lvl w:ilvl="6">
      <w:start w:val="1"/>
      <w:numFmt w:val="none"/>
      <w:suff w:val="nothing"/>
      <w:lvlText w:val="."/>
      <w:lvlJc w:val="left"/>
      <w:pPr>
        <w:ind w:left="2880" w:hanging="360"/>
      </w:pPr>
    </w:lvl>
    <w:lvl w:ilvl="7">
      <w:start w:val="1"/>
      <w:numFmt w:val="none"/>
      <w:suff w:val="nothing"/>
      <w:lvlText w:val="."/>
      <w:lvlJc w:val="left"/>
      <w:pPr>
        <w:ind w:left="3240" w:hanging="360"/>
      </w:pPr>
    </w:lvl>
    <w:lvl w:ilvl="8">
      <w:start w:val="1"/>
      <w:numFmt w:val="none"/>
      <w:suff w:val="nothing"/>
      <w:lvlText w:val="."/>
      <w:lvlJc w:val="left"/>
      <w:pPr>
        <w:ind w:left="3600" w:hanging="360"/>
      </w:pPr>
    </w:lvl>
  </w:abstractNum>
  <w:abstractNum w:abstractNumId="18" w15:restartNumberingAfterBreak="0">
    <w:nsid w:val="255724A7"/>
    <w:multiLevelType w:val="multilevel"/>
    <w:tmpl w:val="8940E67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299874F8"/>
    <w:multiLevelType w:val="multilevel"/>
    <w:tmpl w:val="2F1A703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2A067575"/>
    <w:multiLevelType w:val="multilevel"/>
    <w:tmpl w:val="ADB208A8"/>
    <w:lvl w:ilvl="0">
      <w:start w:val="1"/>
      <w:numFmt w:val="bullet"/>
      <w:lvlText w:val="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b w:val="0"/>
        <w:sz w:val="36"/>
      </w:rPr>
    </w:lvl>
    <w:lvl w:ilvl="1">
      <w:start w:val="1"/>
      <w:numFmt w:val="none"/>
      <w:suff w:val="nothing"/>
      <w:lvlText w:val="."/>
      <w:lvlJc w:val="left"/>
      <w:pPr>
        <w:ind w:left="1080" w:hanging="360"/>
      </w:pPr>
    </w:lvl>
    <w:lvl w:ilvl="2">
      <w:start w:val="1"/>
      <w:numFmt w:val="none"/>
      <w:suff w:val="nothing"/>
      <w:lvlText w:val="."/>
      <w:lvlJc w:val="left"/>
      <w:pPr>
        <w:ind w:left="1440" w:hanging="360"/>
      </w:pPr>
    </w:lvl>
    <w:lvl w:ilvl="3">
      <w:start w:val="1"/>
      <w:numFmt w:val="none"/>
      <w:suff w:val="nothing"/>
      <w:lvlText w:val="."/>
      <w:lvlJc w:val="left"/>
      <w:pPr>
        <w:ind w:left="1800" w:hanging="360"/>
      </w:pPr>
    </w:lvl>
    <w:lvl w:ilvl="4">
      <w:start w:val="1"/>
      <w:numFmt w:val="none"/>
      <w:suff w:val="nothing"/>
      <w:lvlText w:val="."/>
      <w:lvlJc w:val="left"/>
      <w:pPr>
        <w:ind w:left="2160" w:hanging="360"/>
      </w:pPr>
    </w:lvl>
    <w:lvl w:ilvl="5">
      <w:start w:val="1"/>
      <w:numFmt w:val="none"/>
      <w:suff w:val="nothing"/>
      <w:lvlText w:val="."/>
      <w:lvlJc w:val="left"/>
      <w:pPr>
        <w:ind w:left="2520" w:hanging="360"/>
      </w:pPr>
    </w:lvl>
    <w:lvl w:ilvl="6">
      <w:start w:val="1"/>
      <w:numFmt w:val="none"/>
      <w:suff w:val="nothing"/>
      <w:lvlText w:val="."/>
      <w:lvlJc w:val="left"/>
      <w:pPr>
        <w:ind w:left="2880" w:hanging="360"/>
      </w:pPr>
    </w:lvl>
    <w:lvl w:ilvl="7">
      <w:start w:val="1"/>
      <w:numFmt w:val="none"/>
      <w:suff w:val="nothing"/>
      <w:lvlText w:val="."/>
      <w:lvlJc w:val="left"/>
      <w:pPr>
        <w:ind w:left="3240" w:hanging="360"/>
      </w:pPr>
    </w:lvl>
    <w:lvl w:ilvl="8">
      <w:start w:val="1"/>
      <w:numFmt w:val="none"/>
      <w:suff w:val="nothing"/>
      <w:lvlText w:val="."/>
      <w:lvlJc w:val="left"/>
      <w:pPr>
        <w:ind w:left="3600" w:hanging="360"/>
      </w:pPr>
    </w:lvl>
  </w:abstractNum>
  <w:abstractNum w:abstractNumId="21" w15:restartNumberingAfterBreak="0">
    <w:nsid w:val="2CC11A39"/>
    <w:multiLevelType w:val="multilevel"/>
    <w:tmpl w:val="6172ED56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none"/>
      <w:suff w:val="nothing"/>
      <w:lvlText w:val="."/>
      <w:lvlJc w:val="left"/>
      <w:pPr>
        <w:ind w:left="1080" w:hanging="360"/>
      </w:pPr>
    </w:lvl>
    <w:lvl w:ilvl="2">
      <w:start w:val="1"/>
      <w:numFmt w:val="none"/>
      <w:suff w:val="nothing"/>
      <w:lvlText w:val="."/>
      <w:lvlJc w:val="left"/>
      <w:pPr>
        <w:ind w:left="1440" w:hanging="360"/>
      </w:pPr>
    </w:lvl>
    <w:lvl w:ilvl="3">
      <w:start w:val="1"/>
      <w:numFmt w:val="none"/>
      <w:suff w:val="nothing"/>
      <w:lvlText w:val="."/>
      <w:lvlJc w:val="left"/>
      <w:pPr>
        <w:ind w:left="1800" w:hanging="360"/>
      </w:pPr>
    </w:lvl>
    <w:lvl w:ilvl="4">
      <w:start w:val="1"/>
      <w:numFmt w:val="none"/>
      <w:suff w:val="nothing"/>
      <w:lvlText w:val="."/>
      <w:lvlJc w:val="left"/>
      <w:pPr>
        <w:ind w:left="2160" w:hanging="360"/>
      </w:pPr>
    </w:lvl>
    <w:lvl w:ilvl="5">
      <w:start w:val="1"/>
      <w:numFmt w:val="none"/>
      <w:suff w:val="nothing"/>
      <w:lvlText w:val="."/>
      <w:lvlJc w:val="left"/>
      <w:pPr>
        <w:ind w:left="2520" w:hanging="360"/>
      </w:pPr>
    </w:lvl>
    <w:lvl w:ilvl="6">
      <w:start w:val="1"/>
      <w:numFmt w:val="none"/>
      <w:suff w:val="nothing"/>
      <w:lvlText w:val="."/>
      <w:lvlJc w:val="left"/>
      <w:pPr>
        <w:ind w:left="2880" w:hanging="360"/>
      </w:pPr>
    </w:lvl>
    <w:lvl w:ilvl="7">
      <w:start w:val="1"/>
      <w:numFmt w:val="none"/>
      <w:suff w:val="nothing"/>
      <w:lvlText w:val="."/>
      <w:lvlJc w:val="left"/>
      <w:pPr>
        <w:ind w:left="3240" w:hanging="360"/>
      </w:pPr>
    </w:lvl>
    <w:lvl w:ilvl="8">
      <w:start w:val="1"/>
      <w:numFmt w:val="none"/>
      <w:suff w:val="nothing"/>
      <w:lvlText w:val="."/>
      <w:lvlJc w:val="left"/>
      <w:pPr>
        <w:ind w:left="3600" w:hanging="360"/>
      </w:pPr>
    </w:lvl>
  </w:abstractNum>
  <w:abstractNum w:abstractNumId="22" w15:restartNumberingAfterBreak="0">
    <w:nsid w:val="30224747"/>
    <w:multiLevelType w:val="multilevel"/>
    <w:tmpl w:val="8B106882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3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30EC1A3A"/>
    <w:multiLevelType w:val="multilevel"/>
    <w:tmpl w:val="CCB2723E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36"/>
      </w:rPr>
    </w:lvl>
    <w:lvl w:ilvl="1">
      <w:start w:val="1"/>
      <w:numFmt w:val="none"/>
      <w:suff w:val="nothing"/>
      <w:lvlText w:val="."/>
      <w:lvlJc w:val="left"/>
      <w:pPr>
        <w:ind w:left="1080" w:hanging="360"/>
      </w:pPr>
    </w:lvl>
    <w:lvl w:ilvl="2">
      <w:start w:val="1"/>
      <w:numFmt w:val="none"/>
      <w:suff w:val="nothing"/>
      <w:lvlText w:val="."/>
      <w:lvlJc w:val="left"/>
      <w:pPr>
        <w:ind w:left="1440" w:hanging="360"/>
      </w:pPr>
    </w:lvl>
    <w:lvl w:ilvl="3">
      <w:start w:val="1"/>
      <w:numFmt w:val="none"/>
      <w:suff w:val="nothing"/>
      <w:lvlText w:val="."/>
      <w:lvlJc w:val="left"/>
      <w:pPr>
        <w:ind w:left="1800" w:hanging="360"/>
      </w:pPr>
    </w:lvl>
    <w:lvl w:ilvl="4">
      <w:start w:val="1"/>
      <w:numFmt w:val="none"/>
      <w:suff w:val="nothing"/>
      <w:lvlText w:val="."/>
      <w:lvlJc w:val="left"/>
      <w:pPr>
        <w:ind w:left="2160" w:hanging="360"/>
      </w:pPr>
    </w:lvl>
    <w:lvl w:ilvl="5">
      <w:start w:val="1"/>
      <w:numFmt w:val="none"/>
      <w:suff w:val="nothing"/>
      <w:lvlText w:val="."/>
      <w:lvlJc w:val="left"/>
      <w:pPr>
        <w:ind w:left="2520" w:hanging="360"/>
      </w:pPr>
    </w:lvl>
    <w:lvl w:ilvl="6">
      <w:start w:val="1"/>
      <w:numFmt w:val="none"/>
      <w:suff w:val="nothing"/>
      <w:lvlText w:val="."/>
      <w:lvlJc w:val="left"/>
      <w:pPr>
        <w:ind w:left="2880" w:hanging="360"/>
      </w:pPr>
    </w:lvl>
    <w:lvl w:ilvl="7">
      <w:start w:val="1"/>
      <w:numFmt w:val="none"/>
      <w:suff w:val="nothing"/>
      <w:lvlText w:val="."/>
      <w:lvlJc w:val="left"/>
      <w:pPr>
        <w:ind w:left="3240" w:hanging="360"/>
      </w:pPr>
    </w:lvl>
    <w:lvl w:ilvl="8">
      <w:start w:val="1"/>
      <w:numFmt w:val="none"/>
      <w:suff w:val="nothing"/>
      <w:lvlText w:val="."/>
      <w:lvlJc w:val="left"/>
      <w:pPr>
        <w:ind w:left="3600" w:hanging="360"/>
      </w:pPr>
    </w:lvl>
  </w:abstractNum>
  <w:abstractNum w:abstractNumId="24" w15:restartNumberingAfterBreak="0">
    <w:nsid w:val="31AF444F"/>
    <w:multiLevelType w:val="multilevel"/>
    <w:tmpl w:val="B2C6EFEC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none"/>
      <w:suff w:val="nothing"/>
      <w:lvlText w:val="."/>
      <w:lvlJc w:val="left"/>
      <w:pPr>
        <w:ind w:left="1080" w:hanging="360"/>
      </w:pPr>
    </w:lvl>
    <w:lvl w:ilvl="2">
      <w:start w:val="1"/>
      <w:numFmt w:val="none"/>
      <w:suff w:val="nothing"/>
      <w:lvlText w:val="."/>
      <w:lvlJc w:val="left"/>
      <w:pPr>
        <w:ind w:left="1440" w:hanging="360"/>
      </w:pPr>
    </w:lvl>
    <w:lvl w:ilvl="3">
      <w:start w:val="1"/>
      <w:numFmt w:val="none"/>
      <w:suff w:val="nothing"/>
      <w:lvlText w:val="."/>
      <w:lvlJc w:val="left"/>
      <w:pPr>
        <w:ind w:left="1800" w:hanging="360"/>
      </w:pPr>
    </w:lvl>
    <w:lvl w:ilvl="4">
      <w:start w:val="1"/>
      <w:numFmt w:val="none"/>
      <w:suff w:val="nothing"/>
      <w:lvlText w:val="."/>
      <w:lvlJc w:val="left"/>
      <w:pPr>
        <w:ind w:left="2160" w:hanging="360"/>
      </w:pPr>
    </w:lvl>
    <w:lvl w:ilvl="5">
      <w:start w:val="1"/>
      <w:numFmt w:val="none"/>
      <w:suff w:val="nothing"/>
      <w:lvlText w:val="."/>
      <w:lvlJc w:val="left"/>
      <w:pPr>
        <w:ind w:left="2520" w:hanging="360"/>
      </w:pPr>
    </w:lvl>
    <w:lvl w:ilvl="6">
      <w:start w:val="1"/>
      <w:numFmt w:val="none"/>
      <w:suff w:val="nothing"/>
      <w:lvlText w:val="."/>
      <w:lvlJc w:val="left"/>
      <w:pPr>
        <w:ind w:left="2880" w:hanging="360"/>
      </w:pPr>
    </w:lvl>
    <w:lvl w:ilvl="7">
      <w:start w:val="1"/>
      <w:numFmt w:val="none"/>
      <w:suff w:val="nothing"/>
      <w:lvlText w:val="."/>
      <w:lvlJc w:val="left"/>
      <w:pPr>
        <w:ind w:left="3240" w:hanging="360"/>
      </w:pPr>
    </w:lvl>
    <w:lvl w:ilvl="8">
      <w:start w:val="1"/>
      <w:numFmt w:val="none"/>
      <w:suff w:val="nothing"/>
      <w:lvlText w:val="."/>
      <w:lvlJc w:val="left"/>
      <w:pPr>
        <w:ind w:left="3600" w:hanging="360"/>
      </w:pPr>
    </w:lvl>
  </w:abstractNum>
  <w:abstractNum w:abstractNumId="25" w15:restartNumberingAfterBreak="0">
    <w:nsid w:val="37AE556E"/>
    <w:multiLevelType w:val="multilevel"/>
    <w:tmpl w:val="4352264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3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3FDD43BF"/>
    <w:multiLevelType w:val="multilevel"/>
    <w:tmpl w:val="77C07AE0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none"/>
      <w:suff w:val="nothing"/>
      <w:lvlText w:val="."/>
      <w:lvlJc w:val="left"/>
      <w:pPr>
        <w:ind w:left="1080" w:hanging="360"/>
      </w:pPr>
    </w:lvl>
    <w:lvl w:ilvl="2">
      <w:start w:val="1"/>
      <w:numFmt w:val="none"/>
      <w:suff w:val="nothing"/>
      <w:lvlText w:val="."/>
      <w:lvlJc w:val="left"/>
      <w:pPr>
        <w:ind w:left="1440" w:hanging="360"/>
      </w:pPr>
    </w:lvl>
    <w:lvl w:ilvl="3">
      <w:start w:val="1"/>
      <w:numFmt w:val="none"/>
      <w:suff w:val="nothing"/>
      <w:lvlText w:val="."/>
      <w:lvlJc w:val="left"/>
      <w:pPr>
        <w:ind w:left="1800" w:hanging="360"/>
      </w:pPr>
    </w:lvl>
    <w:lvl w:ilvl="4">
      <w:start w:val="1"/>
      <w:numFmt w:val="none"/>
      <w:suff w:val="nothing"/>
      <w:lvlText w:val="."/>
      <w:lvlJc w:val="left"/>
      <w:pPr>
        <w:ind w:left="2160" w:hanging="360"/>
      </w:pPr>
    </w:lvl>
    <w:lvl w:ilvl="5">
      <w:start w:val="1"/>
      <w:numFmt w:val="none"/>
      <w:suff w:val="nothing"/>
      <w:lvlText w:val="."/>
      <w:lvlJc w:val="left"/>
      <w:pPr>
        <w:ind w:left="2520" w:hanging="360"/>
      </w:pPr>
    </w:lvl>
    <w:lvl w:ilvl="6">
      <w:start w:val="1"/>
      <w:numFmt w:val="none"/>
      <w:suff w:val="nothing"/>
      <w:lvlText w:val="."/>
      <w:lvlJc w:val="left"/>
      <w:pPr>
        <w:ind w:left="2880" w:hanging="360"/>
      </w:pPr>
    </w:lvl>
    <w:lvl w:ilvl="7">
      <w:start w:val="1"/>
      <w:numFmt w:val="none"/>
      <w:suff w:val="nothing"/>
      <w:lvlText w:val="."/>
      <w:lvlJc w:val="left"/>
      <w:pPr>
        <w:ind w:left="3240" w:hanging="360"/>
      </w:pPr>
    </w:lvl>
    <w:lvl w:ilvl="8">
      <w:start w:val="1"/>
      <w:numFmt w:val="none"/>
      <w:suff w:val="nothing"/>
      <w:lvlText w:val="."/>
      <w:lvlJc w:val="left"/>
      <w:pPr>
        <w:ind w:left="3600" w:hanging="360"/>
      </w:pPr>
    </w:lvl>
  </w:abstractNum>
  <w:abstractNum w:abstractNumId="27" w15:restartNumberingAfterBreak="0">
    <w:nsid w:val="405F5109"/>
    <w:multiLevelType w:val="multilevel"/>
    <w:tmpl w:val="0C22D1FE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none"/>
      <w:suff w:val="nothing"/>
      <w:lvlText w:val="."/>
      <w:lvlJc w:val="left"/>
      <w:pPr>
        <w:ind w:left="1080" w:hanging="360"/>
      </w:pPr>
    </w:lvl>
    <w:lvl w:ilvl="2">
      <w:start w:val="1"/>
      <w:numFmt w:val="none"/>
      <w:suff w:val="nothing"/>
      <w:lvlText w:val="."/>
      <w:lvlJc w:val="left"/>
      <w:pPr>
        <w:ind w:left="1440" w:hanging="360"/>
      </w:pPr>
    </w:lvl>
    <w:lvl w:ilvl="3">
      <w:start w:val="1"/>
      <w:numFmt w:val="none"/>
      <w:suff w:val="nothing"/>
      <w:lvlText w:val="."/>
      <w:lvlJc w:val="left"/>
      <w:pPr>
        <w:ind w:left="1800" w:hanging="360"/>
      </w:pPr>
    </w:lvl>
    <w:lvl w:ilvl="4">
      <w:start w:val="1"/>
      <w:numFmt w:val="none"/>
      <w:suff w:val="nothing"/>
      <w:lvlText w:val="."/>
      <w:lvlJc w:val="left"/>
      <w:pPr>
        <w:ind w:left="2160" w:hanging="360"/>
      </w:pPr>
    </w:lvl>
    <w:lvl w:ilvl="5">
      <w:start w:val="1"/>
      <w:numFmt w:val="none"/>
      <w:suff w:val="nothing"/>
      <w:lvlText w:val="."/>
      <w:lvlJc w:val="left"/>
      <w:pPr>
        <w:ind w:left="2520" w:hanging="360"/>
      </w:pPr>
    </w:lvl>
    <w:lvl w:ilvl="6">
      <w:start w:val="1"/>
      <w:numFmt w:val="none"/>
      <w:suff w:val="nothing"/>
      <w:lvlText w:val="."/>
      <w:lvlJc w:val="left"/>
      <w:pPr>
        <w:ind w:left="2880" w:hanging="360"/>
      </w:pPr>
    </w:lvl>
    <w:lvl w:ilvl="7">
      <w:start w:val="1"/>
      <w:numFmt w:val="none"/>
      <w:suff w:val="nothing"/>
      <w:lvlText w:val="."/>
      <w:lvlJc w:val="left"/>
      <w:pPr>
        <w:ind w:left="3240" w:hanging="360"/>
      </w:pPr>
    </w:lvl>
    <w:lvl w:ilvl="8">
      <w:start w:val="1"/>
      <w:numFmt w:val="none"/>
      <w:suff w:val="nothing"/>
      <w:lvlText w:val="."/>
      <w:lvlJc w:val="left"/>
      <w:pPr>
        <w:ind w:left="3600" w:hanging="360"/>
      </w:pPr>
    </w:lvl>
  </w:abstractNum>
  <w:abstractNum w:abstractNumId="28" w15:restartNumberingAfterBreak="0">
    <w:nsid w:val="45B50406"/>
    <w:multiLevelType w:val="multilevel"/>
    <w:tmpl w:val="0E2643C0"/>
    <w:lvl w:ilvl="0">
      <w:start w:val="1"/>
      <w:numFmt w:val="bullet"/>
      <w:lvlText w:val="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36"/>
      </w:rPr>
    </w:lvl>
    <w:lvl w:ilvl="1">
      <w:start w:val="1"/>
      <w:numFmt w:val="none"/>
      <w:suff w:val="nothing"/>
      <w:lvlText w:val="."/>
      <w:lvlJc w:val="left"/>
      <w:pPr>
        <w:ind w:left="-6935" w:hanging="360"/>
      </w:pPr>
    </w:lvl>
    <w:lvl w:ilvl="2">
      <w:start w:val="1"/>
      <w:numFmt w:val="none"/>
      <w:suff w:val="nothing"/>
      <w:lvlText w:val="."/>
      <w:lvlJc w:val="left"/>
      <w:pPr>
        <w:ind w:left="-6575" w:hanging="360"/>
      </w:pPr>
    </w:lvl>
    <w:lvl w:ilvl="3">
      <w:start w:val="1"/>
      <w:numFmt w:val="none"/>
      <w:suff w:val="nothing"/>
      <w:lvlText w:val="."/>
      <w:lvlJc w:val="left"/>
      <w:pPr>
        <w:ind w:left="-6215" w:hanging="360"/>
      </w:pPr>
    </w:lvl>
    <w:lvl w:ilvl="4">
      <w:start w:val="1"/>
      <w:numFmt w:val="none"/>
      <w:suff w:val="nothing"/>
      <w:lvlText w:val="."/>
      <w:lvlJc w:val="left"/>
      <w:pPr>
        <w:ind w:left="-5855" w:hanging="360"/>
      </w:pPr>
    </w:lvl>
    <w:lvl w:ilvl="5">
      <w:start w:val="1"/>
      <w:numFmt w:val="none"/>
      <w:suff w:val="nothing"/>
      <w:lvlText w:val="."/>
      <w:lvlJc w:val="left"/>
      <w:pPr>
        <w:ind w:left="-5495" w:hanging="360"/>
      </w:pPr>
    </w:lvl>
    <w:lvl w:ilvl="6">
      <w:start w:val="1"/>
      <w:numFmt w:val="none"/>
      <w:suff w:val="nothing"/>
      <w:lvlText w:val="."/>
      <w:lvlJc w:val="left"/>
      <w:pPr>
        <w:ind w:left="-5135" w:hanging="360"/>
      </w:pPr>
    </w:lvl>
    <w:lvl w:ilvl="7">
      <w:start w:val="1"/>
      <w:numFmt w:val="none"/>
      <w:suff w:val="nothing"/>
      <w:lvlText w:val="."/>
      <w:lvlJc w:val="left"/>
      <w:pPr>
        <w:ind w:left="-4775" w:hanging="360"/>
      </w:pPr>
    </w:lvl>
    <w:lvl w:ilvl="8">
      <w:start w:val="1"/>
      <w:numFmt w:val="none"/>
      <w:suff w:val="nothing"/>
      <w:lvlText w:val="."/>
      <w:lvlJc w:val="left"/>
      <w:pPr>
        <w:ind w:left="-4415" w:hanging="360"/>
      </w:pPr>
    </w:lvl>
  </w:abstractNum>
  <w:abstractNum w:abstractNumId="29" w15:restartNumberingAfterBreak="0">
    <w:nsid w:val="45C31F8F"/>
    <w:multiLevelType w:val="multilevel"/>
    <w:tmpl w:val="EDD2374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3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48176A0C"/>
    <w:multiLevelType w:val="multilevel"/>
    <w:tmpl w:val="42D0B82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sz w:val="3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  <w:b w:val="0"/>
        <w:sz w:val="36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4C59281B"/>
    <w:multiLevelType w:val="multilevel"/>
    <w:tmpl w:val="AD7290B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sz w:val="3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  <w:b w:val="0"/>
        <w:sz w:val="36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513C3BA1"/>
    <w:multiLevelType w:val="hybridMultilevel"/>
    <w:tmpl w:val="02F26722"/>
    <w:lvl w:ilvl="0" w:tplc="3042DFA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B44F7C"/>
    <w:multiLevelType w:val="multilevel"/>
    <w:tmpl w:val="36360F9E"/>
    <w:lvl w:ilvl="0">
      <w:start w:val="1"/>
      <w:numFmt w:val="bullet"/>
      <w:lvlText w:val=""/>
      <w:lvlJc w:val="left"/>
      <w:pPr>
        <w:tabs>
          <w:tab w:val="num" w:pos="644"/>
        </w:tabs>
        <w:ind w:left="644" w:hanging="360"/>
      </w:pPr>
      <w:rPr>
        <w:rFonts w:ascii="Wingdings" w:hAnsi="Wingdings" w:cs="Wingdings" w:hint="default"/>
      </w:rPr>
    </w:lvl>
    <w:lvl w:ilvl="1">
      <w:start w:val="1"/>
      <w:numFmt w:val="none"/>
      <w:suff w:val="nothing"/>
      <w:lvlText w:val="."/>
      <w:lvlJc w:val="left"/>
      <w:pPr>
        <w:ind w:left="1004" w:hanging="360"/>
      </w:pPr>
    </w:lvl>
    <w:lvl w:ilvl="2">
      <w:start w:val="1"/>
      <w:numFmt w:val="none"/>
      <w:suff w:val="nothing"/>
      <w:lvlText w:val="."/>
      <w:lvlJc w:val="left"/>
      <w:pPr>
        <w:ind w:left="1364" w:hanging="360"/>
      </w:pPr>
    </w:lvl>
    <w:lvl w:ilvl="3">
      <w:start w:val="1"/>
      <w:numFmt w:val="none"/>
      <w:suff w:val="nothing"/>
      <w:lvlText w:val="."/>
      <w:lvlJc w:val="left"/>
      <w:pPr>
        <w:ind w:left="1724" w:hanging="360"/>
      </w:pPr>
    </w:lvl>
    <w:lvl w:ilvl="4">
      <w:start w:val="1"/>
      <w:numFmt w:val="none"/>
      <w:suff w:val="nothing"/>
      <w:lvlText w:val="."/>
      <w:lvlJc w:val="left"/>
      <w:pPr>
        <w:ind w:left="2084" w:hanging="360"/>
      </w:pPr>
    </w:lvl>
    <w:lvl w:ilvl="5">
      <w:start w:val="1"/>
      <w:numFmt w:val="none"/>
      <w:suff w:val="nothing"/>
      <w:lvlText w:val="."/>
      <w:lvlJc w:val="left"/>
      <w:pPr>
        <w:ind w:left="2444" w:hanging="360"/>
      </w:pPr>
    </w:lvl>
    <w:lvl w:ilvl="6">
      <w:start w:val="1"/>
      <w:numFmt w:val="none"/>
      <w:suff w:val="nothing"/>
      <w:lvlText w:val="."/>
      <w:lvlJc w:val="left"/>
      <w:pPr>
        <w:ind w:left="2804" w:hanging="360"/>
      </w:pPr>
    </w:lvl>
    <w:lvl w:ilvl="7">
      <w:start w:val="1"/>
      <w:numFmt w:val="none"/>
      <w:suff w:val="nothing"/>
      <w:lvlText w:val="."/>
      <w:lvlJc w:val="left"/>
      <w:pPr>
        <w:ind w:left="3164" w:hanging="360"/>
      </w:pPr>
    </w:lvl>
    <w:lvl w:ilvl="8">
      <w:start w:val="1"/>
      <w:numFmt w:val="none"/>
      <w:suff w:val="nothing"/>
      <w:lvlText w:val="."/>
      <w:lvlJc w:val="left"/>
      <w:pPr>
        <w:ind w:left="3524" w:hanging="360"/>
      </w:pPr>
    </w:lvl>
  </w:abstractNum>
  <w:abstractNum w:abstractNumId="34" w15:restartNumberingAfterBreak="0">
    <w:nsid w:val="568B5019"/>
    <w:multiLevelType w:val="multilevel"/>
    <w:tmpl w:val="4A82D850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OpenSymbol;Arial Unicode MS" w:hint="default"/>
        <w:sz w:val="36"/>
      </w:rPr>
    </w:lvl>
    <w:lvl w:ilvl="1">
      <w:start w:val="1"/>
      <w:numFmt w:val="none"/>
      <w:suff w:val="nothing"/>
      <w:lvlText w:val="."/>
      <w:lvlJc w:val="left"/>
      <w:pPr>
        <w:ind w:left="1080" w:hanging="360"/>
      </w:pPr>
    </w:lvl>
    <w:lvl w:ilvl="2">
      <w:start w:val="1"/>
      <w:numFmt w:val="none"/>
      <w:suff w:val="nothing"/>
      <w:lvlText w:val="."/>
      <w:lvlJc w:val="left"/>
      <w:pPr>
        <w:ind w:left="1440" w:hanging="360"/>
      </w:pPr>
    </w:lvl>
    <w:lvl w:ilvl="3">
      <w:start w:val="1"/>
      <w:numFmt w:val="none"/>
      <w:suff w:val="nothing"/>
      <w:lvlText w:val="."/>
      <w:lvlJc w:val="left"/>
      <w:pPr>
        <w:ind w:left="1800" w:hanging="360"/>
      </w:pPr>
    </w:lvl>
    <w:lvl w:ilvl="4">
      <w:start w:val="1"/>
      <w:numFmt w:val="none"/>
      <w:suff w:val="nothing"/>
      <w:lvlText w:val="."/>
      <w:lvlJc w:val="left"/>
      <w:pPr>
        <w:ind w:left="2160" w:hanging="360"/>
      </w:pPr>
    </w:lvl>
    <w:lvl w:ilvl="5">
      <w:start w:val="1"/>
      <w:numFmt w:val="none"/>
      <w:suff w:val="nothing"/>
      <w:lvlText w:val="."/>
      <w:lvlJc w:val="left"/>
      <w:pPr>
        <w:ind w:left="2520" w:hanging="360"/>
      </w:pPr>
    </w:lvl>
    <w:lvl w:ilvl="6">
      <w:start w:val="1"/>
      <w:numFmt w:val="none"/>
      <w:suff w:val="nothing"/>
      <w:lvlText w:val="."/>
      <w:lvlJc w:val="left"/>
      <w:pPr>
        <w:ind w:left="2880" w:hanging="360"/>
      </w:pPr>
    </w:lvl>
    <w:lvl w:ilvl="7">
      <w:start w:val="1"/>
      <w:numFmt w:val="none"/>
      <w:suff w:val="nothing"/>
      <w:lvlText w:val="."/>
      <w:lvlJc w:val="left"/>
      <w:pPr>
        <w:ind w:left="3240" w:hanging="360"/>
      </w:pPr>
    </w:lvl>
    <w:lvl w:ilvl="8">
      <w:start w:val="1"/>
      <w:numFmt w:val="none"/>
      <w:suff w:val="nothing"/>
      <w:lvlText w:val="."/>
      <w:lvlJc w:val="left"/>
      <w:pPr>
        <w:ind w:left="3600" w:hanging="360"/>
      </w:pPr>
    </w:lvl>
  </w:abstractNum>
  <w:abstractNum w:abstractNumId="35" w15:restartNumberingAfterBreak="0">
    <w:nsid w:val="61250E01"/>
    <w:multiLevelType w:val="multilevel"/>
    <w:tmpl w:val="C604371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OpenSymbol;Arial Unicode MS" w:hint="default"/>
        <w:b w:val="0"/>
        <w:sz w:val="36"/>
      </w:rPr>
    </w:lvl>
    <w:lvl w:ilvl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51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236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4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67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396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7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836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61D73160"/>
    <w:multiLevelType w:val="multilevel"/>
    <w:tmpl w:val="F85EC6A2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3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69D0257A"/>
    <w:multiLevelType w:val="multilevel"/>
    <w:tmpl w:val="C710648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sz w:val="3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  <w:b w:val="0"/>
        <w:sz w:val="36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710346A4"/>
    <w:multiLevelType w:val="multilevel"/>
    <w:tmpl w:val="8E6EBC26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none"/>
      <w:suff w:val="nothing"/>
      <w:lvlText w:val="."/>
      <w:lvlJc w:val="left"/>
      <w:pPr>
        <w:ind w:left="1080" w:hanging="360"/>
      </w:pPr>
    </w:lvl>
    <w:lvl w:ilvl="2">
      <w:start w:val="1"/>
      <w:numFmt w:val="none"/>
      <w:suff w:val="nothing"/>
      <w:lvlText w:val="."/>
      <w:lvlJc w:val="left"/>
      <w:pPr>
        <w:ind w:left="1440" w:hanging="360"/>
      </w:pPr>
    </w:lvl>
    <w:lvl w:ilvl="3">
      <w:start w:val="1"/>
      <w:numFmt w:val="none"/>
      <w:suff w:val="nothing"/>
      <w:lvlText w:val="."/>
      <w:lvlJc w:val="left"/>
      <w:pPr>
        <w:ind w:left="1800" w:hanging="360"/>
      </w:pPr>
    </w:lvl>
    <w:lvl w:ilvl="4">
      <w:start w:val="1"/>
      <w:numFmt w:val="none"/>
      <w:suff w:val="nothing"/>
      <w:lvlText w:val="."/>
      <w:lvlJc w:val="left"/>
      <w:pPr>
        <w:ind w:left="2160" w:hanging="360"/>
      </w:pPr>
    </w:lvl>
    <w:lvl w:ilvl="5">
      <w:start w:val="1"/>
      <w:numFmt w:val="none"/>
      <w:suff w:val="nothing"/>
      <w:lvlText w:val="."/>
      <w:lvlJc w:val="left"/>
      <w:pPr>
        <w:ind w:left="2520" w:hanging="360"/>
      </w:pPr>
    </w:lvl>
    <w:lvl w:ilvl="6">
      <w:start w:val="1"/>
      <w:numFmt w:val="none"/>
      <w:suff w:val="nothing"/>
      <w:lvlText w:val="."/>
      <w:lvlJc w:val="left"/>
      <w:pPr>
        <w:ind w:left="2880" w:hanging="360"/>
      </w:pPr>
    </w:lvl>
    <w:lvl w:ilvl="7">
      <w:start w:val="1"/>
      <w:numFmt w:val="none"/>
      <w:suff w:val="nothing"/>
      <w:lvlText w:val="."/>
      <w:lvlJc w:val="left"/>
      <w:pPr>
        <w:ind w:left="3240" w:hanging="360"/>
      </w:pPr>
    </w:lvl>
    <w:lvl w:ilvl="8">
      <w:start w:val="1"/>
      <w:numFmt w:val="none"/>
      <w:suff w:val="nothing"/>
      <w:lvlText w:val="."/>
      <w:lvlJc w:val="left"/>
      <w:pPr>
        <w:ind w:left="3600" w:hanging="360"/>
      </w:pPr>
    </w:lvl>
  </w:abstractNum>
  <w:abstractNum w:abstractNumId="39" w15:restartNumberingAfterBreak="0">
    <w:nsid w:val="71616C45"/>
    <w:multiLevelType w:val="multilevel"/>
    <w:tmpl w:val="CF6E428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OpenSymbol;Arial Unicode MS" w:hint="default"/>
        <w:b w:val="0"/>
        <w:sz w:val="36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71FE79B5"/>
    <w:multiLevelType w:val="multilevel"/>
    <w:tmpl w:val="CAE0A56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OpenSymbol;Arial Unicode MS" w:hint="default"/>
        <w:b w:val="0"/>
        <w:sz w:val="36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73FF3F49"/>
    <w:multiLevelType w:val="multilevel"/>
    <w:tmpl w:val="1488F314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none"/>
      <w:suff w:val="nothing"/>
      <w:lvlText w:val="."/>
      <w:lvlJc w:val="left"/>
      <w:pPr>
        <w:ind w:left="1080" w:hanging="360"/>
      </w:pPr>
    </w:lvl>
    <w:lvl w:ilvl="2">
      <w:start w:val="1"/>
      <w:numFmt w:val="none"/>
      <w:suff w:val="nothing"/>
      <w:lvlText w:val="."/>
      <w:lvlJc w:val="left"/>
      <w:pPr>
        <w:ind w:left="1440" w:hanging="360"/>
      </w:pPr>
    </w:lvl>
    <w:lvl w:ilvl="3">
      <w:start w:val="1"/>
      <w:numFmt w:val="none"/>
      <w:suff w:val="nothing"/>
      <w:lvlText w:val="."/>
      <w:lvlJc w:val="left"/>
      <w:pPr>
        <w:ind w:left="1800" w:hanging="360"/>
      </w:pPr>
    </w:lvl>
    <w:lvl w:ilvl="4">
      <w:start w:val="1"/>
      <w:numFmt w:val="none"/>
      <w:suff w:val="nothing"/>
      <w:lvlText w:val="."/>
      <w:lvlJc w:val="left"/>
      <w:pPr>
        <w:ind w:left="2160" w:hanging="360"/>
      </w:pPr>
    </w:lvl>
    <w:lvl w:ilvl="5">
      <w:start w:val="1"/>
      <w:numFmt w:val="none"/>
      <w:suff w:val="nothing"/>
      <w:lvlText w:val="."/>
      <w:lvlJc w:val="left"/>
      <w:pPr>
        <w:ind w:left="2520" w:hanging="360"/>
      </w:pPr>
    </w:lvl>
    <w:lvl w:ilvl="6">
      <w:start w:val="1"/>
      <w:numFmt w:val="none"/>
      <w:suff w:val="nothing"/>
      <w:lvlText w:val="."/>
      <w:lvlJc w:val="left"/>
      <w:pPr>
        <w:ind w:left="2880" w:hanging="360"/>
      </w:pPr>
    </w:lvl>
    <w:lvl w:ilvl="7">
      <w:start w:val="1"/>
      <w:numFmt w:val="none"/>
      <w:suff w:val="nothing"/>
      <w:lvlText w:val="."/>
      <w:lvlJc w:val="left"/>
      <w:pPr>
        <w:ind w:left="3240" w:hanging="360"/>
      </w:pPr>
    </w:lvl>
    <w:lvl w:ilvl="8">
      <w:start w:val="1"/>
      <w:numFmt w:val="none"/>
      <w:suff w:val="nothing"/>
      <w:lvlText w:val="."/>
      <w:lvlJc w:val="left"/>
      <w:pPr>
        <w:ind w:left="3600" w:hanging="360"/>
      </w:pPr>
    </w:lvl>
  </w:abstractNum>
  <w:abstractNum w:abstractNumId="42" w15:restartNumberingAfterBreak="0">
    <w:nsid w:val="79D23E08"/>
    <w:multiLevelType w:val="multilevel"/>
    <w:tmpl w:val="0840C9B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OpenSymbol;Arial Unicode MS" w:hint="default"/>
        <w:b w:val="0"/>
        <w:sz w:val="36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7FB80DC7"/>
    <w:multiLevelType w:val="multilevel"/>
    <w:tmpl w:val="8C12F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2016251">
    <w:abstractNumId w:val="0"/>
  </w:num>
  <w:num w:numId="2" w16cid:durableId="1654018388">
    <w:abstractNumId w:val="1"/>
  </w:num>
  <w:num w:numId="3" w16cid:durableId="1522860245">
    <w:abstractNumId w:val="2"/>
  </w:num>
  <w:num w:numId="4" w16cid:durableId="860361153">
    <w:abstractNumId w:val="8"/>
  </w:num>
  <w:num w:numId="5" w16cid:durableId="633485330">
    <w:abstractNumId w:val="40"/>
  </w:num>
  <w:num w:numId="6" w16cid:durableId="402488663">
    <w:abstractNumId w:val="29"/>
  </w:num>
  <w:num w:numId="7" w16cid:durableId="104932477">
    <w:abstractNumId w:val="13"/>
  </w:num>
  <w:num w:numId="8" w16cid:durableId="1255552622">
    <w:abstractNumId w:val="25"/>
  </w:num>
  <w:num w:numId="9" w16cid:durableId="1927767004">
    <w:abstractNumId w:val="6"/>
  </w:num>
  <w:num w:numId="10" w16cid:durableId="893271228">
    <w:abstractNumId w:val="9"/>
  </w:num>
  <w:num w:numId="11" w16cid:durableId="1675454015">
    <w:abstractNumId w:val="36"/>
  </w:num>
  <w:num w:numId="12" w16cid:durableId="1330675138">
    <w:abstractNumId w:val="18"/>
  </w:num>
  <w:num w:numId="13" w16cid:durableId="1041902810">
    <w:abstractNumId w:val="37"/>
  </w:num>
  <w:num w:numId="14" w16cid:durableId="655498783">
    <w:abstractNumId w:val="22"/>
  </w:num>
  <w:num w:numId="15" w16cid:durableId="1764642951">
    <w:abstractNumId w:val="31"/>
  </w:num>
  <w:num w:numId="16" w16cid:durableId="58945512">
    <w:abstractNumId w:val="15"/>
  </w:num>
  <w:num w:numId="17" w16cid:durableId="1129276621">
    <w:abstractNumId w:val="30"/>
  </w:num>
  <w:num w:numId="18" w16cid:durableId="2063015494">
    <w:abstractNumId w:val="10"/>
  </w:num>
  <w:num w:numId="19" w16cid:durableId="1730688252">
    <w:abstractNumId w:val="28"/>
  </w:num>
  <w:num w:numId="20" w16cid:durableId="1897813849">
    <w:abstractNumId w:val="42"/>
  </w:num>
  <w:num w:numId="21" w16cid:durableId="947855279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118328917">
    <w:abstractNumId w:val="7"/>
  </w:num>
  <w:num w:numId="23" w16cid:durableId="607859564">
    <w:abstractNumId w:val="33"/>
  </w:num>
  <w:num w:numId="24" w16cid:durableId="1667711640">
    <w:abstractNumId w:val="16"/>
  </w:num>
  <w:num w:numId="25" w16cid:durableId="266935011">
    <w:abstractNumId w:val="14"/>
  </w:num>
  <w:num w:numId="26" w16cid:durableId="1131482413">
    <w:abstractNumId w:val="43"/>
  </w:num>
  <w:num w:numId="27" w16cid:durableId="983586313">
    <w:abstractNumId w:val="38"/>
  </w:num>
  <w:num w:numId="28" w16cid:durableId="1888878900">
    <w:abstractNumId w:val="12"/>
  </w:num>
  <w:num w:numId="29" w16cid:durableId="353506073">
    <w:abstractNumId w:val="20"/>
  </w:num>
  <w:num w:numId="30" w16cid:durableId="1015880619">
    <w:abstractNumId w:val="4"/>
  </w:num>
  <w:num w:numId="31" w16cid:durableId="1858498426">
    <w:abstractNumId w:val="17"/>
  </w:num>
  <w:num w:numId="32" w16cid:durableId="1644969614">
    <w:abstractNumId w:val="19"/>
  </w:num>
  <w:num w:numId="33" w16cid:durableId="337998413">
    <w:abstractNumId w:val="24"/>
  </w:num>
  <w:num w:numId="34" w16cid:durableId="1657882228">
    <w:abstractNumId w:val="41"/>
  </w:num>
  <w:num w:numId="35" w16cid:durableId="1732537479">
    <w:abstractNumId w:val="39"/>
  </w:num>
  <w:num w:numId="36" w16cid:durableId="2060931404">
    <w:abstractNumId w:val="32"/>
  </w:num>
  <w:num w:numId="37" w16cid:durableId="2014452724">
    <w:abstractNumId w:val="27"/>
  </w:num>
  <w:num w:numId="38" w16cid:durableId="121928981">
    <w:abstractNumId w:val="3"/>
  </w:num>
  <w:num w:numId="39" w16cid:durableId="153111816">
    <w:abstractNumId w:val="21"/>
  </w:num>
  <w:num w:numId="40" w16cid:durableId="1761945585">
    <w:abstractNumId w:val="26"/>
  </w:num>
  <w:num w:numId="41" w16cid:durableId="1613053686">
    <w:abstractNumId w:val="5"/>
  </w:num>
  <w:num w:numId="42" w16cid:durableId="1821652827">
    <w:abstractNumId w:val="34"/>
  </w:num>
  <w:num w:numId="43" w16cid:durableId="1749503080">
    <w:abstractNumId w:val="11"/>
  </w:num>
  <w:num w:numId="44" w16cid:durableId="1956207482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D38"/>
    <w:rsid w:val="000017B9"/>
    <w:rsid w:val="000031B1"/>
    <w:rsid w:val="000051DF"/>
    <w:rsid w:val="00005967"/>
    <w:rsid w:val="0000660F"/>
    <w:rsid w:val="00006625"/>
    <w:rsid w:val="00010E6E"/>
    <w:rsid w:val="00011045"/>
    <w:rsid w:val="000115EF"/>
    <w:rsid w:val="00012835"/>
    <w:rsid w:val="00012D85"/>
    <w:rsid w:val="0001395C"/>
    <w:rsid w:val="00013AA8"/>
    <w:rsid w:val="00014CF5"/>
    <w:rsid w:val="0001627E"/>
    <w:rsid w:val="00016B8D"/>
    <w:rsid w:val="00017704"/>
    <w:rsid w:val="000243C3"/>
    <w:rsid w:val="0002673E"/>
    <w:rsid w:val="00026B4F"/>
    <w:rsid w:val="0002753A"/>
    <w:rsid w:val="00027BD5"/>
    <w:rsid w:val="00030E67"/>
    <w:rsid w:val="00031116"/>
    <w:rsid w:val="00032EA9"/>
    <w:rsid w:val="0003349F"/>
    <w:rsid w:val="0003788F"/>
    <w:rsid w:val="00037FC6"/>
    <w:rsid w:val="00040BE0"/>
    <w:rsid w:val="00044F32"/>
    <w:rsid w:val="0004521B"/>
    <w:rsid w:val="00046192"/>
    <w:rsid w:val="00051453"/>
    <w:rsid w:val="00051ECA"/>
    <w:rsid w:val="00052E09"/>
    <w:rsid w:val="000572E7"/>
    <w:rsid w:val="00057535"/>
    <w:rsid w:val="000577FA"/>
    <w:rsid w:val="000606FE"/>
    <w:rsid w:val="00063200"/>
    <w:rsid w:val="00066096"/>
    <w:rsid w:val="00066224"/>
    <w:rsid w:val="000709A6"/>
    <w:rsid w:val="000719AA"/>
    <w:rsid w:val="00072393"/>
    <w:rsid w:val="00072B3C"/>
    <w:rsid w:val="00074561"/>
    <w:rsid w:val="00075CE5"/>
    <w:rsid w:val="00076EF7"/>
    <w:rsid w:val="0008041C"/>
    <w:rsid w:val="000810A1"/>
    <w:rsid w:val="00081838"/>
    <w:rsid w:val="00084534"/>
    <w:rsid w:val="00085380"/>
    <w:rsid w:val="00085BC7"/>
    <w:rsid w:val="00091381"/>
    <w:rsid w:val="0009291A"/>
    <w:rsid w:val="0009318C"/>
    <w:rsid w:val="0009348F"/>
    <w:rsid w:val="000946B8"/>
    <w:rsid w:val="000A151E"/>
    <w:rsid w:val="000A23DF"/>
    <w:rsid w:val="000A3082"/>
    <w:rsid w:val="000A31A3"/>
    <w:rsid w:val="000A4F86"/>
    <w:rsid w:val="000A6A01"/>
    <w:rsid w:val="000A6CE3"/>
    <w:rsid w:val="000B1432"/>
    <w:rsid w:val="000B1786"/>
    <w:rsid w:val="000B2873"/>
    <w:rsid w:val="000B2937"/>
    <w:rsid w:val="000B2C61"/>
    <w:rsid w:val="000B398C"/>
    <w:rsid w:val="000B5415"/>
    <w:rsid w:val="000C08A9"/>
    <w:rsid w:val="000C12F5"/>
    <w:rsid w:val="000C27B3"/>
    <w:rsid w:val="000C4837"/>
    <w:rsid w:val="000D0A5B"/>
    <w:rsid w:val="000D1DCD"/>
    <w:rsid w:val="000D2B5A"/>
    <w:rsid w:val="000D4A37"/>
    <w:rsid w:val="000D7CA4"/>
    <w:rsid w:val="000E1745"/>
    <w:rsid w:val="000E3147"/>
    <w:rsid w:val="000E36D4"/>
    <w:rsid w:val="000E4C85"/>
    <w:rsid w:val="000E547E"/>
    <w:rsid w:val="000E70B9"/>
    <w:rsid w:val="000E73EA"/>
    <w:rsid w:val="000E7D1B"/>
    <w:rsid w:val="000F282F"/>
    <w:rsid w:val="000F5273"/>
    <w:rsid w:val="001004B9"/>
    <w:rsid w:val="00101905"/>
    <w:rsid w:val="00104E20"/>
    <w:rsid w:val="00105314"/>
    <w:rsid w:val="00107289"/>
    <w:rsid w:val="0010741F"/>
    <w:rsid w:val="001075B5"/>
    <w:rsid w:val="00110CF9"/>
    <w:rsid w:val="001110EA"/>
    <w:rsid w:val="0011345E"/>
    <w:rsid w:val="00113819"/>
    <w:rsid w:val="00113B0C"/>
    <w:rsid w:val="001157A3"/>
    <w:rsid w:val="00116549"/>
    <w:rsid w:val="00120567"/>
    <w:rsid w:val="00121C84"/>
    <w:rsid w:val="0012285C"/>
    <w:rsid w:val="00122A8E"/>
    <w:rsid w:val="0012374B"/>
    <w:rsid w:val="001238D5"/>
    <w:rsid w:val="00124309"/>
    <w:rsid w:val="00124EE0"/>
    <w:rsid w:val="00125343"/>
    <w:rsid w:val="00126395"/>
    <w:rsid w:val="0013089D"/>
    <w:rsid w:val="00132CC3"/>
    <w:rsid w:val="00136193"/>
    <w:rsid w:val="00136384"/>
    <w:rsid w:val="00136F58"/>
    <w:rsid w:val="00144299"/>
    <w:rsid w:val="0014582F"/>
    <w:rsid w:val="00146D5E"/>
    <w:rsid w:val="00151502"/>
    <w:rsid w:val="001520C9"/>
    <w:rsid w:val="00154441"/>
    <w:rsid w:val="00156EE5"/>
    <w:rsid w:val="001571D5"/>
    <w:rsid w:val="0016027B"/>
    <w:rsid w:val="00161090"/>
    <w:rsid w:val="00163C9B"/>
    <w:rsid w:val="00164767"/>
    <w:rsid w:val="00164B8F"/>
    <w:rsid w:val="00164EA1"/>
    <w:rsid w:val="00166148"/>
    <w:rsid w:val="00172E10"/>
    <w:rsid w:val="00176536"/>
    <w:rsid w:val="00176B8F"/>
    <w:rsid w:val="00177237"/>
    <w:rsid w:val="001803CB"/>
    <w:rsid w:val="001836AF"/>
    <w:rsid w:val="001878D6"/>
    <w:rsid w:val="001879A6"/>
    <w:rsid w:val="0019397C"/>
    <w:rsid w:val="00194BF7"/>
    <w:rsid w:val="001951E1"/>
    <w:rsid w:val="00196D74"/>
    <w:rsid w:val="001A1574"/>
    <w:rsid w:val="001A3447"/>
    <w:rsid w:val="001A4438"/>
    <w:rsid w:val="001A4F02"/>
    <w:rsid w:val="001A59F7"/>
    <w:rsid w:val="001A5DBC"/>
    <w:rsid w:val="001A6D54"/>
    <w:rsid w:val="001A78A5"/>
    <w:rsid w:val="001A7E3F"/>
    <w:rsid w:val="001B1993"/>
    <w:rsid w:val="001B24AE"/>
    <w:rsid w:val="001B2DFE"/>
    <w:rsid w:val="001B619A"/>
    <w:rsid w:val="001B695F"/>
    <w:rsid w:val="001B74DE"/>
    <w:rsid w:val="001B7C6A"/>
    <w:rsid w:val="001C16DF"/>
    <w:rsid w:val="001C202D"/>
    <w:rsid w:val="001C2E0B"/>
    <w:rsid w:val="001C4644"/>
    <w:rsid w:val="001C5665"/>
    <w:rsid w:val="001C6A30"/>
    <w:rsid w:val="001C6E11"/>
    <w:rsid w:val="001C7638"/>
    <w:rsid w:val="001D0D40"/>
    <w:rsid w:val="001D4BEF"/>
    <w:rsid w:val="001D5362"/>
    <w:rsid w:val="001D7717"/>
    <w:rsid w:val="001E0A5F"/>
    <w:rsid w:val="001E2351"/>
    <w:rsid w:val="001E2482"/>
    <w:rsid w:val="001E4E9E"/>
    <w:rsid w:val="001E65BD"/>
    <w:rsid w:val="001E669E"/>
    <w:rsid w:val="001E6B8B"/>
    <w:rsid w:val="001E747F"/>
    <w:rsid w:val="001F1CE4"/>
    <w:rsid w:val="001F6E02"/>
    <w:rsid w:val="00207663"/>
    <w:rsid w:val="0020768C"/>
    <w:rsid w:val="00210CE0"/>
    <w:rsid w:val="00210F9F"/>
    <w:rsid w:val="002113AC"/>
    <w:rsid w:val="002116D4"/>
    <w:rsid w:val="002136EB"/>
    <w:rsid w:val="002164C8"/>
    <w:rsid w:val="00216560"/>
    <w:rsid w:val="00216995"/>
    <w:rsid w:val="0021787B"/>
    <w:rsid w:val="00217D48"/>
    <w:rsid w:val="00221632"/>
    <w:rsid w:val="00221D9B"/>
    <w:rsid w:val="002221B9"/>
    <w:rsid w:val="00224511"/>
    <w:rsid w:val="00224858"/>
    <w:rsid w:val="00226F55"/>
    <w:rsid w:val="0023012D"/>
    <w:rsid w:val="0023053F"/>
    <w:rsid w:val="00231087"/>
    <w:rsid w:val="002323E5"/>
    <w:rsid w:val="00232782"/>
    <w:rsid w:val="002347BF"/>
    <w:rsid w:val="00234EAE"/>
    <w:rsid w:val="00236385"/>
    <w:rsid w:val="00236A91"/>
    <w:rsid w:val="002378A7"/>
    <w:rsid w:val="00241D29"/>
    <w:rsid w:val="00242107"/>
    <w:rsid w:val="0024370D"/>
    <w:rsid w:val="002442AA"/>
    <w:rsid w:val="00245C5D"/>
    <w:rsid w:val="00245D06"/>
    <w:rsid w:val="00247B02"/>
    <w:rsid w:val="00250359"/>
    <w:rsid w:val="00250B96"/>
    <w:rsid w:val="00250FA1"/>
    <w:rsid w:val="00251C59"/>
    <w:rsid w:val="002522B9"/>
    <w:rsid w:val="00252F49"/>
    <w:rsid w:val="002547DA"/>
    <w:rsid w:val="00254E0F"/>
    <w:rsid w:val="0025563A"/>
    <w:rsid w:val="002602EA"/>
    <w:rsid w:val="002618E5"/>
    <w:rsid w:val="00262A1E"/>
    <w:rsid w:val="002642AE"/>
    <w:rsid w:val="002655ED"/>
    <w:rsid w:val="002665EF"/>
    <w:rsid w:val="002676DE"/>
    <w:rsid w:val="0026781D"/>
    <w:rsid w:val="00267BBB"/>
    <w:rsid w:val="00267F39"/>
    <w:rsid w:val="00271309"/>
    <w:rsid w:val="0027154C"/>
    <w:rsid w:val="00271B1D"/>
    <w:rsid w:val="00271D25"/>
    <w:rsid w:val="00273FBC"/>
    <w:rsid w:val="002754B4"/>
    <w:rsid w:val="002760E2"/>
    <w:rsid w:val="00277993"/>
    <w:rsid w:val="002815D2"/>
    <w:rsid w:val="00281CAB"/>
    <w:rsid w:val="002831CA"/>
    <w:rsid w:val="00286473"/>
    <w:rsid w:val="002901C8"/>
    <w:rsid w:val="0029196D"/>
    <w:rsid w:val="002923B0"/>
    <w:rsid w:val="00295FF4"/>
    <w:rsid w:val="00297725"/>
    <w:rsid w:val="002A0ADF"/>
    <w:rsid w:val="002A265B"/>
    <w:rsid w:val="002A2AF5"/>
    <w:rsid w:val="002A35C7"/>
    <w:rsid w:val="002A49FF"/>
    <w:rsid w:val="002A4AEC"/>
    <w:rsid w:val="002A77C2"/>
    <w:rsid w:val="002A7BDE"/>
    <w:rsid w:val="002B0B50"/>
    <w:rsid w:val="002B128F"/>
    <w:rsid w:val="002B3481"/>
    <w:rsid w:val="002B35C0"/>
    <w:rsid w:val="002B51CB"/>
    <w:rsid w:val="002B615C"/>
    <w:rsid w:val="002B7E17"/>
    <w:rsid w:val="002C1618"/>
    <w:rsid w:val="002C258F"/>
    <w:rsid w:val="002C26FF"/>
    <w:rsid w:val="002C3BC2"/>
    <w:rsid w:val="002C4280"/>
    <w:rsid w:val="002C609F"/>
    <w:rsid w:val="002C7D38"/>
    <w:rsid w:val="002C7EA9"/>
    <w:rsid w:val="002D01FE"/>
    <w:rsid w:val="002D06B3"/>
    <w:rsid w:val="002D2B5A"/>
    <w:rsid w:val="002D46F5"/>
    <w:rsid w:val="002D6923"/>
    <w:rsid w:val="002D717A"/>
    <w:rsid w:val="002D72F9"/>
    <w:rsid w:val="002D7B18"/>
    <w:rsid w:val="002E0DD3"/>
    <w:rsid w:val="002E3235"/>
    <w:rsid w:val="002E4067"/>
    <w:rsid w:val="002E5AF3"/>
    <w:rsid w:val="002E6301"/>
    <w:rsid w:val="002E6BB3"/>
    <w:rsid w:val="002E6D23"/>
    <w:rsid w:val="002F0099"/>
    <w:rsid w:val="002F08F1"/>
    <w:rsid w:val="002F0CD3"/>
    <w:rsid w:val="002F0F7B"/>
    <w:rsid w:val="002F23CE"/>
    <w:rsid w:val="002F2FC8"/>
    <w:rsid w:val="003009D4"/>
    <w:rsid w:val="00302947"/>
    <w:rsid w:val="00302BC4"/>
    <w:rsid w:val="0030363F"/>
    <w:rsid w:val="003038E5"/>
    <w:rsid w:val="00305C69"/>
    <w:rsid w:val="00307DDD"/>
    <w:rsid w:val="00310F4C"/>
    <w:rsid w:val="003137BC"/>
    <w:rsid w:val="00313C75"/>
    <w:rsid w:val="00316955"/>
    <w:rsid w:val="00323938"/>
    <w:rsid w:val="00324C44"/>
    <w:rsid w:val="00324C6C"/>
    <w:rsid w:val="003259DC"/>
    <w:rsid w:val="0033125B"/>
    <w:rsid w:val="00332A11"/>
    <w:rsid w:val="00333D78"/>
    <w:rsid w:val="0034195B"/>
    <w:rsid w:val="00345B33"/>
    <w:rsid w:val="0034612D"/>
    <w:rsid w:val="00346515"/>
    <w:rsid w:val="00347B1C"/>
    <w:rsid w:val="00347F98"/>
    <w:rsid w:val="003514EB"/>
    <w:rsid w:val="00353324"/>
    <w:rsid w:val="00355237"/>
    <w:rsid w:val="00356EF0"/>
    <w:rsid w:val="00360CA4"/>
    <w:rsid w:val="00360D6D"/>
    <w:rsid w:val="003645A2"/>
    <w:rsid w:val="00364638"/>
    <w:rsid w:val="003650AA"/>
    <w:rsid w:val="00366F36"/>
    <w:rsid w:val="00367984"/>
    <w:rsid w:val="00367CCA"/>
    <w:rsid w:val="00373249"/>
    <w:rsid w:val="00374297"/>
    <w:rsid w:val="00374755"/>
    <w:rsid w:val="00375AC0"/>
    <w:rsid w:val="00376992"/>
    <w:rsid w:val="00377944"/>
    <w:rsid w:val="00380251"/>
    <w:rsid w:val="0038094F"/>
    <w:rsid w:val="00383118"/>
    <w:rsid w:val="00384CBA"/>
    <w:rsid w:val="00385153"/>
    <w:rsid w:val="003866A2"/>
    <w:rsid w:val="003900C0"/>
    <w:rsid w:val="00391DCD"/>
    <w:rsid w:val="00392409"/>
    <w:rsid w:val="00392C81"/>
    <w:rsid w:val="0039437B"/>
    <w:rsid w:val="003948A7"/>
    <w:rsid w:val="00394F1D"/>
    <w:rsid w:val="003952E3"/>
    <w:rsid w:val="00395EB1"/>
    <w:rsid w:val="003967AD"/>
    <w:rsid w:val="00396DE9"/>
    <w:rsid w:val="003A00E4"/>
    <w:rsid w:val="003A105A"/>
    <w:rsid w:val="003A2B70"/>
    <w:rsid w:val="003A3535"/>
    <w:rsid w:val="003A45A0"/>
    <w:rsid w:val="003A51C4"/>
    <w:rsid w:val="003A5C23"/>
    <w:rsid w:val="003A5F83"/>
    <w:rsid w:val="003B1FA9"/>
    <w:rsid w:val="003B482A"/>
    <w:rsid w:val="003B5055"/>
    <w:rsid w:val="003B5AFF"/>
    <w:rsid w:val="003B640D"/>
    <w:rsid w:val="003B7566"/>
    <w:rsid w:val="003C0DB0"/>
    <w:rsid w:val="003C2216"/>
    <w:rsid w:val="003C3036"/>
    <w:rsid w:val="003C4641"/>
    <w:rsid w:val="003D03DB"/>
    <w:rsid w:val="003D5228"/>
    <w:rsid w:val="003D6B5C"/>
    <w:rsid w:val="003E042A"/>
    <w:rsid w:val="003E08D3"/>
    <w:rsid w:val="003E1264"/>
    <w:rsid w:val="003E3264"/>
    <w:rsid w:val="003E3A02"/>
    <w:rsid w:val="003E5F4D"/>
    <w:rsid w:val="003E6BB1"/>
    <w:rsid w:val="003E7629"/>
    <w:rsid w:val="003F04BC"/>
    <w:rsid w:val="003F1B71"/>
    <w:rsid w:val="003F38C8"/>
    <w:rsid w:val="003F3A2B"/>
    <w:rsid w:val="003F4470"/>
    <w:rsid w:val="003F4A02"/>
    <w:rsid w:val="003F639C"/>
    <w:rsid w:val="003F755E"/>
    <w:rsid w:val="003F7A62"/>
    <w:rsid w:val="00400CE2"/>
    <w:rsid w:val="004014CD"/>
    <w:rsid w:val="00402854"/>
    <w:rsid w:val="00407B04"/>
    <w:rsid w:val="00410548"/>
    <w:rsid w:val="0041162E"/>
    <w:rsid w:val="00412A00"/>
    <w:rsid w:val="004211F7"/>
    <w:rsid w:val="00421E2A"/>
    <w:rsid w:val="00422E92"/>
    <w:rsid w:val="00423572"/>
    <w:rsid w:val="00423A90"/>
    <w:rsid w:val="0042491A"/>
    <w:rsid w:val="00427173"/>
    <w:rsid w:val="00427B7A"/>
    <w:rsid w:val="004307E5"/>
    <w:rsid w:val="0043104D"/>
    <w:rsid w:val="0043164E"/>
    <w:rsid w:val="00431A03"/>
    <w:rsid w:val="00432753"/>
    <w:rsid w:val="00433C36"/>
    <w:rsid w:val="00433DAC"/>
    <w:rsid w:val="00435BA9"/>
    <w:rsid w:val="004360CC"/>
    <w:rsid w:val="00440176"/>
    <w:rsid w:val="00441255"/>
    <w:rsid w:val="00446861"/>
    <w:rsid w:val="0044764A"/>
    <w:rsid w:val="00447937"/>
    <w:rsid w:val="004502DC"/>
    <w:rsid w:val="004505DD"/>
    <w:rsid w:val="00450EA9"/>
    <w:rsid w:val="00452C53"/>
    <w:rsid w:val="00455077"/>
    <w:rsid w:val="004565D8"/>
    <w:rsid w:val="00457A9F"/>
    <w:rsid w:val="00460649"/>
    <w:rsid w:val="00460BEC"/>
    <w:rsid w:val="00460D4E"/>
    <w:rsid w:val="00462421"/>
    <w:rsid w:val="00467FD3"/>
    <w:rsid w:val="004716B0"/>
    <w:rsid w:val="004722D2"/>
    <w:rsid w:val="00484FA0"/>
    <w:rsid w:val="00486F39"/>
    <w:rsid w:val="00492A1F"/>
    <w:rsid w:val="00493F3C"/>
    <w:rsid w:val="004960FE"/>
    <w:rsid w:val="00496158"/>
    <w:rsid w:val="00496624"/>
    <w:rsid w:val="00496730"/>
    <w:rsid w:val="00497069"/>
    <w:rsid w:val="004A13E1"/>
    <w:rsid w:val="004A24C8"/>
    <w:rsid w:val="004A55EF"/>
    <w:rsid w:val="004A70EB"/>
    <w:rsid w:val="004A7F48"/>
    <w:rsid w:val="004B3067"/>
    <w:rsid w:val="004B3F63"/>
    <w:rsid w:val="004B4270"/>
    <w:rsid w:val="004B4A3F"/>
    <w:rsid w:val="004B4A7E"/>
    <w:rsid w:val="004B55A4"/>
    <w:rsid w:val="004B7A11"/>
    <w:rsid w:val="004B7A12"/>
    <w:rsid w:val="004C0564"/>
    <w:rsid w:val="004C0E80"/>
    <w:rsid w:val="004C183C"/>
    <w:rsid w:val="004C1CCE"/>
    <w:rsid w:val="004C3487"/>
    <w:rsid w:val="004C4998"/>
    <w:rsid w:val="004C51B0"/>
    <w:rsid w:val="004C686B"/>
    <w:rsid w:val="004D0EEE"/>
    <w:rsid w:val="004D1524"/>
    <w:rsid w:val="004D28BD"/>
    <w:rsid w:val="004D4AD8"/>
    <w:rsid w:val="004D4BFA"/>
    <w:rsid w:val="004D71E0"/>
    <w:rsid w:val="004D7307"/>
    <w:rsid w:val="004E05AE"/>
    <w:rsid w:val="004E07D5"/>
    <w:rsid w:val="004E106B"/>
    <w:rsid w:val="004E2388"/>
    <w:rsid w:val="004E25B5"/>
    <w:rsid w:val="004E325C"/>
    <w:rsid w:val="004E3D6C"/>
    <w:rsid w:val="004E610D"/>
    <w:rsid w:val="004F2E08"/>
    <w:rsid w:val="004F3961"/>
    <w:rsid w:val="004F450A"/>
    <w:rsid w:val="004F55B6"/>
    <w:rsid w:val="004F66BB"/>
    <w:rsid w:val="004F7209"/>
    <w:rsid w:val="00500FBE"/>
    <w:rsid w:val="00501836"/>
    <w:rsid w:val="00502713"/>
    <w:rsid w:val="00502BA1"/>
    <w:rsid w:val="00505307"/>
    <w:rsid w:val="005058BA"/>
    <w:rsid w:val="00505A65"/>
    <w:rsid w:val="00505EBC"/>
    <w:rsid w:val="0051093F"/>
    <w:rsid w:val="0051158B"/>
    <w:rsid w:val="00512BAB"/>
    <w:rsid w:val="00516D71"/>
    <w:rsid w:val="00517501"/>
    <w:rsid w:val="0052203E"/>
    <w:rsid w:val="00522EC2"/>
    <w:rsid w:val="00532009"/>
    <w:rsid w:val="0053220A"/>
    <w:rsid w:val="00533C44"/>
    <w:rsid w:val="00536CB5"/>
    <w:rsid w:val="0053798C"/>
    <w:rsid w:val="00540F2B"/>
    <w:rsid w:val="00543591"/>
    <w:rsid w:val="0054446C"/>
    <w:rsid w:val="0054469A"/>
    <w:rsid w:val="0054479C"/>
    <w:rsid w:val="0054485A"/>
    <w:rsid w:val="00544A27"/>
    <w:rsid w:val="00544D60"/>
    <w:rsid w:val="00544E33"/>
    <w:rsid w:val="005472FA"/>
    <w:rsid w:val="005506CD"/>
    <w:rsid w:val="00550BD0"/>
    <w:rsid w:val="0055174D"/>
    <w:rsid w:val="0055215A"/>
    <w:rsid w:val="0055409C"/>
    <w:rsid w:val="005553DE"/>
    <w:rsid w:val="0055560E"/>
    <w:rsid w:val="00557568"/>
    <w:rsid w:val="005617F7"/>
    <w:rsid w:val="00564AE7"/>
    <w:rsid w:val="00565809"/>
    <w:rsid w:val="005669D4"/>
    <w:rsid w:val="0056717E"/>
    <w:rsid w:val="00574064"/>
    <w:rsid w:val="00575C29"/>
    <w:rsid w:val="00580072"/>
    <w:rsid w:val="0058075A"/>
    <w:rsid w:val="005807B2"/>
    <w:rsid w:val="00580898"/>
    <w:rsid w:val="00580971"/>
    <w:rsid w:val="00581064"/>
    <w:rsid w:val="0058110E"/>
    <w:rsid w:val="00582EEB"/>
    <w:rsid w:val="00583C44"/>
    <w:rsid w:val="005851C0"/>
    <w:rsid w:val="005858DF"/>
    <w:rsid w:val="00585FE0"/>
    <w:rsid w:val="00586D2F"/>
    <w:rsid w:val="00590CCA"/>
    <w:rsid w:val="005920F0"/>
    <w:rsid w:val="00596745"/>
    <w:rsid w:val="00597BB7"/>
    <w:rsid w:val="005A0371"/>
    <w:rsid w:val="005A1202"/>
    <w:rsid w:val="005A4958"/>
    <w:rsid w:val="005A4BFA"/>
    <w:rsid w:val="005A6435"/>
    <w:rsid w:val="005A75CA"/>
    <w:rsid w:val="005A7B81"/>
    <w:rsid w:val="005A7F23"/>
    <w:rsid w:val="005B2357"/>
    <w:rsid w:val="005B2522"/>
    <w:rsid w:val="005B2A70"/>
    <w:rsid w:val="005B35E3"/>
    <w:rsid w:val="005B503A"/>
    <w:rsid w:val="005B56FE"/>
    <w:rsid w:val="005B6265"/>
    <w:rsid w:val="005B682F"/>
    <w:rsid w:val="005B6AEC"/>
    <w:rsid w:val="005B7A81"/>
    <w:rsid w:val="005B7F3C"/>
    <w:rsid w:val="005C16E7"/>
    <w:rsid w:val="005C3606"/>
    <w:rsid w:val="005C555E"/>
    <w:rsid w:val="005C5B4D"/>
    <w:rsid w:val="005C6472"/>
    <w:rsid w:val="005C64BE"/>
    <w:rsid w:val="005C747B"/>
    <w:rsid w:val="005C7526"/>
    <w:rsid w:val="005C78B6"/>
    <w:rsid w:val="005D0BFC"/>
    <w:rsid w:val="005D1B1D"/>
    <w:rsid w:val="005D209A"/>
    <w:rsid w:val="005D2EFD"/>
    <w:rsid w:val="005E1FF1"/>
    <w:rsid w:val="005E5BE4"/>
    <w:rsid w:val="005F6784"/>
    <w:rsid w:val="005F69B7"/>
    <w:rsid w:val="006018AB"/>
    <w:rsid w:val="00602899"/>
    <w:rsid w:val="00610EA5"/>
    <w:rsid w:val="00612882"/>
    <w:rsid w:val="00616892"/>
    <w:rsid w:val="00617170"/>
    <w:rsid w:val="00617511"/>
    <w:rsid w:val="00617683"/>
    <w:rsid w:val="00622EC2"/>
    <w:rsid w:val="006258A5"/>
    <w:rsid w:val="00627DA6"/>
    <w:rsid w:val="00630A1A"/>
    <w:rsid w:val="006319D2"/>
    <w:rsid w:val="0063386D"/>
    <w:rsid w:val="00635298"/>
    <w:rsid w:val="0064097F"/>
    <w:rsid w:val="0064231A"/>
    <w:rsid w:val="00643DDE"/>
    <w:rsid w:val="0064406B"/>
    <w:rsid w:val="006467EE"/>
    <w:rsid w:val="006468C3"/>
    <w:rsid w:val="006471B1"/>
    <w:rsid w:val="00650B0C"/>
    <w:rsid w:val="00651E9E"/>
    <w:rsid w:val="006531A3"/>
    <w:rsid w:val="00654C06"/>
    <w:rsid w:val="0065501A"/>
    <w:rsid w:val="00661AA8"/>
    <w:rsid w:val="0066272D"/>
    <w:rsid w:val="006644CD"/>
    <w:rsid w:val="00664D46"/>
    <w:rsid w:val="00667437"/>
    <w:rsid w:val="00670BC2"/>
    <w:rsid w:val="00674ADB"/>
    <w:rsid w:val="00675754"/>
    <w:rsid w:val="006766BE"/>
    <w:rsid w:val="00683C2B"/>
    <w:rsid w:val="00684B43"/>
    <w:rsid w:val="00686EED"/>
    <w:rsid w:val="0068741F"/>
    <w:rsid w:val="00687ABA"/>
    <w:rsid w:val="00690AAA"/>
    <w:rsid w:val="00690C40"/>
    <w:rsid w:val="00691150"/>
    <w:rsid w:val="00691F75"/>
    <w:rsid w:val="006922ED"/>
    <w:rsid w:val="00692348"/>
    <w:rsid w:val="00694AD0"/>
    <w:rsid w:val="00696101"/>
    <w:rsid w:val="00696380"/>
    <w:rsid w:val="006A2BF2"/>
    <w:rsid w:val="006A33B9"/>
    <w:rsid w:val="006A383C"/>
    <w:rsid w:val="006A396C"/>
    <w:rsid w:val="006A42D1"/>
    <w:rsid w:val="006A4E97"/>
    <w:rsid w:val="006A5151"/>
    <w:rsid w:val="006A5F94"/>
    <w:rsid w:val="006B047E"/>
    <w:rsid w:val="006B0679"/>
    <w:rsid w:val="006B1B74"/>
    <w:rsid w:val="006B28FA"/>
    <w:rsid w:val="006B5A4E"/>
    <w:rsid w:val="006B6084"/>
    <w:rsid w:val="006B73F0"/>
    <w:rsid w:val="006C0876"/>
    <w:rsid w:val="006C58A2"/>
    <w:rsid w:val="006C6141"/>
    <w:rsid w:val="006C6A2B"/>
    <w:rsid w:val="006C7724"/>
    <w:rsid w:val="006D028C"/>
    <w:rsid w:val="006D0E1D"/>
    <w:rsid w:val="006D10A9"/>
    <w:rsid w:val="006D1B9B"/>
    <w:rsid w:val="006D410E"/>
    <w:rsid w:val="006D4E4D"/>
    <w:rsid w:val="006D50B6"/>
    <w:rsid w:val="006D6651"/>
    <w:rsid w:val="006D718B"/>
    <w:rsid w:val="006D76A4"/>
    <w:rsid w:val="006D7767"/>
    <w:rsid w:val="006E0305"/>
    <w:rsid w:val="006E0CCA"/>
    <w:rsid w:val="006E191B"/>
    <w:rsid w:val="006E3BCE"/>
    <w:rsid w:val="006E4B23"/>
    <w:rsid w:val="006E61C2"/>
    <w:rsid w:val="006E76C8"/>
    <w:rsid w:val="006E7EDD"/>
    <w:rsid w:val="006F1DF0"/>
    <w:rsid w:val="006F3CE4"/>
    <w:rsid w:val="006F3D59"/>
    <w:rsid w:val="006F3D99"/>
    <w:rsid w:val="006F4665"/>
    <w:rsid w:val="006F6623"/>
    <w:rsid w:val="006F6D8E"/>
    <w:rsid w:val="006F7B26"/>
    <w:rsid w:val="00700361"/>
    <w:rsid w:val="00701E63"/>
    <w:rsid w:val="0070264E"/>
    <w:rsid w:val="0070324F"/>
    <w:rsid w:val="00703EC9"/>
    <w:rsid w:val="00705DB3"/>
    <w:rsid w:val="0070628B"/>
    <w:rsid w:val="00706820"/>
    <w:rsid w:val="007076FB"/>
    <w:rsid w:val="0071085C"/>
    <w:rsid w:val="0071121C"/>
    <w:rsid w:val="0071122D"/>
    <w:rsid w:val="00713DB2"/>
    <w:rsid w:val="00714FDE"/>
    <w:rsid w:val="007160DB"/>
    <w:rsid w:val="0071638F"/>
    <w:rsid w:val="007163F6"/>
    <w:rsid w:val="00716AAF"/>
    <w:rsid w:val="00716BB2"/>
    <w:rsid w:val="00717CBA"/>
    <w:rsid w:val="00717DE7"/>
    <w:rsid w:val="00720600"/>
    <w:rsid w:val="00720763"/>
    <w:rsid w:val="00722C7D"/>
    <w:rsid w:val="0072302C"/>
    <w:rsid w:val="00727519"/>
    <w:rsid w:val="00730477"/>
    <w:rsid w:val="00730F74"/>
    <w:rsid w:val="00732693"/>
    <w:rsid w:val="00735AF2"/>
    <w:rsid w:val="00736725"/>
    <w:rsid w:val="0073691E"/>
    <w:rsid w:val="0073709B"/>
    <w:rsid w:val="0073757F"/>
    <w:rsid w:val="00741E02"/>
    <w:rsid w:val="00742037"/>
    <w:rsid w:val="00744DC3"/>
    <w:rsid w:val="0075290D"/>
    <w:rsid w:val="00753206"/>
    <w:rsid w:val="00754985"/>
    <w:rsid w:val="00754CBE"/>
    <w:rsid w:val="00757BB1"/>
    <w:rsid w:val="0076179D"/>
    <w:rsid w:val="0076285E"/>
    <w:rsid w:val="00763BC1"/>
    <w:rsid w:val="00764C08"/>
    <w:rsid w:val="0076725F"/>
    <w:rsid w:val="00770B75"/>
    <w:rsid w:val="007719DE"/>
    <w:rsid w:val="00772019"/>
    <w:rsid w:val="00772B02"/>
    <w:rsid w:val="0077557E"/>
    <w:rsid w:val="007776CD"/>
    <w:rsid w:val="007824EE"/>
    <w:rsid w:val="00782C0B"/>
    <w:rsid w:val="00785259"/>
    <w:rsid w:val="0078546E"/>
    <w:rsid w:val="007916DD"/>
    <w:rsid w:val="007921DD"/>
    <w:rsid w:val="007967A2"/>
    <w:rsid w:val="007A5DF2"/>
    <w:rsid w:val="007A67CF"/>
    <w:rsid w:val="007B07BC"/>
    <w:rsid w:val="007B326D"/>
    <w:rsid w:val="007B72E9"/>
    <w:rsid w:val="007B79CA"/>
    <w:rsid w:val="007C0025"/>
    <w:rsid w:val="007C275D"/>
    <w:rsid w:val="007C4249"/>
    <w:rsid w:val="007C65B2"/>
    <w:rsid w:val="007C6CDF"/>
    <w:rsid w:val="007D55F6"/>
    <w:rsid w:val="007E252F"/>
    <w:rsid w:val="007E42DB"/>
    <w:rsid w:val="007E5D8D"/>
    <w:rsid w:val="007F3546"/>
    <w:rsid w:val="007F400C"/>
    <w:rsid w:val="007F401D"/>
    <w:rsid w:val="007F5A24"/>
    <w:rsid w:val="007F708A"/>
    <w:rsid w:val="007F7D3B"/>
    <w:rsid w:val="0080036A"/>
    <w:rsid w:val="0080146F"/>
    <w:rsid w:val="00805239"/>
    <w:rsid w:val="00810FE7"/>
    <w:rsid w:val="008121CB"/>
    <w:rsid w:val="00812A18"/>
    <w:rsid w:val="00814B38"/>
    <w:rsid w:val="0081595E"/>
    <w:rsid w:val="00817C0A"/>
    <w:rsid w:val="008201CE"/>
    <w:rsid w:val="0082027A"/>
    <w:rsid w:val="0082277A"/>
    <w:rsid w:val="008236A7"/>
    <w:rsid w:val="00824B5C"/>
    <w:rsid w:val="00826DC5"/>
    <w:rsid w:val="00827859"/>
    <w:rsid w:val="00830A6A"/>
    <w:rsid w:val="00831F42"/>
    <w:rsid w:val="008344D8"/>
    <w:rsid w:val="008405B9"/>
    <w:rsid w:val="0084154E"/>
    <w:rsid w:val="00842156"/>
    <w:rsid w:val="00843A67"/>
    <w:rsid w:val="00843CCB"/>
    <w:rsid w:val="008441CA"/>
    <w:rsid w:val="00847155"/>
    <w:rsid w:val="00850619"/>
    <w:rsid w:val="00851EEE"/>
    <w:rsid w:val="0085210B"/>
    <w:rsid w:val="00852E64"/>
    <w:rsid w:val="00853058"/>
    <w:rsid w:val="00855BEF"/>
    <w:rsid w:val="00857171"/>
    <w:rsid w:val="008571DD"/>
    <w:rsid w:val="00864E3C"/>
    <w:rsid w:val="00865CFC"/>
    <w:rsid w:val="008662DF"/>
    <w:rsid w:val="00872B49"/>
    <w:rsid w:val="00875CFD"/>
    <w:rsid w:val="00875E6A"/>
    <w:rsid w:val="008761EE"/>
    <w:rsid w:val="00877054"/>
    <w:rsid w:val="0087729C"/>
    <w:rsid w:val="008774BA"/>
    <w:rsid w:val="00880CDB"/>
    <w:rsid w:val="00880FF3"/>
    <w:rsid w:val="008810E3"/>
    <w:rsid w:val="0088251C"/>
    <w:rsid w:val="00883CEA"/>
    <w:rsid w:val="008844A2"/>
    <w:rsid w:val="008850F1"/>
    <w:rsid w:val="00886147"/>
    <w:rsid w:val="008866C4"/>
    <w:rsid w:val="008871FB"/>
    <w:rsid w:val="0088749B"/>
    <w:rsid w:val="00887553"/>
    <w:rsid w:val="008876EB"/>
    <w:rsid w:val="0089003C"/>
    <w:rsid w:val="008931CD"/>
    <w:rsid w:val="00895CAD"/>
    <w:rsid w:val="008A026F"/>
    <w:rsid w:val="008A0401"/>
    <w:rsid w:val="008A3302"/>
    <w:rsid w:val="008A7098"/>
    <w:rsid w:val="008A7318"/>
    <w:rsid w:val="008B06AB"/>
    <w:rsid w:val="008B1FA6"/>
    <w:rsid w:val="008B4F95"/>
    <w:rsid w:val="008C035F"/>
    <w:rsid w:val="008C1886"/>
    <w:rsid w:val="008C3E2F"/>
    <w:rsid w:val="008C56CC"/>
    <w:rsid w:val="008C5B66"/>
    <w:rsid w:val="008C6C18"/>
    <w:rsid w:val="008C716F"/>
    <w:rsid w:val="008D059B"/>
    <w:rsid w:val="008D415E"/>
    <w:rsid w:val="008D4821"/>
    <w:rsid w:val="008D66E0"/>
    <w:rsid w:val="008D675C"/>
    <w:rsid w:val="008D6C25"/>
    <w:rsid w:val="008D770E"/>
    <w:rsid w:val="008E5CBF"/>
    <w:rsid w:val="008E611D"/>
    <w:rsid w:val="008F11D9"/>
    <w:rsid w:val="008F1D68"/>
    <w:rsid w:val="008F269F"/>
    <w:rsid w:val="008F31BD"/>
    <w:rsid w:val="008F658E"/>
    <w:rsid w:val="008F77FB"/>
    <w:rsid w:val="0090000C"/>
    <w:rsid w:val="009006F0"/>
    <w:rsid w:val="00901181"/>
    <w:rsid w:val="0090173A"/>
    <w:rsid w:val="00901AAB"/>
    <w:rsid w:val="009027DD"/>
    <w:rsid w:val="00902CCE"/>
    <w:rsid w:val="00904D1A"/>
    <w:rsid w:val="0090798F"/>
    <w:rsid w:val="00912F1C"/>
    <w:rsid w:val="009143CE"/>
    <w:rsid w:val="00914793"/>
    <w:rsid w:val="00914E1B"/>
    <w:rsid w:val="009165F6"/>
    <w:rsid w:val="00921571"/>
    <w:rsid w:val="009230D7"/>
    <w:rsid w:val="00923648"/>
    <w:rsid w:val="009240C1"/>
    <w:rsid w:val="00924114"/>
    <w:rsid w:val="0092799F"/>
    <w:rsid w:val="00931E41"/>
    <w:rsid w:val="00932080"/>
    <w:rsid w:val="009322B9"/>
    <w:rsid w:val="009327F7"/>
    <w:rsid w:val="0093466E"/>
    <w:rsid w:val="00934C4A"/>
    <w:rsid w:val="009352BD"/>
    <w:rsid w:val="00940F87"/>
    <w:rsid w:val="00942544"/>
    <w:rsid w:val="00942E0C"/>
    <w:rsid w:val="009448B2"/>
    <w:rsid w:val="00945557"/>
    <w:rsid w:val="00945F30"/>
    <w:rsid w:val="0094600F"/>
    <w:rsid w:val="009464DB"/>
    <w:rsid w:val="0095081F"/>
    <w:rsid w:val="00950836"/>
    <w:rsid w:val="009521AF"/>
    <w:rsid w:val="00955094"/>
    <w:rsid w:val="0095561D"/>
    <w:rsid w:val="00955F6A"/>
    <w:rsid w:val="0095619A"/>
    <w:rsid w:val="00960467"/>
    <w:rsid w:val="00960BE9"/>
    <w:rsid w:val="0096343B"/>
    <w:rsid w:val="009634D9"/>
    <w:rsid w:val="009641A3"/>
    <w:rsid w:val="0096499E"/>
    <w:rsid w:val="00970245"/>
    <w:rsid w:val="00972185"/>
    <w:rsid w:val="00972D2B"/>
    <w:rsid w:val="0097323E"/>
    <w:rsid w:val="00974659"/>
    <w:rsid w:val="00974665"/>
    <w:rsid w:val="00974D45"/>
    <w:rsid w:val="00974DA5"/>
    <w:rsid w:val="0097764D"/>
    <w:rsid w:val="00977C91"/>
    <w:rsid w:val="0098027A"/>
    <w:rsid w:val="00981685"/>
    <w:rsid w:val="00983183"/>
    <w:rsid w:val="00983D69"/>
    <w:rsid w:val="00986503"/>
    <w:rsid w:val="00987401"/>
    <w:rsid w:val="009875C0"/>
    <w:rsid w:val="00992135"/>
    <w:rsid w:val="00993252"/>
    <w:rsid w:val="0099487A"/>
    <w:rsid w:val="009A024F"/>
    <w:rsid w:val="009A1779"/>
    <w:rsid w:val="009A2CA5"/>
    <w:rsid w:val="009A2F7B"/>
    <w:rsid w:val="009A3FF6"/>
    <w:rsid w:val="009A4639"/>
    <w:rsid w:val="009A61D6"/>
    <w:rsid w:val="009A65AE"/>
    <w:rsid w:val="009A7F8D"/>
    <w:rsid w:val="009B0530"/>
    <w:rsid w:val="009B06C4"/>
    <w:rsid w:val="009B1B66"/>
    <w:rsid w:val="009B3653"/>
    <w:rsid w:val="009C0450"/>
    <w:rsid w:val="009C0960"/>
    <w:rsid w:val="009C1804"/>
    <w:rsid w:val="009C38C5"/>
    <w:rsid w:val="009C4845"/>
    <w:rsid w:val="009C530A"/>
    <w:rsid w:val="009C61B2"/>
    <w:rsid w:val="009C6383"/>
    <w:rsid w:val="009D047B"/>
    <w:rsid w:val="009D1244"/>
    <w:rsid w:val="009D1FBF"/>
    <w:rsid w:val="009D5A1D"/>
    <w:rsid w:val="009D5AE6"/>
    <w:rsid w:val="009E1B5D"/>
    <w:rsid w:val="009E31A5"/>
    <w:rsid w:val="009F140E"/>
    <w:rsid w:val="009F196D"/>
    <w:rsid w:val="009F28CD"/>
    <w:rsid w:val="009F3297"/>
    <w:rsid w:val="009F7A7E"/>
    <w:rsid w:val="009F7D6C"/>
    <w:rsid w:val="00A00B73"/>
    <w:rsid w:val="00A011C2"/>
    <w:rsid w:val="00A018EC"/>
    <w:rsid w:val="00A0449F"/>
    <w:rsid w:val="00A04C90"/>
    <w:rsid w:val="00A066C5"/>
    <w:rsid w:val="00A073E8"/>
    <w:rsid w:val="00A07755"/>
    <w:rsid w:val="00A07889"/>
    <w:rsid w:val="00A11045"/>
    <w:rsid w:val="00A132C1"/>
    <w:rsid w:val="00A135FC"/>
    <w:rsid w:val="00A14133"/>
    <w:rsid w:val="00A149E2"/>
    <w:rsid w:val="00A14C32"/>
    <w:rsid w:val="00A16DE9"/>
    <w:rsid w:val="00A23D05"/>
    <w:rsid w:val="00A2487D"/>
    <w:rsid w:val="00A24D01"/>
    <w:rsid w:val="00A30238"/>
    <w:rsid w:val="00A31527"/>
    <w:rsid w:val="00A3456D"/>
    <w:rsid w:val="00A3665E"/>
    <w:rsid w:val="00A37394"/>
    <w:rsid w:val="00A47F19"/>
    <w:rsid w:val="00A50E42"/>
    <w:rsid w:val="00A51E1C"/>
    <w:rsid w:val="00A52CA1"/>
    <w:rsid w:val="00A52CD4"/>
    <w:rsid w:val="00A52D8F"/>
    <w:rsid w:val="00A53DDD"/>
    <w:rsid w:val="00A53EEE"/>
    <w:rsid w:val="00A548E2"/>
    <w:rsid w:val="00A54E85"/>
    <w:rsid w:val="00A55992"/>
    <w:rsid w:val="00A565B7"/>
    <w:rsid w:val="00A6261C"/>
    <w:rsid w:val="00A62F4A"/>
    <w:rsid w:val="00A637B0"/>
    <w:rsid w:val="00A63BD6"/>
    <w:rsid w:val="00A65FF8"/>
    <w:rsid w:val="00A665D3"/>
    <w:rsid w:val="00A669F6"/>
    <w:rsid w:val="00A7071D"/>
    <w:rsid w:val="00A70745"/>
    <w:rsid w:val="00A725A5"/>
    <w:rsid w:val="00A73217"/>
    <w:rsid w:val="00A744B4"/>
    <w:rsid w:val="00A75878"/>
    <w:rsid w:val="00A77248"/>
    <w:rsid w:val="00A77513"/>
    <w:rsid w:val="00A83F92"/>
    <w:rsid w:val="00A86EE7"/>
    <w:rsid w:val="00A9196F"/>
    <w:rsid w:val="00A9212D"/>
    <w:rsid w:val="00A940C2"/>
    <w:rsid w:val="00A942A4"/>
    <w:rsid w:val="00A95069"/>
    <w:rsid w:val="00A96A4A"/>
    <w:rsid w:val="00A96C5F"/>
    <w:rsid w:val="00A97757"/>
    <w:rsid w:val="00AA06BF"/>
    <w:rsid w:val="00AA350E"/>
    <w:rsid w:val="00AA41E0"/>
    <w:rsid w:val="00AA4274"/>
    <w:rsid w:val="00AA507E"/>
    <w:rsid w:val="00AA538E"/>
    <w:rsid w:val="00AA6258"/>
    <w:rsid w:val="00AA6F81"/>
    <w:rsid w:val="00AB0C68"/>
    <w:rsid w:val="00AB0F12"/>
    <w:rsid w:val="00AB1C30"/>
    <w:rsid w:val="00AB403B"/>
    <w:rsid w:val="00AB4160"/>
    <w:rsid w:val="00AC12B2"/>
    <w:rsid w:val="00AC1586"/>
    <w:rsid w:val="00AC2CB9"/>
    <w:rsid w:val="00AC2CBD"/>
    <w:rsid w:val="00AC3542"/>
    <w:rsid w:val="00AC389B"/>
    <w:rsid w:val="00AC3B97"/>
    <w:rsid w:val="00AC4D31"/>
    <w:rsid w:val="00AC553E"/>
    <w:rsid w:val="00AC662E"/>
    <w:rsid w:val="00AC68B9"/>
    <w:rsid w:val="00AC749D"/>
    <w:rsid w:val="00AC7791"/>
    <w:rsid w:val="00AD047D"/>
    <w:rsid w:val="00AD0851"/>
    <w:rsid w:val="00AD0C86"/>
    <w:rsid w:val="00AD2138"/>
    <w:rsid w:val="00AD2902"/>
    <w:rsid w:val="00AD36AA"/>
    <w:rsid w:val="00AD3C46"/>
    <w:rsid w:val="00AD44AC"/>
    <w:rsid w:val="00AD5293"/>
    <w:rsid w:val="00AD63A3"/>
    <w:rsid w:val="00AD6557"/>
    <w:rsid w:val="00AD65F5"/>
    <w:rsid w:val="00AD7432"/>
    <w:rsid w:val="00AE08AF"/>
    <w:rsid w:val="00AE0B66"/>
    <w:rsid w:val="00AE0CC0"/>
    <w:rsid w:val="00AE52A8"/>
    <w:rsid w:val="00AE6034"/>
    <w:rsid w:val="00AE6DCC"/>
    <w:rsid w:val="00AF0E3A"/>
    <w:rsid w:val="00AF37D5"/>
    <w:rsid w:val="00AF3A27"/>
    <w:rsid w:val="00AF3FF4"/>
    <w:rsid w:val="00AF5123"/>
    <w:rsid w:val="00AF6892"/>
    <w:rsid w:val="00AF7532"/>
    <w:rsid w:val="00AF77E1"/>
    <w:rsid w:val="00B00664"/>
    <w:rsid w:val="00B011D2"/>
    <w:rsid w:val="00B01A32"/>
    <w:rsid w:val="00B01C52"/>
    <w:rsid w:val="00B03E9F"/>
    <w:rsid w:val="00B1209B"/>
    <w:rsid w:val="00B15555"/>
    <w:rsid w:val="00B1658E"/>
    <w:rsid w:val="00B16892"/>
    <w:rsid w:val="00B208BE"/>
    <w:rsid w:val="00B258FD"/>
    <w:rsid w:val="00B26FBA"/>
    <w:rsid w:val="00B30C56"/>
    <w:rsid w:val="00B3445E"/>
    <w:rsid w:val="00B35212"/>
    <w:rsid w:val="00B3530B"/>
    <w:rsid w:val="00B361B9"/>
    <w:rsid w:val="00B405E4"/>
    <w:rsid w:val="00B423B2"/>
    <w:rsid w:val="00B4322F"/>
    <w:rsid w:val="00B43982"/>
    <w:rsid w:val="00B43AF4"/>
    <w:rsid w:val="00B460B5"/>
    <w:rsid w:val="00B461E9"/>
    <w:rsid w:val="00B46674"/>
    <w:rsid w:val="00B46EC3"/>
    <w:rsid w:val="00B4739D"/>
    <w:rsid w:val="00B50F31"/>
    <w:rsid w:val="00B5198A"/>
    <w:rsid w:val="00B51D63"/>
    <w:rsid w:val="00B53400"/>
    <w:rsid w:val="00B544F1"/>
    <w:rsid w:val="00B54DBE"/>
    <w:rsid w:val="00B54E7C"/>
    <w:rsid w:val="00B60CC6"/>
    <w:rsid w:val="00B61D81"/>
    <w:rsid w:val="00B62212"/>
    <w:rsid w:val="00B73C9D"/>
    <w:rsid w:val="00B73F03"/>
    <w:rsid w:val="00B75938"/>
    <w:rsid w:val="00B81A66"/>
    <w:rsid w:val="00B84BE2"/>
    <w:rsid w:val="00B850FD"/>
    <w:rsid w:val="00B90CE9"/>
    <w:rsid w:val="00B923F8"/>
    <w:rsid w:val="00B94B07"/>
    <w:rsid w:val="00B96DE1"/>
    <w:rsid w:val="00BA6EBA"/>
    <w:rsid w:val="00BA70DF"/>
    <w:rsid w:val="00BA7694"/>
    <w:rsid w:val="00BA7C0E"/>
    <w:rsid w:val="00BA7DD1"/>
    <w:rsid w:val="00BB083F"/>
    <w:rsid w:val="00BB2DDE"/>
    <w:rsid w:val="00BB57EA"/>
    <w:rsid w:val="00BB6575"/>
    <w:rsid w:val="00BB7338"/>
    <w:rsid w:val="00BB760E"/>
    <w:rsid w:val="00BC1631"/>
    <w:rsid w:val="00BC3514"/>
    <w:rsid w:val="00BC4F5F"/>
    <w:rsid w:val="00BC546A"/>
    <w:rsid w:val="00BC55B7"/>
    <w:rsid w:val="00BC6A43"/>
    <w:rsid w:val="00BC6BBB"/>
    <w:rsid w:val="00BC7CF9"/>
    <w:rsid w:val="00BC7DDE"/>
    <w:rsid w:val="00BC7EC4"/>
    <w:rsid w:val="00BD04ED"/>
    <w:rsid w:val="00BD2E28"/>
    <w:rsid w:val="00BD4085"/>
    <w:rsid w:val="00BD4B69"/>
    <w:rsid w:val="00BD5C76"/>
    <w:rsid w:val="00BD5D8F"/>
    <w:rsid w:val="00BD7982"/>
    <w:rsid w:val="00BE01FF"/>
    <w:rsid w:val="00BE12A3"/>
    <w:rsid w:val="00BE1419"/>
    <w:rsid w:val="00BE2FE9"/>
    <w:rsid w:val="00BE45FB"/>
    <w:rsid w:val="00BE66A8"/>
    <w:rsid w:val="00BE6B7C"/>
    <w:rsid w:val="00BE6F73"/>
    <w:rsid w:val="00BE7B44"/>
    <w:rsid w:val="00BF1A2F"/>
    <w:rsid w:val="00BF2D26"/>
    <w:rsid w:val="00BF5C72"/>
    <w:rsid w:val="00C008F6"/>
    <w:rsid w:val="00C00993"/>
    <w:rsid w:val="00C01001"/>
    <w:rsid w:val="00C028F4"/>
    <w:rsid w:val="00C04929"/>
    <w:rsid w:val="00C05204"/>
    <w:rsid w:val="00C0637E"/>
    <w:rsid w:val="00C067C7"/>
    <w:rsid w:val="00C071D7"/>
    <w:rsid w:val="00C074DA"/>
    <w:rsid w:val="00C10A04"/>
    <w:rsid w:val="00C130DA"/>
    <w:rsid w:val="00C13EAE"/>
    <w:rsid w:val="00C13EBD"/>
    <w:rsid w:val="00C140BF"/>
    <w:rsid w:val="00C1583D"/>
    <w:rsid w:val="00C15A6B"/>
    <w:rsid w:val="00C16A7D"/>
    <w:rsid w:val="00C16E95"/>
    <w:rsid w:val="00C17A08"/>
    <w:rsid w:val="00C22DBB"/>
    <w:rsid w:val="00C24AB2"/>
    <w:rsid w:val="00C313BB"/>
    <w:rsid w:val="00C3199B"/>
    <w:rsid w:val="00C31AD5"/>
    <w:rsid w:val="00C32513"/>
    <w:rsid w:val="00C3341C"/>
    <w:rsid w:val="00C35587"/>
    <w:rsid w:val="00C36892"/>
    <w:rsid w:val="00C37CCB"/>
    <w:rsid w:val="00C405BE"/>
    <w:rsid w:val="00C4099E"/>
    <w:rsid w:val="00C41C48"/>
    <w:rsid w:val="00C41EB3"/>
    <w:rsid w:val="00C41F35"/>
    <w:rsid w:val="00C42437"/>
    <w:rsid w:val="00C42DAD"/>
    <w:rsid w:val="00C44E21"/>
    <w:rsid w:val="00C44FE2"/>
    <w:rsid w:val="00C45825"/>
    <w:rsid w:val="00C4758A"/>
    <w:rsid w:val="00C5364C"/>
    <w:rsid w:val="00C55597"/>
    <w:rsid w:val="00C575AB"/>
    <w:rsid w:val="00C61679"/>
    <w:rsid w:val="00C62AF0"/>
    <w:rsid w:val="00C63F3B"/>
    <w:rsid w:val="00C641D5"/>
    <w:rsid w:val="00C64430"/>
    <w:rsid w:val="00C647B2"/>
    <w:rsid w:val="00C64EF2"/>
    <w:rsid w:val="00C65CAC"/>
    <w:rsid w:val="00C65E12"/>
    <w:rsid w:val="00C67482"/>
    <w:rsid w:val="00C675D0"/>
    <w:rsid w:val="00C71B3C"/>
    <w:rsid w:val="00C72A52"/>
    <w:rsid w:val="00C737C6"/>
    <w:rsid w:val="00C749C2"/>
    <w:rsid w:val="00C74FE4"/>
    <w:rsid w:val="00C7556E"/>
    <w:rsid w:val="00C76432"/>
    <w:rsid w:val="00C7735D"/>
    <w:rsid w:val="00C7746F"/>
    <w:rsid w:val="00C8236E"/>
    <w:rsid w:val="00C850C9"/>
    <w:rsid w:val="00C862E2"/>
    <w:rsid w:val="00C8638A"/>
    <w:rsid w:val="00C8671D"/>
    <w:rsid w:val="00C86D2D"/>
    <w:rsid w:val="00C90423"/>
    <w:rsid w:val="00C90D5E"/>
    <w:rsid w:val="00C9208A"/>
    <w:rsid w:val="00C92DDA"/>
    <w:rsid w:val="00C95035"/>
    <w:rsid w:val="00C95B07"/>
    <w:rsid w:val="00C972B9"/>
    <w:rsid w:val="00CA218F"/>
    <w:rsid w:val="00CA5139"/>
    <w:rsid w:val="00CA625C"/>
    <w:rsid w:val="00CB29E6"/>
    <w:rsid w:val="00CB3465"/>
    <w:rsid w:val="00CB6C6D"/>
    <w:rsid w:val="00CC115D"/>
    <w:rsid w:val="00CC268B"/>
    <w:rsid w:val="00CC27EE"/>
    <w:rsid w:val="00CC434B"/>
    <w:rsid w:val="00CC4EA4"/>
    <w:rsid w:val="00CD0765"/>
    <w:rsid w:val="00CD355E"/>
    <w:rsid w:val="00CD4FAD"/>
    <w:rsid w:val="00CD7F3D"/>
    <w:rsid w:val="00CE3016"/>
    <w:rsid w:val="00CE3554"/>
    <w:rsid w:val="00CE3F43"/>
    <w:rsid w:val="00CE594B"/>
    <w:rsid w:val="00CE5E2D"/>
    <w:rsid w:val="00CE752B"/>
    <w:rsid w:val="00CE7E64"/>
    <w:rsid w:val="00CF002C"/>
    <w:rsid w:val="00CF478C"/>
    <w:rsid w:val="00CF7848"/>
    <w:rsid w:val="00CF79A0"/>
    <w:rsid w:val="00D0009C"/>
    <w:rsid w:val="00D013A9"/>
    <w:rsid w:val="00D04255"/>
    <w:rsid w:val="00D06F77"/>
    <w:rsid w:val="00D07C20"/>
    <w:rsid w:val="00D1213B"/>
    <w:rsid w:val="00D12E8A"/>
    <w:rsid w:val="00D17FC2"/>
    <w:rsid w:val="00D20AAF"/>
    <w:rsid w:val="00D221BB"/>
    <w:rsid w:val="00D22F3F"/>
    <w:rsid w:val="00D27823"/>
    <w:rsid w:val="00D27A6C"/>
    <w:rsid w:val="00D30401"/>
    <w:rsid w:val="00D304FA"/>
    <w:rsid w:val="00D30A58"/>
    <w:rsid w:val="00D35813"/>
    <w:rsid w:val="00D362F3"/>
    <w:rsid w:val="00D36C32"/>
    <w:rsid w:val="00D37F3C"/>
    <w:rsid w:val="00D4477C"/>
    <w:rsid w:val="00D467F1"/>
    <w:rsid w:val="00D46B53"/>
    <w:rsid w:val="00D47269"/>
    <w:rsid w:val="00D476A3"/>
    <w:rsid w:val="00D479C6"/>
    <w:rsid w:val="00D51832"/>
    <w:rsid w:val="00D51C6D"/>
    <w:rsid w:val="00D5423A"/>
    <w:rsid w:val="00D54F56"/>
    <w:rsid w:val="00D607D5"/>
    <w:rsid w:val="00D60A6A"/>
    <w:rsid w:val="00D60B23"/>
    <w:rsid w:val="00D61328"/>
    <w:rsid w:val="00D61702"/>
    <w:rsid w:val="00D62534"/>
    <w:rsid w:val="00D62B71"/>
    <w:rsid w:val="00D62BC7"/>
    <w:rsid w:val="00D64CAB"/>
    <w:rsid w:val="00D66744"/>
    <w:rsid w:val="00D67E68"/>
    <w:rsid w:val="00D70C15"/>
    <w:rsid w:val="00D732AF"/>
    <w:rsid w:val="00D75D52"/>
    <w:rsid w:val="00D8095E"/>
    <w:rsid w:val="00D81835"/>
    <w:rsid w:val="00D82C2F"/>
    <w:rsid w:val="00D8341C"/>
    <w:rsid w:val="00D8370E"/>
    <w:rsid w:val="00D83874"/>
    <w:rsid w:val="00D8508A"/>
    <w:rsid w:val="00D8708C"/>
    <w:rsid w:val="00D8740C"/>
    <w:rsid w:val="00D90ED3"/>
    <w:rsid w:val="00D91D45"/>
    <w:rsid w:val="00D92BE5"/>
    <w:rsid w:val="00D93D6A"/>
    <w:rsid w:val="00D97535"/>
    <w:rsid w:val="00D9792F"/>
    <w:rsid w:val="00DA049E"/>
    <w:rsid w:val="00DA11C2"/>
    <w:rsid w:val="00DA1B44"/>
    <w:rsid w:val="00DA225A"/>
    <w:rsid w:val="00DA3689"/>
    <w:rsid w:val="00DA3BC7"/>
    <w:rsid w:val="00DA43F2"/>
    <w:rsid w:val="00DA5713"/>
    <w:rsid w:val="00DA6D01"/>
    <w:rsid w:val="00DA7887"/>
    <w:rsid w:val="00DA7916"/>
    <w:rsid w:val="00DA7A29"/>
    <w:rsid w:val="00DB06A3"/>
    <w:rsid w:val="00DB0D9A"/>
    <w:rsid w:val="00DB19FD"/>
    <w:rsid w:val="00DB25B4"/>
    <w:rsid w:val="00DB399E"/>
    <w:rsid w:val="00DB403E"/>
    <w:rsid w:val="00DB46CA"/>
    <w:rsid w:val="00DB58A7"/>
    <w:rsid w:val="00DB5BE0"/>
    <w:rsid w:val="00DB6B7A"/>
    <w:rsid w:val="00DB6B81"/>
    <w:rsid w:val="00DB774E"/>
    <w:rsid w:val="00DC00F3"/>
    <w:rsid w:val="00DC0AD3"/>
    <w:rsid w:val="00DC19F0"/>
    <w:rsid w:val="00DC202E"/>
    <w:rsid w:val="00DC2933"/>
    <w:rsid w:val="00DC31BC"/>
    <w:rsid w:val="00DC5DC0"/>
    <w:rsid w:val="00DC5E48"/>
    <w:rsid w:val="00DC6B07"/>
    <w:rsid w:val="00DC6C1B"/>
    <w:rsid w:val="00DC7363"/>
    <w:rsid w:val="00DC7706"/>
    <w:rsid w:val="00DD0F0E"/>
    <w:rsid w:val="00DD3C7C"/>
    <w:rsid w:val="00DD4A78"/>
    <w:rsid w:val="00DD55CD"/>
    <w:rsid w:val="00DD687F"/>
    <w:rsid w:val="00DD6A3B"/>
    <w:rsid w:val="00DD6E25"/>
    <w:rsid w:val="00DE0481"/>
    <w:rsid w:val="00DE17A5"/>
    <w:rsid w:val="00DE37FE"/>
    <w:rsid w:val="00DE4393"/>
    <w:rsid w:val="00DE5476"/>
    <w:rsid w:val="00DE75EE"/>
    <w:rsid w:val="00DE7787"/>
    <w:rsid w:val="00DF02DC"/>
    <w:rsid w:val="00DF19A6"/>
    <w:rsid w:val="00DF2306"/>
    <w:rsid w:val="00DF2E60"/>
    <w:rsid w:val="00DF377F"/>
    <w:rsid w:val="00DF4AD0"/>
    <w:rsid w:val="00DF51BE"/>
    <w:rsid w:val="00DF5876"/>
    <w:rsid w:val="00DF6068"/>
    <w:rsid w:val="00DF7CBB"/>
    <w:rsid w:val="00E029B1"/>
    <w:rsid w:val="00E02C31"/>
    <w:rsid w:val="00E03AB2"/>
    <w:rsid w:val="00E10BF7"/>
    <w:rsid w:val="00E11D76"/>
    <w:rsid w:val="00E14FB6"/>
    <w:rsid w:val="00E1506A"/>
    <w:rsid w:val="00E16881"/>
    <w:rsid w:val="00E20214"/>
    <w:rsid w:val="00E202C5"/>
    <w:rsid w:val="00E206E9"/>
    <w:rsid w:val="00E22AF7"/>
    <w:rsid w:val="00E2517F"/>
    <w:rsid w:val="00E27DC5"/>
    <w:rsid w:val="00E30F3F"/>
    <w:rsid w:val="00E32F5E"/>
    <w:rsid w:val="00E33AAB"/>
    <w:rsid w:val="00E368E9"/>
    <w:rsid w:val="00E40495"/>
    <w:rsid w:val="00E41957"/>
    <w:rsid w:val="00E42A28"/>
    <w:rsid w:val="00E4311F"/>
    <w:rsid w:val="00E4382F"/>
    <w:rsid w:val="00E4402E"/>
    <w:rsid w:val="00E5114C"/>
    <w:rsid w:val="00E5178E"/>
    <w:rsid w:val="00E523EF"/>
    <w:rsid w:val="00E536F8"/>
    <w:rsid w:val="00E5444E"/>
    <w:rsid w:val="00E55A2F"/>
    <w:rsid w:val="00E606FB"/>
    <w:rsid w:val="00E6133C"/>
    <w:rsid w:val="00E61BCC"/>
    <w:rsid w:val="00E625F3"/>
    <w:rsid w:val="00E63341"/>
    <w:rsid w:val="00E637BA"/>
    <w:rsid w:val="00E64C1C"/>
    <w:rsid w:val="00E7005B"/>
    <w:rsid w:val="00E715C4"/>
    <w:rsid w:val="00E721FB"/>
    <w:rsid w:val="00E72737"/>
    <w:rsid w:val="00E72A8F"/>
    <w:rsid w:val="00E74C43"/>
    <w:rsid w:val="00E769A0"/>
    <w:rsid w:val="00E8263F"/>
    <w:rsid w:val="00E8264B"/>
    <w:rsid w:val="00E85FF0"/>
    <w:rsid w:val="00E864AB"/>
    <w:rsid w:val="00E86BD3"/>
    <w:rsid w:val="00E87226"/>
    <w:rsid w:val="00E873A3"/>
    <w:rsid w:val="00E9051B"/>
    <w:rsid w:val="00E91408"/>
    <w:rsid w:val="00E91BD6"/>
    <w:rsid w:val="00E92AF1"/>
    <w:rsid w:val="00E94977"/>
    <w:rsid w:val="00E957F0"/>
    <w:rsid w:val="00E97043"/>
    <w:rsid w:val="00E97ABB"/>
    <w:rsid w:val="00EA2225"/>
    <w:rsid w:val="00EA70F3"/>
    <w:rsid w:val="00EB5939"/>
    <w:rsid w:val="00EB5D4F"/>
    <w:rsid w:val="00EC0345"/>
    <w:rsid w:val="00EC1BC0"/>
    <w:rsid w:val="00EC3062"/>
    <w:rsid w:val="00EC35D9"/>
    <w:rsid w:val="00EC4F48"/>
    <w:rsid w:val="00EC585C"/>
    <w:rsid w:val="00EC67FB"/>
    <w:rsid w:val="00EC7196"/>
    <w:rsid w:val="00EC7ED4"/>
    <w:rsid w:val="00ED43BB"/>
    <w:rsid w:val="00ED48B7"/>
    <w:rsid w:val="00ED48C8"/>
    <w:rsid w:val="00ED71BD"/>
    <w:rsid w:val="00ED7AA7"/>
    <w:rsid w:val="00EE03D7"/>
    <w:rsid w:val="00EE08BE"/>
    <w:rsid w:val="00EE133F"/>
    <w:rsid w:val="00EE1EC4"/>
    <w:rsid w:val="00EE4AEF"/>
    <w:rsid w:val="00EE4FA6"/>
    <w:rsid w:val="00EE622C"/>
    <w:rsid w:val="00EE7668"/>
    <w:rsid w:val="00EE7922"/>
    <w:rsid w:val="00EE7958"/>
    <w:rsid w:val="00EE7FDF"/>
    <w:rsid w:val="00EF45D0"/>
    <w:rsid w:val="00EF5224"/>
    <w:rsid w:val="00EF5C19"/>
    <w:rsid w:val="00EF5C39"/>
    <w:rsid w:val="00EF7745"/>
    <w:rsid w:val="00EF7771"/>
    <w:rsid w:val="00F00B5B"/>
    <w:rsid w:val="00F0262C"/>
    <w:rsid w:val="00F047EF"/>
    <w:rsid w:val="00F04844"/>
    <w:rsid w:val="00F05356"/>
    <w:rsid w:val="00F10A7D"/>
    <w:rsid w:val="00F13722"/>
    <w:rsid w:val="00F13962"/>
    <w:rsid w:val="00F13AB8"/>
    <w:rsid w:val="00F13F66"/>
    <w:rsid w:val="00F14DAE"/>
    <w:rsid w:val="00F15C65"/>
    <w:rsid w:val="00F161B0"/>
    <w:rsid w:val="00F21C4E"/>
    <w:rsid w:val="00F23043"/>
    <w:rsid w:val="00F2324E"/>
    <w:rsid w:val="00F232AD"/>
    <w:rsid w:val="00F25D80"/>
    <w:rsid w:val="00F27FC9"/>
    <w:rsid w:val="00F323A2"/>
    <w:rsid w:val="00F32ED3"/>
    <w:rsid w:val="00F333A5"/>
    <w:rsid w:val="00F34953"/>
    <w:rsid w:val="00F35CF2"/>
    <w:rsid w:val="00F40196"/>
    <w:rsid w:val="00F40C3C"/>
    <w:rsid w:val="00F42C87"/>
    <w:rsid w:val="00F43B7D"/>
    <w:rsid w:val="00F43C88"/>
    <w:rsid w:val="00F444E8"/>
    <w:rsid w:val="00F44E05"/>
    <w:rsid w:val="00F44EA5"/>
    <w:rsid w:val="00F4729C"/>
    <w:rsid w:val="00F4737F"/>
    <w:rsid w:val="00F50DE2"/>
    <w:rsid w:val="00F5280F"/>
    <w:rsid w:val="00F5600D"/>
    <w:rsid w:val="00F56E7C"/>
    <w:rsid w:val="00F60873"/>
    <w:rsid w:val="00F60BD9"/>
    <w:rsid w:val="00F621A1"/>
    <w:rsid w:val="00F622C9"/>
    <w:rsid w:val="00F63CE0"/>
    <w:rsid w:val="00F64986"/>
    <w:rsid w:val="00F67488"/>
    <w:rsid w:val="00F67923"/>
    <w:rsid w:val="00F67DC7"/>
    <w:rsid w:val="00F73B3E"/>
    <w:rsid w:val="00F755BB"/>
    <w:rsid w:val="00F75638"/>
    <w:rsid w:val="00F75C16"/>
    <w:rsid w:val="00F761F4"/>
    <w:rsid w:val="00F765A7"/>
    <w:rsid w:val="00F80D21"/>
    <w:rsid w:val="00F848B9"/>
    <w:rsid w:val="00F859FF"/>
    <w:rsid w:val="00F91AAE"/>
    <w:rsid w:val="00F91EB3"/>
    <w:rsid w:val="00F92475"/>
    <w:rsid w:val="00F93DA0"/>
    <w:rsid w:val="00F953DD"/>
    <w:rsid w:val="00F95715"/>
    <w:rsid w:val="00F95B2E"/>
    <w:rsid w:val="00F96215"/>
    <w:rsid w:val="00F97369"/>
    <w:rsid w:val="00F97779"/>
    <w:rsid w:val="00FA043C"/>
    <w:rsid w:val="00FA04C7"/>
    <w:rsid w:val="00FA10C1"/>
    <w:rsid w:val="00FA22E1"/>
    <w:rsid w:val="00FA3EC2"/>
    <w:rsid w:val="00FA527B"/>
    <w:rsid w:val="00FA56CC"/>
    <w:rsid w:val="00FA727A"/>
    <w:rsid w:val="00FB04E9"/>
    <w:rsid w:val="00FB297E"/>
    <w:rsid w:val="00FB2CEB"/>
    <w:rsid w:val="00FB35E9"/>
    <w:rsid w:val="00FB3C5A"/>
    <w:rsid w:val="00FB4F7F"/>
    <w:rsid w:val="00FB55DC"/>
    <w:rsid w:val="00FB72E7"/>
    <w:rsid w:val="00FC0573"/>
    <w:rsid w:val="00FC1BCF"/>
    <w:rsid w:val="00FC4E63"/>
    <w:rsid w:val="00FC6F0A"/>
    <w:rsid w:val="00FC72E8"/>
    <w:rsid w:val="00FC787B"/>
    <w:rsid w:val="00FD21F7"/>
    <w:rsid w:val="00FD3CC8"/>
    <w:rsid w:val="00FD45F7"/>
    <w:rsid w:val="00FD4E35"/>
    <w:rsid w:val="00FD6539"/>
    <w:rsid w:val="00FD6586"/>
    <w:rsid w:val="00FD6E13"/>
    <w:rsid w:val="00FD73D1"/>
    <w:rsid w:val="00FD7EFA"/>
    <w:rsid w:val="00FE08B9"/>
    <w:rsid w:val="00FE1510"/>
    <w:rsid w:val="00FE2D9D"/>
    <w:rsid w:val="00FE3C98"/>
    <w:rsid w:val="00FE55B8"/>
    <w:rsid w:val="00FE7A4B"/>
    <w:rsid w:val="00FE7E54"/>
    <w:rsid w:val="00FF017F"/>
    <w:rsid w:val="00FF0952"/>
    <w:rsid w:val="00FF3215"/>
    <w:rsid w:val="00FF4CF9"/>
    <w:rsid w:val="00FF5098"/>
    <w:rsid w:val="00FF5278"/>
    <w:rsid w:val="00FF5513"/>
    <w:rsid w:val="00FF5FE1"/>
    <w:rsid w:val="00FF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7507181"/>
  <w15:chartTrackingRefBased/>
  <w15:docId w15:val="{3058BF0C-15E2-4027-9550-4015A20D6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Overskrift1">
    <w:name w:val="heading 1"/>
    <w:basedOn w:val="Overskrift"/>
    <w:next w:val="Brdtekst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Overskrift2">
    <w:name w:val="heading 2"/>
    <w:basedOn w:val="Overskrift"/>
    <w:next w:val="Brdtekst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Overskrift3">
    <w:name w:val="heading 3"/>
    <w:basedOn w:val="Overskrift"/>
    <w:next w:val="Brdtekst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  <w:qFormat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eastAsia="Times New Roman" w:hAnsi="Symbol" w:cs="Symbol"/>
      <w:b w:val="0"/>
      <w:color w:val="000000"/>
      <w:sz w:val="36"/>
      <w:szCs w:val="32"/>
      <w:lang w:val="no" w:eastAsia="en-US" w:bidi="hi-IN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3z0">
    <w:name w:val="WW8Num3z0"/>
    <w:rPr>
      <w:rFonts w:ascii="Times New Roman" w:hAnsi="Times New Roman" w:cs="Times New Roman"/>
      <w:color w:val="262626"/>
      <w:sz w:val="36"/>
      <w:szCs w:val="36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Standardskriftforavsnitt1">
    <w:name w:val="Standardskrift for avsnitt1"/>
  </w:style>
  <w:style w:type="character" w:customStyle="1" w:styleId="HTML-forhndsformatertTegn">
    <w:name w:val="HTML-forhåndsformatert Tegn"/>
    <w:basedOn w:val="Standardskriftforavsnitt1"/>
    <w:rPr>
      <w:rFonts w:ascii="Courier New" w:eastAsia="Times New Roman" w:hAnsi="Courier New" w:cs="Courier New"/>
      <w:color w:val="000000"/>
      <w:sz w:val="20"/>
      <w:szCs w:val="20"/>
      <w:lang w:eastAsia="zh-CN"/>
    </w:rPr>
  </w:style>
  <w:style w:type="character" w:customStyle="1" w:styleId="hps">
    <w:name w:val="hps"/>
    <w:basedOn w:val="Standardskriftforavsnitt1"/>
  </w:style>
  <w:style w:type="character" w:customStyle="1" w:styleId="Overskrift3Tegn">
    <w:name w:val="Overskrift 3 Tegn"/>
    <w:basedOn w:val="Standardskriftforavsnitt1"/>
    <w:rPr>
      <w:rFonts w:ascii="Cambria" w:hAnsi="Cambria" w:cs="Mangal"/>
      <w:b/>
      <w:bCs/>
      <w:color w:val="4F81BD"/>
      <w:sz w:val="20"/>
      <w:szCs w:val="20"/>
      <w:lang w:eastAsia="zh-CN"/>
    </w:rPr>
  </w:style>
  <w:style w:type="character" w:customStyle="1" w:styleId="Merknadsreferanse1">
    <w:name w:val="Merknadsreferanse1"/>
    <w:basedOn w:val="Standardskriftforavsnitt1"/>
    <w:rPr>
      <w:sz w:val="16"/>
      <w:szCs w:val="16"/>
    </w:rPr>
  </w:style>
  <w:style w:type="character" w:customStyle="1" w:styleId="MerknadstekstTegn">
    <w:name w:val="Merknadstekst Tegn"/>
    <w:basedOn w:val="Standardskriftforavsnitt1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KommentaremneTegn">
    <w:name w:val="Kommentaremne Tegn"/>
    <w:basedOn w:val="MerknadstekstTegn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character" w:customStyle="1" w:styleId="sawtitle">
    <w:name w:val="saw_title"/>
    <w:basedOn w:val="Standardskriftforavsnitt1"/>
  </w:style>
  <w:style w:type="character" w:customStyle="1" w:styleId="sawcontent">
    <w:name w:val="saw_content"/>
    <w:basedOn w:val="Standardskriftforavsnitt1"/>
  </w:style>
  <w:style w:type="character" w:customStyle="1" w:styleId="ListLabel54">
    <w:name w:val="ListLabel 54"/>
    <w:rPr>
      <w:rFonts w:cs="Times New Roman"/>
      <w:sz w:val="36"/>
      <w:szCs w:val="36"/>
    </w:rPr>
  </w:style>
  <w:style w:type="character" w:customStyle="1" w:styleId="ListLabel55">
    <w:name w:val="ListLabel 55"/>
    <w:rPr>
      <w:rFonts w:cs="Courier New"/>
    </w:rPr>
  </w:style>
  <w:style w:type="character" w:customStyle="1" w:styleId="ListLabel56">
    <w:name w:val="ListLabel 56"/>
    <w:rPr>
      <w:rFonts w:cs="Wingdings"/>
    </w:rPr>
  </w:style>
  <w:style w:type="character" w:customStyle="1" w:styleId="ListLabel57">
    <w:name w:val="ListLabel 57"/>
    <w:rPr>
      <w:rFonts w:cs="Symbol"/>
    </w:rPr>
  </w:style>
  <w:style w:type="character" w:customStyle="1" w:styleId="Punkttegn">
    <w:name w:val="Punkttegn"/>
    <w:rPr>
      <w:rFonts w:ascii="OpenSymbol" w:eastAsia="OpenSymbol" w:hAnsi="OpenSymbol" w:cs="OpenSymbol"/>
    </w:rPr>
  </w:style>
  <w:style w:type="character" w:customStyle="1" w:styleId="Standardskriftforavsnitt10">
    <w:name w:val="Standardskrift for avsnitt1"/>
  </w:style>
  <w:style w:type="character" w:customStyle="1" w:styleId="ListLabel26">
    <w:name w:val="ListLabel 26"/>
    <w:rPr>
      <w:rFonts w:cs="Symbol"/>
    </w:rPr>
  </w:style>
  <w:style w:type="character" w:customStyle="1" w:styleId="ListLabel25">
    <w:name w:val="ListLabel 25"/>
    <w:rPr>
      <w:rFonts w:cs="Times New Roman"/>
      <w:b/>
      <w:sz w:val="36"/>
    </w:rPr>
  </w:style>
  <w:style w:type="character" w:customStyle="1" w:styleId="ListLabel24">
    <w:name w:val="ListLabel 24"/>
    <w:rPr>
      <w:rFonts w:cs="Wingdings"/>
    </w:rPr>
  </w:style>
  <w:style w:type="character" w:customStyle="1" w:styleId="ListLabel23">
    <w:name w:val="ListLabel 23"/>
    <w:rPr>
      <w:rFonts w:cs="Courier New"/>
    </w:rPr>
  </w:style>
  <w:style w:type="character" w:customStyle="1" w:styleId="ListLabel22">
    <w:name w:val="ListLabel 22"/>
    <w:rPr>
      <w:rFonts w:cs="Symbol"/>
      <w:b w:val="0"/>
      <w:sz w:val="36"/>
    </w:rPr>
  </w:style>
  <w:style w:type="character" w:customStyle="1" w:styleId="ListLabel21">
    <w:name w:val="ListLabel 21"/>
    <w:rPr>
      <w:rFonts w:cs="Symbol"/>
    </w:rPr>
  </w:style>
  <w:style w:type="character" w:customStyle="1" w:styleId="ListLabel20">
    <w:name w:val="ListLabel 20"/>
    <w:rPr>
      <w:rFonts w:cs="Times New Roman"/>
      <w:b/>
      <w:sz w:val="36"/>
    </w:rPr>
  </w:style>
  <w:style w:type="character" w:customStyle="1" w:styleId="ListLabel19">
    <w:name w:val="ListLabel 19"/>
    <w:rPr>
      <w:rFonts w:cs="Wingdings"/>
    </w:rPr>
  </w:style>
  <w:style w:type="character" w:customStyle="1" w:styleId="ListLabel18">
    <w:name w:val="ListLabel 18"/>
    <w:rPr>
      <w:rFonts w:cs="Courier New"/>
    </w:rPr>
  </w:style>
  <w:style w:type="character" w:customStyle="1" w:styleId="ListLabel17">
    <w:name w:val="ListLabel 17"/>
    <w:rPr>
      <w:rFonts w:cs="Symbol"/>
      <w:b w:val="0"/>
      <w:sz w:val="36"/>
    </w:rPr>
  </w:style>
  <w:style w:type="character" w:customStyle="1" w:styleId="ListLabel16">
    <w:name w:val="ListLabel 16"/>
    <w:rPr>
      <w:rFonts w:cs="Symbol"/>
    </w:rPr>
  </w:style>
  <w:style w:type="character" w:customStyle="1" w:styleId="ListLabel15">
    <w:name w:val="ListLabel 15"/>
    <w:rPr>
      <w:rFonts w:cs="Times New Roman"/>
      <w:b/>
      <w:sz w:val="36"/>
    </w:rPr>
  </w:style>
  <w:style w:type="character" w:customStyle="1" w:styleId="ListLabel14">
    <w:name w:val="ListLabel 14"/>
    <w:rPr>
      <w:rFonts w:cs="Times New Roman"/>
      <w:b/>
      <w:sz w:val="36"/>
    </w:rPr>
  </w:style>
  <w:style w:type="character" w:customStyle="1" w:styleId="ListLabel13">
    <w:name w:val="ListLabel 13"/>
    <w:rPr>
      <w:rFonts w:cs="Wingdings"/>
    </w:rPr>
  </w:style>
  <w:style w:type="character" w:customStyle="1" w:styleId="ListLabel12">
    <w:name w:val="ListLabel 12"/>
    <w:rPr>
      <w:rFonts w:cs="Courier New"/>
    </w:rPr>
  </w:style>
  <w:style w:type="character" w:customStyle="1" w:styleId="ListLabel11">
    <w:name w:val="ListLabel 11"/>
    <w:rPr>
      <w:rFonts w:cs="Symbol"/>
      <w:b w:val="0"/>
      <w:sz w:val="36"/>
    </w:rPr>
  </w:style>
  <w:style w:type="character" w:customStyle="1" w:styleId="ListLabel10">
    <w:name w:val="ListLabel 10"/>
    <w:rPr>
      <w:rFonts w:cs="Times New Roman"/>
      <w:b/>
      <w:sz w:val="36"/>
    </w:rPr>
  </w:style>
  <w:style w:type="character" w:customStyle="1" w:styleId="ListLabel9">
    <w:name w:val="ListLabel 9"/>
    <w:rPr>
      <w:rFonts w:cs="Wingdings"/>
    </w:rPr>
  </w:style>
  <w:style w:type="character" w:customStyle="1" w:styleId="ListLabel8">
    <w:name w:val="ListLabel 8"/>
    <w:rPr>
      <w:rFonts w:cs="Courier New"/>
    </w:rPr>
  </w:style>
  <w:style w:type="character" w:customStyle="1" w:styleId="ListLabel7">
    <w:name w:val="ListLabel 7"/>
    <w:rPr>
      <w:rFonts w:ascii="TimesNewRomanPSMT" w:hAnsi="TimesNewRomanPSMT" w:cs="Symbol"/>
      <w:b w:val="0"/>
      <w:sz w:val="36"/>
    </w:rPr>
  </w:style>
  <w:style w:type="character" w:customStyle="1" w:styleId="ListLabel6">
    <w:name w:val="ListLabel 6"/>
    <w:rPr>
      <w:rFonts w:cs="Times New Roman"/>
      <w:sz w:val="36"/>
    </w:rPr>
  </w:style>
  <w:style w:type="character" w:customStyle="1" w:styleId="ListLabel5">
    <w:name w:val="ListLabel 5"/>
    <w:rPr>
      <w:rFonts w:cs="Wingdings"/>
    </w:rPr>
  </w:style>
  <w:style w:type="character" w:customStyle="1" w:styleId="ListLabel4">
    <w:name w:val="ListLabel 4"/>
    <w:rPr>
      <w:rFonts w:cs="Courier New"/>
    </w:rPr>
  </w:style>
  <w:style w:type="character" w:customStyle="1" w:styleId="ListLabel3">
    <w:name w:val="ListLabel 3"/>
    <w:rPr>
      <w:rFonts w:ascii="TimesNewRomanPSMT" w:hAnsi="TimesNewRomanPSMT" w:cs="Symbol"/>
      <w:b w:val="0"/>
      <w:sz w:val="36"/>
    </w:rPr>
  </w:style>
  <w:style w:type="character" w:customStyle="1" w:styleId="ListLabel2">
    <w:name w:val="ListLabel 2"/>
    <w:rPr>
      <w:rFonts w:eastAsia="Times New Roman" w:cs="Times New Roman"/>
      <w:sz w:val="36"/>
    </w:rPr>
  </w:style>
  <w:style w:type="character" w:customStyle="1" w:styleId="ListLabel1">
    <w:name w:val="ListLabel 1"/>
    <w:rPr>
      <w:rFonts w:cs="Courier New"/>
    </w:rPr>
  </w:style>
  <w:style w:type="character" w:customStyle="1" w:styleId="DatoTegn">
    <w:name w:val="Dato Tegn"/>
    <w:basedOn w:val="Standardskriftforavsnitt1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Sterk1">
    <w:name w:val="Sterk1"/>
    <w:basedOn w:val="Standardskriftforavsnitt1"/>
    <w:rPr>
      <w:b/>
      <w:bCs/>
    </w:rPr>
  </w:style>
  <w:style w:type="character" w:customStyle="1" w:styleId="Overskrift2Tegn">
    <w:name w:val="Overskrift 2 Tegn"/>
    <w:basedOn w:val="Standardskriftforavsnitt1"/>
    <w:rPr>
      <w:rFonts w:ascii="Cambria" w:eastAsia="SimSun" w:hAnsi="Cambria" w:cs="Mangal"/>
      <w:b/>
      <w:bCs/>
      <w:color w:val="4F81BD"/>
      <w:sz w:val="26"/>
      <w:szCs w:val="26"/>
      <w:lang w:eastAsia="zh-CN"/>
    </w:rPr>
  </w:style>
  <w:style w:type="character" w:styleId="Utheving">
    <w:name w:val="Emphasis"/>
    <w:basedOn w:val="Standardskriftforavsnitt1"/>
    <w:uiPriority w:val="20"/>
    <w:qFormat/>
    <w:rPr>
      <w:i/>
      <w:iCs/>
    </w:rPr>
  </w:style>
  <w:style w:type="character" w:customStyle="1" w:styleId="Overskrift1Tegn">
    <w:name w:val="Overskrift 1 Tegn"/>
    <w:basedOn w:val="Standardskriftforavsnitt1"/>
    <w:rPr>
      <w:rFonts w:ascii="Times New Roman" w:eastAsia="Times New Roman" w:hAnsi="Times New Roman" w:cs="Times New Roman"/>
      <w:b/>
      <w:bCs/>
      <w:sz w:val="48"/>
      <w:szCs w:val="48"/>
      <w:lang w:eastAsia="zh-CN"/>
    </w:rPr>
  </w:style>
  <w:style w:type="character" w:customStyle="1" w:styleId="BobletekstTegn">
    <w:name w:val="Bobletekst Tegn"/>
    <w:basedOn w:val="Standardskriftforavsnitt1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BrdtekstTegn">
    <w:name w:val="Brødtekst Tegn"/>
    <w:basedOn w:val="Standardskriftforavsnitt1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styleId="Hyperkobling">
    <w:name w:val="Hyperlink"/>
    <w:basedOn w:val="Standardskriftforavsnitt1"/>
    <w:uiPriority w:val="99"/>
    <w:rPr>
      <w:color w:val="0000FF"/>
      <w:u w:val="single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0">
    <w:name w:val="WW8Num5z0"/>
    <w:rPr>
      <w:rFonts w:ascii="Times New Roman" w:hAnsi="Times New Roman" w:cs="Times New Roman"/>
      <w:sz w:val="36"/>
      <w:szCs w:val="36"/>
    </w:rPr>
  </w:style>
  <w:style w:type="character" w:customStyle="1" w:styleId="WW8Num3z8">
    <w:name w:val="WW8Num3z8"/>
  </w:style>
  <w:style w:type="character" w:customStyle="1" w:styleId="WW8Num3z7">
    <w:name w:val="WW8Num3z7"/>
  </w:style>
  <w:style w:type="character" w:customStyle="1" w:styleId="WW8Num3z6">
    <w:name w:val="WW8Num3z6"/>
  </w:style>
  <w:style w:type="character" w:customStyle="1" w:styleId="WW8Num3z5">
    <w:name w:val="WW8Num3z5"/>
  </w:style>
  <w:style w:type="character" w:customStyle="1" w:styleId="WW8Num3z4">
    <w:name w:val="WW8Num3z4"/>
  </w:style>
  <w:style w:type="character" w:customStyle="1" w:styleId="WW8Num2z8">
    <w:name w:val="WW8Num2z8"/>
  </w:style>
  <w:style w:type="character" w:customStyle="1" w:styleId="WW8Num2z7">
    <w:name w:val="WW8Num2z7"/>
  </w:style>
  <w:style w:type="character" w:customStyle="1" w:styleId="WW8Num2z6">
    <w:name w:val="WW8Num2z6"/>
  </w:style>
  <w:style w:type="character" w:customStyle="1" w:styleId="WW8Num2z5">
    <w:name w:val="WW8Num2z5"/>
  </w:style>
  <w:style w:type="character" w:customStyle="1" w:styleId="WW8Num2z4">
    <w:name w:val="WW8Num2z4"/>
  </w:style>
  <w:style w:type="character" w:customStyle="1" w:styleId="WW8Num2z3">
    <w:name w:val="WW8Num2z3"/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0">
    <w:name w:val="WW8Num4z0"/>
    <w:rPr>
      <w:rFonts w:ascii="Times New Roman" w:hAnsi="Times New Roman" w:cs="Times New Roman"/>
      <w:color w:val="262626"/>
      <w:sz w:val="36"/>
      <w:szCs w:val="32"/>
    </w:rPr>
  </w:style>
  <w:style w:type="character" w:customStyle="1" w:styleId="WW8Num20z0">
    <w:name w:val="WW8Num20z0"/>
    <w:rPr>
      <w:i/>
      <w:sz w:val="36"/>
      <w:szCs w:val="36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ListLabel97">
    <w:name w:val="ListLabel 97"/>
    <w:rPr>
      <w:rFonts w:cs="Symbol"/>
      <w:b w:val="0"/>
      <w:caps w:val="0"/>
      <w:smallCaps w:val="0"/>
      <w:spacing w:val="0"/>
      <w:sz w:val="36"/>
      <w:szCs w:val="36"/>
    </w:rPr>
  </w:style>
  <w:style w:type="character" w:customStyle="1" w:styleId="ListLabel98">
    <w:name w:val="ListLabel 98"/>
    <w:rPr>
      <w:rFonts w:cs="Courier New"/>
    </w:rPr>
  </w:style>
  <w:style w:type="character" w:customStyle="1" w:styleId="ListLabel99">
    <w:name w:val="ListLabel 99"/>
    <w:rPr>
      <w:rFonts w:cs="Wingdings"/>
    </w:rPr>
  </w:style>
  <w:style w:type="character" w:customStyle="1" w:styleId="ListLabel100">
    <w:name w:val="ListLabel 100"/>
    <w:rPr>
      <w:rFonts w:ascii="Times New Roman" w:hAnsi="Times New Roman" w:cs="Times New Roman"/>
      <w:b/>
      <w:caps w:val="0"/>
      <w:smallCaps w:val="0"/>
      <w:spacing w:val="0"/>
      <w:sz w:val="36"/>
      <w:szCs w:val="36"/>
    </w:rPr>
  </w:style>
  <w:style w:type="character" w:customStyle="1" w:styleId="ListLabel101">
    <w:name w:val="ListLabel 101"/>
    <w:rPr>
      <w:rFonts w:cs="Symbol"/>
    </w:rPr>
  </w:style>
  <w:style w:type="paragraph" w:customStyle="1" w:styleId="Overskrift">
    <w:name w:val="Overskrift"/>
    <w:basedOn w:val="Normal"/>
    <w:next w:val="Brdtekst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rdtekst">
    <w:name w:val="Body Text"/>
    <w:basedOn w:val="Normal"/>
    <w:pPr>
      <w:spacing w:after="140" w:line="288" w:lineRule="auto"/>
    </w:pPr>
  </w:style>
  <w:style w:type="paragraph" w:styleId="Liste">
    <w:name w:val="List"/>
    <w:basedOn w:val="Brdtekst"/>
  </w:style>
  <w:style w:type="paragraph" w:styleId="Bildetekst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Register">
    <w:name w:val="Register"/>
    <w:basedOn w:val="Normal"/>
    <w:pPr>
      <w:suppressLineNumbers/>
    </w:pPr>
  </w:style>
  <w:style w:type="paragraph" w:customStyle="1" w:styleId="Sitater">
    <w:name w:val="Sitater"/>
    <w:basedOn w:val="Normal"/>
    <w:pPr>
      <w:spacing w:after="283"/>
      <w:ind w:left="567" w:right="567"/>
    </w:pPr>
  </w:style>
  <w:style w:type="paragraph" w:styleId="Tittel">
    <w:name w:val="Title"/>
    <w:basedOn w:val="Overskrift"/>
    <w:next w:val="Brdtekst"/>
    <w:qFormat/>
    <w:pPr>
      <w:jc w:val="center"/>
    </w:pPr>
    <w:rPr>
      <w:b/>
      <w:bCs/>
      <w:sz w:val="56"/>
      <w:szCs w:val="56"/>
    </w:rPr>
  </w:style>
  <w:style w:type="paragraph" w:styleId="Undertittel">
    <w:name w:val="Subtitle"/>
    <w:basedOn w:val="Overskrift"/>
    <w:next w:val="Brdtekst"/>
    <w:qFormat/>
    <w:pPr>
      <w:spacing w:before="60"/>
      <w:jc w:val="center"/>
    </w:pPr>
    <w:rPr>
      <w:sz w:val="36"/>
      <w:szCs w:val="36"/>
    </w:rPr>
  </w:style>
  <w:style w:type="paragraph" w:customStyle="1" w:styleId="Brdtekst21">
    <w:name w:val="Brødtekst 21"/>
    <w:basedOn w:val="Normal"/>
    <w:pPr>
      <w:spacing w:after="120" w:line="480" w:lineRule="auto"/>
    </w:pPr>
  </w:style>
  <w:style w:type="paragraph" w:customStyle="1" w:styleId="pre">
    <w:name w:val="pre"/>
    <w:basedOn w:val="Normal"/>
    <w:pPr>
      <w:spacing w:after="280"/>
    </w:pPr>
  </w:style>
  <w:style w:type="paragraph" w:customStyle="1" w:styleId="HTML-forhndsformatert1">
    <w:name w:val="HTML-forhåndsformatert1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</w:rPr>
  </w:style>
  <w:style w:type="paragraph" w:customStyle="1" w:styleId="Merknadstekst1">
    <w:name w:val="Merknadstekst1"/>
    <w:basedOn w:val="Normal"/>
  </w:style>
  <w:style w:type="paragraph" w:customStyle="1" w:styleId="Kommentaremne1">
    <w:name w:val="Kommentaremne1"/>
    <w:basedOn w:val="Merknadstekst1"/>
    <w:rPr>
      <w:b/>
      <w:bCs/>
    </w:rPr>
  </w:style>
  <w:style w:type="paragraph" w:customStyle="1" w:styleId="Default">
    <w:name w:val="Default"/>
    <w:pPr>
      <w:suppressAutoHyphens/>
    </w:pPr>
    <w:rPr>
      <w:rFonts w:ascii="Cambria" w:eastAsia="SimSun" w:hAnsi="Cambria" w:cs="Cambria"/>
      <w:color w:val="000000"/>
      <w:kern w:val="1"/>
      <w:sz w:val="24"/>
      <w:szCs w:val="24"/>
      <w:lang w:eastAsia="en-US"/>
    </w:rPr>
  </w:style>
  <w:style w:type="paragraph" w:customStyle="1" w:styleId="Listeinnhold">
    <w:name w:val="Listeinnhold"/>
    <w:basedOn w:val="Normal"/>
    <w:pPr>
      <w:ind w:left="567"/>
    </w:pPr>
  </w:style>
  <w:style w:type="paragraph" w:customStyle="1" w:styleId="Listeoverskrift">
    <w:name w:val="Listeoverskrift"/>
    <w:basedOn w:val="Normal"/>
    <w:next w:val="Listeinnhold"/>
  </w:style>
  <w:style w:type="paragraph" w:customStyle="1" w:styleId="Preformaterttekst">
    <w:name w:val="Preformatert tekst"/>
    <w:basedOn w:val="Normal"/>
    <w:qFormat/>
  </w:style>
  <w:style w:type="paragraph" w:customStyle="1" w:styleId="Tabellinnhold">
    <w:name w:val="Tabellinnhold"/>
    <w:basedOn w:val="Normal"/>
    <w:qFormat/>
    <w:pPr>
      <w:suppressLineNumbers/>
    </w:pPr>
  </w:style>
  <w:style w:type="paragraph" w:customStyle="1" w:styleId="Tabelloverskrift">
    <w:name w:val="Tabelloverskrift"/>
    <w:basedOn w:val="Tabellinnhold"/>
  </w:style>
  <w:style w:type="paragraph" w:customStyle="1" w:styleId="Dato1">
    <w:name w:val="Dato1"/>
    <w:basedOn w:val="Normal"/>
    <w:next w:val="Normal"/>
  </w:style>
  <w:style w:type="paragraph" w:styleId="NormalWeb">
    <w:name w:val="Normal (Web)"/>
    <w:basedOn w:val="Normal"/>
    <w:qFormat/>
    <w:pPr>
      <w:spacing w:before="280" w:after="280"/>
    </w:pPr>
  </w:style>
  <w:style w:type="paragraph" w:customStyle="1" w:styleId="Bobletekst1">
    <w:name w:val="Bobletekst1"/>
    <w:basedOn w:val="Normal"/>
    <w:rPr>
      <w:rFonts w:ascii="Tahoma" w:hAnsi="Tahoma" w:cs="Tahoma"/>
      <w:sz w:val="16"/>
      <w:szCs w:val="16"/>
    </w:rPr>
  </w:style>
  <w:style w:type="paragraph" w:customStyle="1" w:styleId="Listeavsnitt1">
    <w:name w:val="Listeavsnitt1"/>
    <w:basedOn w:val="Normal"/>
    <w:pPr>
      <w:ind w:left="720"/>
      <w:contextualSpacing/>
    </w:pPr>
  </w:style>
  <w:style w:type="paragraph" w:customStyle="1" w:styleId="Vannrettlinje">
    <w:name w:val="Vannrett linje"/>
    <w:basedOn w:val="Normal"/>
    <w:next w:val="Brdtekst"/>
    <w:pPr>
      <w:suppressLineNumbers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283"/>
    </w:pPr>
    <w:rPr>
      <w:sz w:val="12"/>
      <w:szCs w:val="12"/>
    </w:rPr>
  </w:style>
  <w:style w:type="paragraph" w:customStyle="1" w:styleId="prest">
    <w:name w:val="prest"/>
    <w:basedOn w:val="Normal"/>
    <w:pPr>
      <w:spacing w:before="280" w:after="280"/>
      <w:ind w:left="360"/>
    </w:pPr>
    <w:rPr>
      <w:b/>
      <w:bCs/>
      <w:color w:val="FF0000"/>
    </w:rPr>
  </w:style>
  <w:style w:type="paragraph" w:customStyle="1" w:styleId="LO-Normal">
    <w:name w:val="LO-Normal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styleId="Listeavsnitt">
    <w:name w:val="List Paragraph"/>
    <w:basedOn w:val="Normal"/>
    <w:qFormat/>
    <w:rsid w:val="002C7D38"/>
    <w:pPr>
      <w:widowControl/>
      <w:spacing w:line="100" w:lineRule="atLeast"/>
      <w:ind w:left="720"/>
      <w:contextualSpacing/>
    </w:pPr>
    <w:rPr>
      <w:rFonts w:ascii="Times New Roman" w:eastAsia="Times New Roman" w:hAnsi="Times New Roman" w:cs="Times New Roman"/>
      <w:color w:val="00000A"/>
      <w:kern w:val="0"/>
      <w:sz w:val="20"/>
      <w:szCs w:val="20"/>
      <w:lang w:bidi="ar-SA"/>
    </w:rPr>
  </w:style>
  <w:style w:type="character" w:customStyle="1" w:styleId="Internett-lenke">
    <w:name w:val="Internett-lenke"/>
    <w:rsid w:val="002C7D38"/>
    <w:rPr>
      <w:color w:val="0000FF"/>
      <w:u w:val="single"/>
    </w:rPr>
  </w:style>
  <w:style w:type="paragraph" w:customStyle="1" w:styleId="Listeavsnitt2">
    <w:name w:val="Listeavsnitt2"/>
    <w:basedOn w:val="Normal"/>
    <w:rsid w:val="001C16DF"/>
    <w:pPr>
      <w:widowControl/>
      <w:spacing w:line="100" w:lineRule="atLeast"/>
      <w:ind w:left="720"/>
      <w:contextualSpacing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Listeavsnitt9">
    <w:name w:val="Listeavsnitt9"/>
    <w:basedOn w:val="Normal"/>
    <w:rsid w:val="00B75938"/>
    <w:pPr>
      <w:ind w:left="720"/>
      <w:contextualSpacing/>
    </w:pPr>
    <w:rPr>
      <w:rFonts w:ascii="Times New Roman" w:hAnsi="Times New Roman"/>
    </w:rPr>
  </w:style>
  <w:style w:type="character" w:customStyle="1" w:styleId="jlqj4b">
    <w:name w:val="jlqj4b"/>
    <w:basedOn w:val="Standardskriftforavsnitt"/>
    <w:rsid w:val="006E0305"/>
  </w:style>
  <w:style w:type="character" w:styleId="Ulstomtale">
    <w:name w:val="Unresolved Mention"/>
    <w:basedOn w:val="Standardskriftforavsnitt"/>
    <w:uiPriority w:val="99"/>
    <w:semiHidden/>
    <w:unhideWhenUsed/>
    <w:rsid w:val="00374755"/>
    <w:rPr>
      <w:color w:val="605E5C"/>
      <w:shd w:val="clear" w:color="auto" w:fill="E1DFDD"/>
    </w:rPr>
  </w:style>
  <w:style w:type="paragraph" w:customStyle="1" w:styleId="Listeavsnitt22">
    <w:name w:val="Listeavsnitt22"/>
    <w:basedOn w:val="Normal"/>
    <w:rsid w:val="00447937"/>
    <w:pPr>
      <w:ind w:left="720"/>
      <w:contextualSpacing/>
    </w:pPr>
  </w:style>
  <w:style w:type="character" w:customStyle="1" w:styleId="ListLabel115">
    <w:name w:val="ListLabel 115"/>
    <w:qFormat/>
    <w:rsid w:val="00EF5C39"/>
    <w:rPr>
      <w:rFonts w:cs="Times New Roman"/>
      <w:sz w:val="36"/>
    </w:rPr>
  </w:style>
  <w:style w:type="character" w:styleId="Sterk">
    <w:name w:val="Strong"/>
    <w:basedOn w:val="Standardskriftforavsnitt"/>
    <w:uiPriority w:val="22"/>
    <w:qFormat/>
    <w:rsid w:val="00932080"/>
    <w:rPr>
      <w:b/>
      <w:bCs/>
    </w:rPr>
  </w:style>
  <w:style w:type="paragraph" w:customStyle="1" w:styleId="p2">
    <w:name w:val="p2"/>
    <w:basedOn w:val="Normal"/>
    <w:rsid w:val="002C4280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nb-NO" w:bidi="ar-SA"/>
    </w:rPr>
  </w:style>
  <w:style w:type="paragraph" w:styleId="Rentekst">
    <w:name w:val="Plain Text"/>
    <w:basedOn w:val="Normal"/>
    <w:link w:val="RentekstTegn"/>
    <w:uiPriority w:val="99"/>
    <w:unhideWhenUsed/>
    <w:rsid w:val="00BE12A3"/>
    <w:pPr>
      <w:widowControl/>
      <w:suppressAutoHyphens w:val="0"/>
    </w:pPr>
    <w:rPr>
      <w:rFonts w:ascii="Calibri" w:eastAsiaTheme="minorEastAsia" w:hAnsi="Calibri" w:cstheme="minorBidi"/>
      <w:kern w:val="2"/>
      <w:sz w:val="22"/>
      <w:szCs w:val="21"/>
      <w:lang w:eastAsia="zh-TW" w:bidi="ar-SA"/>
      <w14:ligatures w14:val="standardContextual"/>
    </w:rPr>
  </w:style>
  <w:style w:type="character" w:customStyle="1" w:styleId="RentekstTegn">
    <w:name w:val="Ren tekst Tegn"/>
    <w:basedOn w:val="Standardskriftforavsnitt"/>
    <w:link w:val="Rentekst"/>
    <w:uiPriority w:val="99"/>
    <w:rsid w:val="00BE12A3"/>
    <w:rPr>
      <w:rFonts w:ascii="Calibri" w:eastAsiaTheme="minorEastAsia" w:hAnsi="Calibri" w:cstheme="minorBidi"/>
      <w:kern w:val="2"/>
      <w:sz w:val="22"/>
      <w:szCs w:val="21"/>
      <w14:ligatures w14:val="standardContextual"/>
    </w:rPr>
  </w:style>
  <w:style w:type="paragraph" w:customStyle="1" w:styleId="xp2">
    <w:name w:val="x_p2"/>
    <w:basedOn w:val="Normal"/>
    <w:rsid w:val="0043104D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nb-NO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2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3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5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0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redrikstad.katolsk.no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redrikstad@katolsk.n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agath.Gunapala@katolsk.no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695</Words>
  <Characters>3685</Characters>
  <Application>Microsoft Office Word</Application>
  <DocSecurity>0</DocSecurity>
  <Lines>30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Rosália Bjerkedal</dc:creator>
  <cp:keywords/>
  <dc:description/>
  <cp:lastModifiedBy>Rosália Bjerkedal</cp:lastModifiedBy>
  <cp:revision>3</cp:revision>
  <cp:lastPrinted>2026-09-18T12:33:00Z</cp:lastPrinted>
  <dcterms:created xsi:type="dcterms:W3CDTF">2026-09-18T12:33:00Z</dcterms:created>
  <dcterms:modified xsi:type="dcterms:W3CDTF">2026-09-18T12:33:00Z</dcterms:modified>
</cp:coreProperties>
</file>