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D0B39F" w14:textId="77777777" w:rsidR="00DC2F18" w:rsidRDefault="00DC2F1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B87C17C" w14:textId="5F988779" w:rsidR="00652AB8" w:rsidRDefault="002D252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Fest</w:t>
      </w:r>
      <w:r w:rsidR="00611E5A">
        <w:rPr>
          <w:rFonts w:ascii="Times New Roman" w:hAnsi="Times New Roman" w:cs="Times New Roman"/>
          <w:b/>
          <w:sz w:val="40"/>
          <w:szCs w:val="40"/>
        </w:rPr>
        <w:t xml:space="preserve">brev </w:t>
      </w:r>
      <w:r w:rsidR="00D46090">
        <w:rPr>
          <w:rFonts w:ascii="Times New Roman" w:hAnsi="Times New Roman" w:cs="Times New Roman"/>
          <w:b/>
          <w:sz w:val="40"/>
          <w:szCs w:val="40"/>
        </w:rPr>
        <w:t>14</w:t>
      </w:r>
      <w:r w:rsidR="00FF5E53">
        <w:rPr>
          <w:rFonts w:ascii="Times New Roman" w:hAnsi="Times New Roman" w:cs="Times New Roman"/>
          <w:b/>
          <w:sz w:val="40"/>
          <w:szCs w:val="40"/>
        </w:rPr>
        <w:t>.</w:t>
      </w:r>
      <w:r w:rsidR="007E0EB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6A63F1">
        <w:rPr>
          <w:rFonts w:ascii="Times New Roman" w:hAnsi="Times New Roman" w:cs="Times New Roman"/>
          <w:b/>
          <w:sz w:val="40"/>
          <w:szCs w:val="40"/>
        </w:rPr>
        <w:t>september</w:t>
      </w:r>
      <w:r w:rsidR="001117F6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611E5A">
        <w:rPr>
          <w:rFonts w:ascii="Times New Roman" w:hAnsi="Times New Roman" w:cs="Times New Roman"/>
          <w:b/>
          <w:sz w:val="40"/>
          <w:szCs w:val="40"/>
        </w:rPr>
        <w:t>20</w:t>
      </w:r>
      <w:r w:rsidR="00D84157">
        <w:rPr>
          <w:rFonts w:ascii="Times New Roman" w:hAnsi="Times New Roman" w:cs="Times New Roman"/>
          <w:b/>
          <w:sz w:val="40"/>
          <w:szCs w:val="40"/>
        </w:rPr>
        <w:t>2</w:t>
      </w:r>
      <w:r w:rsidR="00766CC0">
        <w:rPr>
          <w:rFonts w:ascii="Times New Roman" w:hAnsi="Times New Roman" w:cs="Times New Roman"/>
          <w:b/>
          <w:sz w:val="40"/>
          <w:szCs w:val="40"/>
        </w:rPr>
        <w:t>6</w:t>
      </w:r>
      <w:r w:rsidR="00611E5A">
        <w:rPr>
          <w:rFonts w:ascii="Times New Roman" w:hAnsi="Times New Roman" w:cs="Times New Roman"/>
          <w:b/>
          <w:sz w:val="40"/>
          <w:szCs w:val="40"/>
        </w:rPr>
        <w:t>, St. Birgitta menighet.</w:t>
      </w:r>
      <w:r w:rsidR="005C3589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7CF76A97" w14:textId="77777777" w:rsidR="00D46090" w:rsidRDefault="00D4609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Korsets opphøyelse</w:t>
      </w:r>
    </w:p>
    <w:p w14:paraId="36AE36FD" w14:textId="77777777" w:rsidR="00B11161" w:rsidRDefault="00B1116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14042AC" w14:textId="480F197C" w:rsidR="002D252C" w:rsidRDefault="00BB656D" w:rsidP="00F82B1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drawing>
          <wp:inline distT="0" distB="0" distL="0" distR="0" wp14:anchorId="0A338A78" wp14:editId="383E120B">
            <wp:extent cx="3807074" cy="2924175"/>
            <wp:effectExtent l="0" t="0" r="0" b="0"/>
            <wp:docPr id="1" name="Bilde 1" descr="Piero della Francesca (1416-92): Korsets opphøyelse (ca 1466), freske i kirken San Francesco i Arezz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ro della Francesca (1416-92): Korsets opphøyelse (ca 1466), freske i kirken San Francesco i Arezz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074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ED0A8" w14:textId="77777777" w:rsidR="00B11161" w:rsidRDefault="00B11161" w:rsidP="0007345C">
      <w:pPr>
        <w:pStyle w:val="Listeavsnitt"/>
        <w:suppressAutoHyphens/>
        <w:ind w:left="502"/>
        <w:jc w:val="center"/>
        <w:rPr>
          <w:b/>
          <w:bCs/>
          <w:sz w:val="40"/>
          <w:szCs w:val="40"/>
        </w:rPr>
      </w:pPr>
    </w:p>
    <w:p w14:paraId="496AA3FF" w14:textId="4E199390" w:rsidR="0007345C" w:rsidRDefault="0007345C" w:rsidP="0007345C">
      <w:pPr>
        <w:pStyle w:val="Listeavsnitt"/>
        <w:suppressAutoHyphens/>
        <w:ind w:left="502"/>
        <w:jc w:val="center"/>
        <w:rPr>
          <w:b/>
          <w:bCs/>
          <w:sz w:val="40"/>
          <w:szCs w:val="40"/>
        </w:rPr>
      </w:pPr>
      <w:r w:rsidRPr="002B6F5A">
        <w:rPr>
          <w:b/>
          <w:bCs/>
          <w:sz w:val="40"/>
          <w:szCs w:val="40"/>
        </w:rPr>
        <w:t>Kollekt/gaver kan gis via Vipps # 514275</w:t>
      </w:r>
    </w:p>
    <w:p w14:paraId="0F25B53A" w14:textId="248DBFEE" w:rsidR="00164B83" w:rsidRDefault="0007345C" w:rsidP="0007345C">
      <w:pPr>
        <w:pStyle w:val="Listeavsnitt"/>
        <w:suppressAutoHyphens/>
        <w:ind w:left="502"/>
        <w:jc w:val="center"/>
        <w:rPr>
          <w:b/>
          <w:bCs/>
          <w:sz w:val="40"/>
          <w:szCs w:val="40"/>
        </w:rPr>
      </w:pPr>
      <w:r w:rsidRPr="002B6F5A">
        <w:rPr>
          <w:b/>
          <w:bCs/>
          <w:sz w:val="40"/>
          <w:szCs w:val="40"/>
        </w:rPr>
        <w:t>eller giro 0530.22.52930.</w:t>
      </w:r>
    </w:p>
    <w:p w14:paraId="5C8B96D6" w14:textId="77777777" w:rsidR="00B11161" w:rsidRDefault="00B11161" w:rsidP="0007345C">
      <w:pPr>
        <w:pStyle w:val="Listeavsnitt"/>
        <w:suppressAutoHyphens/>
        <w:ind w:left="502"/>
        <w:jc w:val="center"/>
        <w:rPr>
          <w:b/>
          <w:bCs/>
          <w:sz w:val="40"/>
          <w:szCs w:val="40"/>
        </w:rPr>
      </w:pPr>
    </w:p>
    <w:tbl>
      <w:tblPr>
        <w:tblW w:w="9812" w:type="dxa"/>
        <w:tblInd w:w="-2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0" w:type="dxa"/>
        </w:tblCellMar>
        <w:tblLook w:val="0000" w:firstRow="0" w:lastRow="0" w:firstColumn="0" w:lastColumn="0" w:noHBand="0" w:noVBand="0"/>
      </w:tblPr>
      <w:tblGrid>
        <w:gridCol w:w="10171"/>
      </w:tblGrid>
      <w:tr w:rsidR="00204CF3" w14:paraId="60BB8C5F" w14:textId="77777777">
        <w:tc>
          <w:tcPr>
            <w:tcW w:w="9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tbl>
            <w:tblPr>
              <w:tblW w:w="10117" w:type="dxa"/>
              <w:tblInd w:w="279" w:type="dxa"/>
              <w:tblLayout w:type="fixed"/>
              <w:tblCellMar>
                <w:left w:w="88" w:type="dxa"/>
              </w:tblCellMar>
              <w:tblLook w:val="0000" w:firstRow="0" w:lastRow="0" w:firstColumn="0" w:lastColumn="0" w:noHBand="0" w:noVBand="0"/>
            </w:tblPr>
            <w:tblGrid>
              <w:gridCol w:w="9774"/>
            </w:tblGrid>
            <w:tr w:rsidR="009C6186" w14:paraId="24C7191C" w14:textId="77777777" w:rsidTr="00357183">
              <w:tc>
                <w:tcPr>
                  <w:tcW w:w="1011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</w:tcPr>
                <w:tbl>
                  <w:tblPr>
                    <w:tblW w:w="10581" w:type="dxa"/>
                    <w:tblLayout w:type="fixed"/>
                    <w:tblCellMar>
                      <w:left w:w="8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581"/>
                  </w:tblGrid>
                  <w:tr w:rsidR="009C6186" w:rsidRPr="00315897" w14:paraId="7BF6EE1A" w14:textId="77777777" w:rsidTr="004503B5">
                    <w:tc>
                      <w:tcPr>
                        <w:tcW w:w="10581" w:type="dxa"/>
                        <w:tc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</w:tcBorders>
                        <w:shd w:val="clear" w:color="auto" w:fill="FFFFFF"/>
                      </w:tcPr>
                      <w:p w14:paraId="242B9891" w14:textId="673F2008" w:rsidR="009C6186" w:rsidRDefault="009C6186" w:rsidP="009C6186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OBLATKOMMUNITETEN I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ØSTFOLD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  ●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  St. Josephs gate 17, 1606 Fredrikstad</w:t>
                        </w:r>
                        <w:r w:rsidR="00DD4071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3788C327" w14:textId="77777777" w:rsidR="009C6186" w:rsidRDefault="009C6186" w:rsidP="009C6186">
                        <w:pPr>
                          <w:rPr>
                            <w:rFonts w:ascii="Times New Roman" w:eastAsia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Gunapala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, Jagath O.M.I., sogneprest for Fredrikstad </w:t>
                        </w:r>
                      </w:p>
                      <w:p w14:paraId="14B37CCC" w14:textId="77777777" w:rsidR="009C6186" w:rsidRPr="00316955" w:rsidRDefault="009C6186" w:rsidP="009C6186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                  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Mobiltelefon: 414 68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740,  E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-post: </w:t>
                        </w:r>
                        <w:hyperlink r:id="rId7" w:history="1">
                          <w:r w:rsidRPr="00316955">
                            <w:rPr>
                              <w:rStyle w:val="Hyperkobling"/>
                              <w:rFonts w:ascii="Times New Roman" w:hAnsi="Times New Roman" w:cs="Times New Roman"/>
                              <w:i/>
                              <w:color w:val="auto"/>
                              <w:sz w:val="28"/>
                              <w:szCs w:val="28"/>
                            </w:rPr>
                            <w:t>Jagath.Gunapala@katolsk.no</w:t>
                          </w:r>
                        </w:hyperlink>
                      </w:p>
                      <w:p w14:paraId="44C7587B" w14:textId="77777777" w:rsidR="009C6186" w:rsidRDefault="009C6186" w:rsidP="009C6186">
                        <w:pPr>
                          <w:rPr>
                            <w:rFonts w:ascii="Times New Roman" w:eastAsia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Pisarek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, Piotr Sylwester O.M.I., sogneprest for Moss</w:t>
                        </w:r>
                      </w:p>
                      <w:p w14:paraId="2E9A2D44" w14:textId="77777777" w:rsidR="009C6186" w:rsidRDefault="009C6186" w:rsidP="009C6186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                   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Mobiltelefon: 901 29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621,  E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-post: Piotr.Pisarek@katolsk.no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6BC76796" w14:textId="77777777" w:rsidR="009C6186" w:rsidRDefault="009C6186" w:rsidP="009C6186">
                        <w:pPr>
                          <w:rPr>
                            <w:rFonts w:ascii="Times New Roman" w:eastAsia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Kunkel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, Roman O.M.I., sogneprest for Halden, polsk sjelesorg i Østfold</w:t>
                        </w:r>
                      </w:p>
                      <w:p w14:paraId="5BDDD62F" w14:textId="77777777" w:rsidR="009C6186" w:rsidRDefault="009C6186" w:rsidP="009C6186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                    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Mobiltelefon: 414 62 722, E-post: Roman.Kunkel@katolsk.no</w:t>
                        </w:r>
                        <w:r>
                          <w:t xml:space="preserve"> </w:t>
                        </w:r>
                      </w:p>
                      <w:p w14:paraId="686EAA1B" w14:textId="77777777" w:rsidR="009C6186" w:rsidRPr="00A8276E" w:rsidRDefault="009C6186" w:rsidP="009C6186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A8276E">
                          <w:rPr>
                            <w:rFonts w:ascii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w:t>Amirthanayagam</w:t>
                        </w:r>
                        <w:proofErr w:type="spellEnd"/>
                        <w:r w:rsidRPr="00A8276E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, Jude Angelo, O.M.I., </w:t>
                        </w:r>
                        <w:r w:rsidRPr="00AC5E88">
                          <w:rPr>
                            <w:rFonts w:ascii="Times New Roman" w:hAnsi="Times New Roman" w:cs="Times New Roman"/>
                            <w:i/>
                            <w:iCs/>
                            <w:sz w:val="28"/>
                            <w:szCs w:val="28"/>
                          </w:rPr>
                          <w:t>kapellan i Fredrikstad og Halden</w:t>
                        </w:r>
                      </w:p>
                      <w:p w14:paraId="7880B043" w14:textId="77777777" w:rsidR="009C6186" w:rsidRPr="00AC5E88" w:rsidRDefault="009C6186" w:rsidP="009C6186">
                        <w:pPr>
                          <w:rPr>
                            <w:rFonts w:ascii="Times New Roman" w:hAnsi="Times New Roman" w:cs="Times New Roman"/>
                            <w:i/>
                            <w:iCs/>
                            <w:sz w:val="28"/>
                            <w:szCs w:val="28"/>
                          </w:rPr>
                        </w:pPr>
                        <w:proofErr w:type="gramStart"/>
                        <w:r w:rsidRPr="00AC5E88">
                          <w:rPr>
                            <w:rFonts w:ascii="Times New Roman" w:hAnsi="Times New Roman" w:cs="Times New Roman"/>
                            <w:i/>
                            <w:iCs/>
                            <w:sz w:val="28"/>
                            <w:szCs w:val="28"/>
                          </w:rPr>
                          <w:t>Mobiltelefon:  922</w:t>
                        </w:r>
                        <w:proofErr w:type="gramEnd"/>
                        <w:r w:rsidRPr="00AC5E88">
                          <w:rPr>
                            <w:rFonts w:ascii="Times New Roman" w:hAnsi="Times New Roman" w:cs="Times New Roman"/>
                            <w:i/>
                            <w:iCs/>
                            <w:sz w:val="28"/>
                            <w:szCs w:val="28"/>
                          </w:rPr>
                          <w:t xml:space="preserve"> 76 724        E-post: </w:t>
                        </w:r>
                        <w:r w:rsidRPr="00AC5E88">
                          <w:rPr>
                            <w:rFonts w:ascii="Times New Roman" w:hAnsi="Times New Roman" w:cs="Times New Roman"/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>Jude.Angelo@katolsk.no</w:t>
                        </w:r>
                      </w:p>
                    </w:tc>
                  </w:tr>
                </w:tbl>
                <w:p w14:paraId="4B194DB6" w14:textId="77777777" w:rsidR="009C6186" w:rsidRDefault="009C6186" w:rsidP="009C6186"/>
              </w:tc>
            </w:tr>
          </w:tbl>
          <w:p w14:paraId="0CDEF722" w14:textId="68904683" w:rsidR="00652AB8" w:rsidRDefault="00652AB8"/>
        </w:tc>
      </w:tr>
    </w:tbl>
    <w:p w14:paraId="3B030E6F" w14:textId="77777777" w:rsidR="00B11161" w:rsidRDefault="00B1116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502758672"/>
    </w:p>
    <w:p w14:paraId="3FF7ACBF" w14:textId="37546067" w:rsidR="00652AB8" w:rsidRDefault="00611E5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St. Birgitta kirke</w:t>
      </w:r>
    </w:p>
    <w:p w14:paraId="1BAAEF16" w14:textId="77777777" w:rsidR="00652AB8" w:rsidRDefault="00611E5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St. Josephs gt. 17, 1606 Fredrikstad</w:t>
      </w:r>
    </w:p>
    <w:p w14:paraId="0BD2FE62" w14:textId="77777777" w:rsidR="00652AB8" w:rsidRDefault="00611E5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bookmarkStart w:id="1" w:name="__DdeLink__7601_5116720605"/>
      <w:bookmarkEnd w:id="1"/>
      <w:r>
        <w:rPr>
          <w:rFonts w:ascii="Times New Roman" w:hAnsi="Times New Roman" w:cs="Times New Roman"/>
          <w:b/>
          <w:i/>
          <w:sz w:val="36"/>
          <w:szCs w:val="36"/>
        </w:rPr>
        <w:t xml:space="preserve">Kontor: 69 30 15 20  </w:t>
      </w:r>
    </w:p>
    <w:p w14:paraId="3875A51B" w14:textId="77777777" w:rsidR="00652AB8" w:rsidRDefault="00611E5A">
      <w:pPr>
        <w:jc w:val="center"/>
      </w:pPr>
      <w:r>
        <w:rPr>
          <w:rFonts w:ascii="Times New Roman" w:hAnsi="Times New Roman" w:cs="Times New Roman"/>
          <w:b/>
          <w:i/>
          <w:sz w:val="36"/>
          <w:szCs w:val="36"/>
        </w:rPr>
        <w:t>Prest: 69 30 15 22</w:t>
      </w:r>
    </w:p>
    <w:p w14:paraId="0CE052A2" w14:textId="77777777" w:rsidR="00652AB8" w:rsidRPr="006B6B4D" w:rsidRDefault="00611E5A">
      <w:pPr>
        <w:jc w:val="center"/>
      </w:pPr>
      <w:r w:rsidRPr="006B6B4D">
        <w:rPr>
          <w:rFonts w:ascii="Times New Roman" w:hAnsi="Times New Roman" w:cs="Times New Roman"/>
          <w:b/>
          <w:i/>
          <w:sz w:val="36"/>
          <w:szCs w:val="36"/>
        </w:rPr>
        <w:t xml:space="preserve">E-post: </w:t>
      </w:r>
      <w:hyperlink r:id="rId8">
        <w:r w:rsidRPr="006B6B4D">
          <w:rPr>
            <w:rStyle w:val="Internett-lenke"/>
            <w:rFonts w:ascii="Times New Roman" w:hAnsi="Times New Roman" w:cs="Times New Roman"/>
            <w:b/>
            <w:i/>
            <w:color w:val="00000A"/>
            <w:sz w:val="36"/>
            <w:szCs w:val="36"/>
          </w:rPr>
          <w:t>fredrikstad@katolsk.no</w:t>
        </w:r>
      </w:hyperlink>
    </w:p>
    <w:p w14:paraId="14CEC2C2" w14:textId="77777777" w:rsidR="00652AB8" w:rsidRPr="005D40BF" w:rsidRDefault="00611E5A">
      <w:pPr>
        <w:jc w:val="center"/>
        <w:rPr>
          <w:color w:val="auto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Hjemmeside</w:t>
      </w:r>
      <w:r w:rsidRPr="005D40BF">
        <w:rPr>
          <w:rFonts w:ascii="Times New Roman" w:hAnsi="Times New Roman" w:cs="Times New Roman"/>
          <w:b/>
          <w:i/>
          <w:color w:val="auto"/>
          <w:sz w:val="36"/>
          <w:szCs w:val="36"/>
        </w:rPr>
        <w:t xml:space="preserve">: </w:t>
      </w:r>
      <w:hyperlink r:id="rId9">
        <w:r w:rsidRPr="005D40BF">
          <w:rPr>
            <w:rStyle w:val="Internett-lenke"/>
            <w:rFonts w:ascii="Times New Roman" w:hAnsi="Times New Roman" w:cs="Times New Roman"/>
            <w:b/>
            <w:i/>
            <w:color w:val="auto"/>
            <w:sz w:val="36"/>
            <w:szCs w:val="36"/>
          </w:rPr>
          <w:t>http://fredrikstad.katolsk.no</w:t>
        </w:r>
      </w:hyperlink>
      <w:r w:rsidRPr="005D40BF">
        <w:rPr>
          <w:rFonts w:ascii="Times New Roman" w:hAnsi="Times New Roman" w:cs="Times New Roman"/>
          <w:b/>
          <w:i/>
          <w:color w:val="auto"/>
          <w:sz w:val="36"/>
          <w:szCs w:val="36"/>
        </w:rPr>
        <w:t>.</w:t>
      </w:r>
    </w:p>
    <w:p w14:paraId="5B123EE7" w14:textId="3DA7A986" w:rsidR="00652AB8" w:rsidRDefault="00611E5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Facebook: St. Birgitta katolske kirke</w:t>
      </w:r>
    </w:p>
    <w:p w14:paraId="29C7AF94" w14:textId="77777777" w:rsidR="00E343E8" w:rsidRDefault="00E343E8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bookmarkEnd w:id="0"/>
    <w:p w14:paraId="7C295DD7" w14:textId="77777777" w:rsidR="00237AD3" w:rsidRDefault="00237AD3" w:rsidP="00B11161">
      <w:pPr>
        <w:jc w:val="center"/>
        <w:rPr>
          <w:rFonts w:cs="Times New Roman"/>
          <w:i/>
          <w:sz w:val="32"/>
          <w:szCs w:val="32"/>
        </w:rPr>
      </w:pPr>
    </w:p>
    <w:p w14:paraId="170AC747" w14:textId="77777777" w:rsidR="00237AD3" w:rsidRDefault="00237AD3" w:rsidP="00B11161">
      <w:pPr>
        <w:jc w:val="center"/>
        <w:rPr>
          <w:rFonts w:cs="Times New Roman"/>
          <w:i/>
          <w:sz w:val="32"/>
          <w:szCs w:val="32"/>
        </w:rPr>
      </w:pPr>
    </w:p>
    <w:p w14:paraId="701205A1" w14:textId="5A01EDC0" w:rsidR="000A13F4" w:rsidRDefault="000A13F4" w:rsidP="00B11161">
      <w:pPr>
        <w:jc w:val="center"/>
        <w:rPr>
          <w:rFonts w:cs="Times New Roman"/>
          <w:i/>
          <w:sz w:val="32"/>
          <w:szCs w:val="32"/>
        </w:rPr>
      </w:pPr>
      <w:r w:rsidRPr="00BB6CD1">
        <w:rPr>
          <w:rFonts w:cs="Times New Roman"/>
          <w:i/>
          <w:sz w:val="32"/>
          <w:szCs w:val="32"/>
        </w:rPr>
        <w:lastRenderedPageBreak/>
        <w:t>(</w:t>
      </w:r>
      <w:r w:rsidR="000B37B8">
        <w:rPr>
          <w:rFonts w:cs="Times New Roman"/>
          <w:i/>
          <w:sz w:val="32"/>
          <w:szCs w:val="32"/>
        </w:rPr>
        <w:t>Dagens</w:t>
      </w:r>
      <w:r w:rsidRPr="00BB6CD1">
        <w:rPr>
          <w:rFonts w:cs="Times New Roman"/>
          <w:i/>
          <w:sz w:val="32"/>
          <w:szCs w:val="32"/>
        </w:rPr>
        <w:t xml:space="preserve"> liturgi i Messeboken side</w:t>
      </w:r>
      <w:r w:rsidR="006D20D3">
        <w:rPr>
          <w:rFonts w:cs="Times New Roman"/>
          <w:i/>
          <w:sz w:val="32"/>
          <w:szCs w:val="32"/>
        </w:rPr>
        <w:t xml:space="preserve"> </w:t>
      </w:r>
      <w:r w:rsidR="00F36ED0">
        <w:rPr>
          <w:rFonts w:cs="Times New Roman"/>
          <w:i/>
          <w:sz w:val="32"/>
          <w:szCs w:val="32"/>
        </w:rPr>
        <w:t>96</w:t>
      </w:r>
      <w:r w:rsidR="006424B9">
        <w:rPr>
          <w:rFonts w:cs="Times New Roman"/>
          <w:i/>
          <w:sz w:val="32"/>
          <w:szCs w:val="32"/>
        </w:rPr>
        <w:t>7</w:t>
      </w:r>
      <w:r>
        <w:rPr>
          <w:rFonts w:cs="Times New Roman"/>
          <w:i/>
          <w:sz w:val="32"/>
          <w:szCs w:val="32"/>
        </w:rPr>
        <w:t xml:space="preserve"> </w:t>
      </w:r>
      <w:r w:rsidRPr="00BB6CD1">
        <w:rPr>
          <w:rFonts w:cs="Times New Roman"/>
          <w:i/>
          <w:sz w:val="32"/>
          <w:szCs w:val="32"/>
        </w:rPr>
        <w:t xml:space="preserve">(ny), </w:t>
      </w:r>
      <w:r w:rsidR="004C314A">
        <w:rPr>
          <w:rFonts w:cs="Times New Roman"/>
          <w:i/>
          <w:sz w:val="32"/>
          <w:szCs w:val="32"/>
        </w:rPr>
        <w:t>7</w:t>
      </w:r>
      <w:r w:rsidR="00E949BC">
        <w:rPr>
          <w:rFonts w:cs="Times New Roman"/>
          <w:i/>
          <w:sz w:val="32"/>
          <w:szCs w:val="32"/>
        </w:rPr>
        <w:t>42</w:t>
      </w:r>
      <w:r w:rsidR="004C314A">
        <w:rPr>
          <w:rFonts w:cs="Times New Roman"/>
          <w:i/>
          <w:sz w:val="32"/>
          <w:szCs w:val="32"/>
        </w:rPr>
        <w:t xml:space="preserve"> </w:t>
      </w:r>
      <w:r w:rsidRPr="00BB6CD1">
        <w:rPr>
          <w:rFonts w:cs="Times New Roman"/>
          <w:i/>
          <w:sz w:val="32"/>
          <w:szCs w:val="32"/>
        </w:rPr>
        <w:t>(gml.)</w:t>
      </w:r>
    </w:p>
    <w:tbl>
      <w:tblPr>
        <w:tblW w:w="9956" w:type="dxa"/>
        <w:tblInd w:w="-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25"/>
        <w:gridCol w:w="6024"/>
        <w:gridCol w:w="807"/>
      </w:tblGrid>
      <w:tr w:rsidR="00BF04B0" w14:paraId="512C7408" w14:textId="77777777" w:rsidTr="008C4752">
        <w:trPr>
          <w:trHeight w:val="378"/>
        </w:trPr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45BFCE6C" w14:textId="44C6B7DA" w:rsidR="00BF04B0" w:rsidRPr="003C0683" w:rsidRDefault="00E54356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Inngang:</w:t>
            </w:r>
          </w:p>
        </w:tc>
        <w:tc>
          <w:tcPr>
            <w:tcW w:w="6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6A5ECD17" w14:textId="3D54D782" w:rsidR="00BF04B0" w:rsidRDefault="00DA19BA" w:rsidP="0021737A">
            <w:pPr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 xml:space="preserve"> Herre Gud, ditt dyre navn</w:t>
            </w:r>
          </w:p>
        </w:tc>
        <w:tc>
          <w:tcPr>
            <w:tcW w:w="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51EECC9D" w14:textId="32C90759" w:rsidR="00BF04B0" w:rsidRPr="003C0683" w:rsidRDefault="00267A65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E54356">
              <w:rPr>
                <w:rFonts w:ascii="Times New Roman" w:hAnsi="Times New Roman" w:cs="Times New Roman"/>
                <w:sz w:val="36"/>
                <w:szCs w:val="36"/>
              </w:rPr>
              <w:t>309</w:t>
            </w:r>
          </w:p>
        </w:tc>
      </w:tr>
      <w:tr w:rsidR="00BF04B0" w14:paraId="158C2031" w14:textId="77777777" w:rsidTr="008C4752">
        <w:trPr>
          <w:trHeight w:val="378"/>
        </w:trPr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3A1F94FE" w14:textId="49330153" w:rsidR="00BF04B0" w:rsidRPr="003C0683" w:rsidRDefault="00E54356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Messe:</w:t>
            </w:r>
          </w:p>
        </w:tc>
        <w:tc>
          <w:tcPr>
            <w:tcW w:w="6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68A3A8F1" w14:textId="69AB251C" w:rsidR="00BF04B0" w:rsidRDefault="00E54356" w:rsidP="0021737A">
            <w:pPr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 xml:space="preserve"> Norsk messe</w:t>
            </w:r>
          </w:p>
        </w:tc>
        <w:tc>
          <w:tcPr>
            <w:tcW w:w="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69950921" w14:textId="652BA810" w:rsidR="00BF04B0" w:rsidRPr="003C0683" w:rsidRDefault="00267A65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E54356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</w:tr>
      <w:tr w:rsidR="00204CF3" w14:paraId="29E14895" w14:textId="77777777" w:rsidTr="008C4752">
        <w:trPr>
          <w:trHeight w:val="378"/>
        </w:trPr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5F1BBB0C" w14:textId="77777777" w:rsidR="00652AB8" w:rsidRPr="003C0683" w:rsidRDefault="00611E5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C0683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Pr="003C0683">
              <w:rPr>
                <w:rFonts w:ascii="Times New Roman" w:hAnsi="Times New Roman" w:cs="Times New Roman"/>
                <w:sz w:val="36"/>
                <w:szCs w:val="36"/>
              </w:rPr>
              <w:t>Første lesning:</w:t>
            </w:r>
          </w:p>
        </w:tc>
        <w:tc>
          <w:tcPr>
            <w:tcW w:w="6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45E3A323" w14:textId="735668B2" w:rsidR="00652AB8" w:rsidRPr="00F82C12" w:rsidRDefault="00334A44" w:rsidP="0021737A">
            <w:pPr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 xml:space="preserve">  </w:t>
            </w:r>
            <w:r w:rsidR="006305E1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4 Mos 21, 4</w:t>
            </w:r>
            <w:r w:rsidR="0000642D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c</w:t>
            </w:r>
            <w:r w:rsidR="006305E1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-9</w:t>
            </w:r>
            <w:r w:rsidR="007B0D7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 xml:space="preserve"> </w:t>
            </w:r>
          </w:p>
        </w:tc>
        <w:tc>
          <w:tcPr>
            <w:tcW w:w="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48F63F25" w14:textId="77777777" w:rsidR="00652AB8" w:rsidRPr="003C0683" w:rsidRDefault="00652AB8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204CF3" w14:paraId="7CD8A6F4" w14:textId="77777777" w:rsidTr="008C4752">
        <w:trPr>
          <w:trHeight w:val="363"/>
        </w:trPr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42AA4350" w14:textId="45169EE0" w:rsidR="00652AB8" w:rsidRPr="003C0683" w:rsidRDefault="00F71297">
            <w:pPr>
              <w:pStyle w:val="Tabellinnhold"/>
              <w:rPr>
                <w:rFonts w:ascii="Times New Roman" w:hAnsi="Times New Roman" w:cs="Times New Roman"/>
                <w:sz w:val="36"/>
                <w:szCs w:val="36"/>
              </w:rPr>
            </w:pPr>
            <w:r w:rsidRPr="003C068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4C4A51" w:rsidRPr="003C0683">
              <w:rPr>
                <w:rFonts w:ascii="Times New Roman" w:hAnsi="Times New Roman" w:cs="Times New Roman"/>
                <w:sz w:val="36"/>
                <w:szCs w:val="36"/>
              </w:rPr>
              <w:t>Salme</w:t>
            </w:r>
            <w:r w:rsidR="008C5F2D" w:rsidRPr="003C068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8D7EF6">
              <w:rPr>
                <w:rFonts w:ascii="Times New Roman" w:hAnsi="Times New Roman" w:cs="Times New Roman"/>
                <w:sz w:val="36"/>
                <w:szCs w:val="36"/>
              </w:rPr>
              <w:t>78</w:t>
            </w:r>
            <w:r w:rsidR="002103A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gramStart"/>
            <w:r w:rsidR="002103A1">
              <w:rPr>
                <w:rFonts w:ascii="Times New Roman" w:hAnsi="Times New Roman" w:cs="Times New Roman"/>
                <w:sz w:val="36"/>
                <w:szCs w:val="36"/>
              </w:rPr>
              <w:t>o</w:t>
            </w:r>
            <w:r w:rsidR="00611E5A" w:rsidRPr="003C0683">
              <w:rPr>
                <w:rFonts w:ascii="Times New Roman" w:hAnsi="Times New Roman" w:cs="Times New Roman"/>
                <w:sz w:val="36"/>
                <w:szCs w:val="36"/>
              </w:rPr>
              <w:t>mkve</w:t>
            </w:r>
            <w:r w:rsidR="00C46BA5" w:rsidRPr="003C0683">
              <w:rPr>
                <w:rFonts w:ascii="Times New Roman" w:hAnsi="Times New Roman" w:cs="Times New Roman"/>
                <w:sz w:val="36"/>
                <w:szCs w:val="36"/>
              </w:rPr>
              <w:t>d</w:t>
            </w:r>
            <w:r w:rsidR="00B27F92" w:rsidRPr="003C0683">
              <w:rPr>
                <w:rFonts w:ascii="Times New Roman" w:hAnsi="Times New Roman" w:cs="Times New Roman"/>
                <w:sz w:val="36"/>
                <w:szCs w:val="36"/>
              </w:rPr>
              <w:t>:</w:t>
            </w:r>
            <w:r w:rsidR="00611E5A" w:rsidRPr="003C0683">
              <w:rPr>
                <w:rFonts w:ascii="Times New Roman" w:hAnsi="Times New Roman" w:cs="Times New Roman"/>
                <w:sz w:val="36"/>
                <w:szCs w:val="36"/>
              </w:rPr>
              <w:t xml:space="preserve">   </w:t>
            </w:r>
            <w:proofErr w:type="gramEnd"/>
            <w:r w:rsidR="00611E5A" w:rsidRPr="003C0683">
              <w:rPr>
                <w:rFonts w:ascii="Times New Roman" w:hAnsi="Times New Roman" w:cs="Times New Roman"/>
                <w:sz w:val="36"/>
                <w:szCs w:val="36"/>
              </w:rPr>
              <w:t xml:space="preserve">       </w:t>
            </w:r>
          </w:p>
        </w:tc>
        <w:tc>
          <w:tcPr>
            <w:tcW w:w="6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18E51CF8" w14:textId="6EBC1EF0" w:rsidR="00F71297" w:rsidRPr="003C0683" w:rsidRDefault="00633D29" w:rsidP="00D91224">
            <w:pPr>
              <w:widowControl/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6"/>
                <w:szCs w:val="36"/>
              </w:rPr>
            </w:pPr>
            <w:r w:rsidRPr="003C0683"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  <w:r w:rsidR="008D7EF6">
              <w:rPr>
                <w:rFonts w:ascii="Times New Roman" w:hAnsi="Times New Roman" w:cs="Times New Roman"/>
                <w:sz w:val="36"/>
                <w:szCs w:val="36"/>
              </w:rPr>
              <w:t>Glem aldri Herrens gjerninger</w:t>
            </w:r>
          </w:p>
        </w:tc>
        <w:tc>
          <w:tcPr>
            <w:tcW w:w="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</w:tcMar>
            <w:vAlign w:val="center"/>
          </w:tcPr>
          <w:p w14:paraId="289525D2" w14:textId="23561E33" w:rsidR="00C67EDA" w:rsidRPr="003C0683" w:rsidRDefault="00F9732F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</w:tr>
      <w:tr w:rsidR="00A37C4D" w14:paraId="737DA4E2" w14:textId="77777777" w:rsidTr="008C4752">
        <w:trPr>
          <w:trHeight w:val="363"/>
        </w:trPr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1F992AB0" w14:textId="7ADC7635" w:rsidR="00A37C4D" w:rsidRPr="003C0683" w:rsidRDefault="00DA19BA">
            <w:pPr>
              <w:pStyle w:val="Tabellinnhold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A37C4D">
              <w:rPr>
                <w:rFonts w:ascii="Times New Roman" w:hAnsi="Times New Roman" w:cs="Times New Roman"/>
                <w:sz w:val="36"/>
                <w:szCs w:val="36"/>
              </w:rPr>
              <w:t>Andre lesning</w:t>
            </w:r>
          </w:p>
        </w:tc>
        <w:tc>
          <w:tcPr>
            <w:tcW w:w="6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52075F27" w14:textId="24493925" w:rsidR="00A37C4D" w:rsidRPr="003C0683" w:rsidRDefault="00A37C4D" w:rsidP="00D91224">
            <w:pPr>
              <w:widowControl/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EC4E23">
              <w:rPr>
                <w:rFonts w:ascii="Times New Roman" w:hAnsi="Times New Roman" w:cs="Times New Roman"/>
                <w:sz w:val="36"/>
                <w:szCs w:val="36"/>
              </w:rPr>
              <w:t>Fil 2, 5-11</w:t>
            </w:r>
          </w:p>
        </w:tc>
        <w:tc>
          <w:tcPr>
            <w:tcW w:w="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</w:tcMar>
            <w:vAlign w:val="center"/>
          </w:tcPr>
          <w:p w14:paraId="7FDA445D" w14:textId="77777777" w:rsidR="00A37C4D" w:rsidRDefault="00A37C4D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204CF3" w14:paraId="5A3250A7" w14:textId="77777777" w:rsidTr="008C4752">
        <w:trPr>
          <w:trHeight w:val="358"/>
        </w:trPr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53293223" w14:textId="77777777" w:rsidR="00652AB8" w:rsidRPr="003C0683" w:rsidRDefault="00611E5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C0683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Pr="003C0683">
              <w:rPr>
                <w:rFonts w:ascii="Times New Roman" w:hAnsi="Times New Roman" w:cs="Times New Roman"/>
                <w:sz w:val="36"/>
                <w:szCs w:val="36"/>
              </w:rPr>
              <w:t>Evangelium:</w:t>
            </w:r>
          </w:p>
        </w:tc>
        <w:tc>
          <w:tcPr>
            <w:tcW w:w="6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6E755B21" w14:textId="0FBE7941" w:rsidR="004E7740" w:rsidRPr="003C0683" w:rsidRDefault="00BC3C16" w:rsidP="008A5697">
            <w:pPr>
              <w:rPr>
                <w:sz w:val="36"/>
                <w:szCs w:val="36"/>
              </w:rPr>
            </w:pPr>
            <w:r>
              <w:rPr>
                <w:rFonts w:cs="Times New Roman"/>
                <w:sz w:val="36"/>
                <w:szCs w:val="36"/>
              </w:rPr>
              <w:t xml:space="preserve">  </w:t>
            </w:r>
            <w:proofErr w:type="spellStart"/>
            <w:r w:rsidR="00EC4E23">
              <w:rPr>
                <w:rFonts w:cs="Times New Roman"/>
                <w:sz w:val="36"/>
                <w:szCs w:val="36"/>
              </w:rPr>
              <w:t>Joh</w:t>
            </w:r>
            <w:proofErr w:type="spellEnd"/>
            <w:r w:rsidR="005D001A" w:rsidRPr="00E270F8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 xml:space="preserve"> </w:t>
            </w:r>
            <w:r w:rsidR="00EC4E23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3</w:t>
            </w:r>
            <w:r w:rsidR="005D001A" w:rsidRPr="00E270F8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,</w:t>
            </w:r>
            <w:r w:rsidR="005D001A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 xml:space="preserve"> </w:t>
            </w:r>
            <w:r w:rsidR="00EC4E23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13-17</w:t>
            </w:r>
          </w:p>
        </w:tc>
        <w:tc>
          <w:tcPr>
            <w:tcW w:w="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2735E8D7" w14:textId="77777777" w:rsidR="00652AB8" w:rsidRPr="003C0683" w:rsidRDefault="00652AB8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C4990" w14:paraId="0CF5D670" w14:textId="77777777" w:rsidTr="008C4752">
        <w:trPr>
          <w:trHeight w:val="358"/>
        </w:trPr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52C78572" w14:textId="07185881" w:rsidR="004C4990" w:rsidRPr="003C0683" w:rsidRDefault="00C345E1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="00E54356">
              <w:rPr>
                <w:rFonts w:ascii="Times New Roman" w:eastAsia="Times New Roman" w:hAnsi="Times New Roman" w:cs="Times New Roman"/>
                <w:sz w:val="36"/>
                <w:szCs w:val="36"/>
              </w:rPr>
              <w:t>Offertorium</w:t>
            </w:r>
          </w:p>
        </w:tc>
        <w:tc>
          <w:tcPr>
            <w:tcW w:w="6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4B575682" w14:textId="15FBD023" w:rsidR="004C4990" w:rsidRDefault="00E54356" w:rsidP="008A5697">
            <w:pPr>
              <w:rPr>
                <w:rFonts w:cs="Times New Roman"/>
                <w:sz w:val="36"/>
                <w:szCs w:val="36"/>
              </w:rPr>
            </w:pPr>
            <w:r>
              <w:rPr>
                <w:rFonts w:cs="Times New Roman"/>
                <w:sz w:val="36"/>
                <w:szCs w:val="36"/>
              </w:rPr>
              <w:t xml:space="preserve"> </w:t>
            </w:r>
            <w:r w:rsidR="00C345E1">
              <w:rPr>
                <w:rFonts w:cs="Times New Roman"/>
                <w:sz w:val="36"/>
                <w:szCs w:val="36"/>
              </w:rPr>
              <w:t>Som spredte korn</w:t>
            </w:r>
          </w:p>
        </w:tc>
        <w:tc>
          <w:tcPr>
            <w:tcW w:w="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709E88DF" w14:textId="4245022A" w:rsidR="004C4990" w:rsidRPr="003C0683" w:rsidRDefault="00C345E1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787</w:t>
            </w:r>
          </w:p>
        </w:tc>
      </w:tr>
      <w:tr w:rsidR="004C4990" w14:paraId="4296E5CA" w14:textId="77777777" w:rsidTr="008C4752">
        <w:trPr>
          <w:trHeight w:val="358"/>
        </w:trPr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6AFDACDF" w14:textId="32DDEEA1" w:rsidR="004C4990" w:rsidRPr="003C0683" w:rsidRDefault="00E54356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="00C345E1">
              <w:rPr>
                <w:rFonts w:ascii="Times New Roman" w:eastAsia="Times New Roman" w:hAnsi="Times New Roman" w:cs="Times New Roman"/>
                <w:sz w:val="36"/>
                <w:szCs w:val="36"/>
              </w:rPr>
              <w:t>Kommunion:</w:t>
            </w:r>
          </w:p>
        </w:tc>
        <w:tc>
          <w:tcPr>
            <w:tcW w:w="6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20DDCEA4" w14:textId="7EA3E14C" w:rsidR="004C4990" w:rsidRDefault="00C345E1" w:rsidP="008A5697">
            <w:pPr>
              <w:rPr>
                <w:rFonts w:cs="Times New Roman"/>
                <w:sz w:val="36"/>
                <w:szCs w:val="36"/>
              </w:rPr>
            </w:pPr>
            <w:r>
              <w:rPr>
                <w:rFonts w:cs="Times New Roman"/>
                <w:sz w:val="36"/>
                <w:szCs w:val="36"/>
              </w:rPr>
              <w:t xml:space="preserve"> Kjærlighet fra Gud</w:t>
            </w:r>
          </w:p>
        </w:tc>
        <w:tc>
          <w:tcPr>
            <w:tcW w:w="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784D2525" w14:textId="0C2EC565" w:rsidR="004C4990" w:rsidRPr="003C0683" w:rsidRDefault="00C345E1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794</w:t>
            </w:r>
          </w:p>
        </w:tc>
      </w:tr>
      <w:tr w:rsidR="004C4990" w14:paraId="21D906CD" w14:textId="77777777" w:rsidTr="008C4752">
        <w:trPr>
          <w:trHeight w:val="358"/>
        </w:trPr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3D56FD58" w14:textId="6BB85CDC" w:rsidR="004C4990" w:rsidRPr="003C0683" w:rsidRDefault="00C345E1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Avslutning:</w:t>
            </w:r>
          </w:p>
        </w:tc>
        <w:tc>
          <w:tcPr>
            <w:tcW w:w="6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4D41DDFA" w14:textId="41B75F1F" w:rsidR="004C4990" w:rsidRDefault="00C345E1" w:rsidP="008A5697">
            <w:pPr>
              <w:rPr>
                <w:rFonts w:cs="Times New Roman"/>
                <w:sz w:val="36"/>
                <w:szCs w:val="36"/>
              </w:rPr>
            </w:pPr>
            <w:r>
              <w:rPr>
                <w:rFonts w:cs="Times New Roman"/>
                <w:sz w:val="36"/>
                <w:szCs w:val="36"/>
              </w:rPr>
              <w:t xml:space="preserve"> </w:t>
            </w:r>
            <w:r w:rsidR="00997719">
              <w:rPr>
                <w:rFonts w:cs="Times New Roman"/>
                <w:sz w:val="36"/>
                <w:szCs w:val="36"/>
              </w:rPr>
              <w:t>Jesus</w:t>
            </w:r>
            <w:r w:rsidR="00267A65">
              <w:rPr>
                <w:rFonts w:cs="Times New Roman"/>
                <w:sz w:val="36"/>
                <w:szCs w:val="36"/>
              </w:rPr>
              <w:t>,</w:t>
            </w:r>
            <w:r w:rsidR="00997719">
              <w:rPr>
                <w:rFonts w:cs="Times New Roman"/>
                <w:sz w:val="36"/>
                <w:szCs w:val="36"/>
              </w:rPr>
              <w:t xml:space="preserve"> det eneste</w:t>
            </w:r>
          </w:p>
        </w:tc>
        <w:tc>
          <w:tcPr>
            <w:tcW w:w="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</w:tcMar>
          </w:tcPr>
          <w:p w14:paraId="72EDA4D2" w14:textId="4E69BADE" w:rsidR="004C4990" w:rsidRPr="003C0683" w:rsidRDefault="00C345E1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344</w:t>
            </w:r>
          </w:p>
        </w:tc>
      </w:tr>
    </w:tbl>
    <w:p w14:paraId="5E8D001E" w14:textId="77777777" w:rsidR="00B11161" w:rsidRDefault="00614775" w:rsidP="00F02797">
      <w:pPr>
        <w:jc w:val="center"/>
        <w:rPr>
          <w:rFonts w:ascii="Times New Roman" w:eastAsia="Liberation Serif;Times New Roma" w:hAnsi="Times New Roman" w:cs="Times New Roman"/>
          <w:b/>
          <w:sz w:val="44"/>
          <w:szCs w:val="44"/>
        </w:rPr>
      </w:pPr>
      <w:r>
        <w:rPr>
          <w:rFonts w:ascii="Times New Roman" w:eastAsia="Liberation Serif;Times New Roma" w:hAnsi="Times New Roman" w:cs="Times New Roman"/>
          <w:b/>
          <w:sz w:val="44"/>
          <w:szCs w:val="44"/>
        </w:rPr>
        <w:t>For</w:t>
      </w:r>
      <w:r w:rsidR="00611E5A">
        <w:rPr>
          <w:rFonts w:ascii="Times New Roman" w:eastAsia="Liberation Serif;Times New Roma" w:hAnsi="Times New Roman" w:cs="Times New Roman"/>
          <w:b/>
          <w:sz w:val="44"/>
          <w:szCs w:val="44"/>
        </w:rPr>
        <w:t>bønner</w:t>
      </w:r>
      <w:r w:rsidR="009A5561">
        <w:rPr>
          <w:rFonts w:ascii="Times New Roman" w:eastAsia="Liberation Serif;Times New Roma" w:hAnsi="Times New Roman" w:cs="Times New Roman"/>
          <w:b/>
          <w:sz w:val="44"/>
          <w:szCs w:val="44"/>
        </w:rPr>
        <w:t xml:space="preserve">                          </w:t>
      </w:r>
      <w:r w:rsidR="007D706C">
        <w:rPr>
          <w:rFonts w:ascii="Times New Roman" w:eastAsia="Liberation Serif;Times New Roma" w:hAnsi="Times New Roman" w:cs="Times New Roman"/>
          <w:b/>
          <w:sz w:val="44"/>
          <w:szCs w:val="44"/>
        </w:rPr>
        <w:t xml:space="preserve">      </w:t>
      </w:r>
    </w:p>
    <w:p w14:paraId="13E9D505" w14:textId="6AF5460B" w:rsidR="00F372AE" w:rsidRPr="00F02797" w:rsidRDefault="007D706C" w:rsidP="00B11161">
      <w:pPr>
        <w:rPr>
          <w:rFonts w:ascii="Times New Roman" w:eastAsia="Liberation Serif;Times New Roma" w:hAnsi="Times New Roman" w:cs="Times New Roman"/>
          <w:b/>
          <w:sz w:val="44"/>
          <w:szCs w:val="44"/>
        </w:rPr>
      </w:pPr>
      <w:r w:rsidRPr="00FF618E">
        <w:rPr>
          <w:b/>
          <w:sz w:val="40"/>
          <w:szCs w:val="40"/>
        </w:rPr>
        <w:t>Celebranten</w:t>
      </w:r>
      <w:r w:rsidRPr="00FF618E">
        <w:rPr>
          <w:rFonts w:ascii="Old English Text MT" w:hAnsi="Old English Text MT" w:cs="Old English Text MT"/>
          <w:b/>
          <w:sz w:val="40"/>
          <w:szCs w:val="40"/>
        </w:rPr>
        <w:t>:</w:t>
      </w:r>
      <w:r w:rsidR="00F372AE" w:rsidRPr="00FF618E">
        <w:rPr>
          <w:rFonts w:ascii="Old English Text MT" w:hAnsi="Old English Text MT" w:cs="Old English Text MT"/>
          <w:b/>
          <w:sz w:val="40"/>
          <w:szCs w:val="40"/>
        </w:rPr>
        <w:t xml:space="preserve"> </w:t>
      </w:r>
    </w:p>
    <w:p w14:paraId="29E5B500" w14:textId="77777777" w:rsidR="00E804C5" w:rsidRPr="00321E99" w:rsidRDefault="00E804C5" w:rsidP="00E804C5">
      <w:pPr>
        <w:pStyle w:val="NormalWeb"/>
        <w:shd w:val="clear" w:color="auto" w:fill="FFFFFF"/>
        <w:spacing w:before="96" w:after="120"/>
        <w:rPr>
          <w:sz w:val="36"/>
          <w:szCs w:val="36"/>
        </w:rPr>
      </w:pPr>
      <w:r w:rsidRPr="00321E99">
        <w:rPr>
          <w:sz w:val="36"/>
          <w:szCs w:val="36"/>
        </w:rPr>
        <w:t>Kjære kristne! Vi ærer og opphøyer korset der Kristus gjennom sin lidelse og død vant evig frelse for oss. La oss i tillit til korset be om hans miskunn:</w:t>
      </w:r>
    </w:p>
    <w:p w14:paraId="06FB095F" w14:textId="0B8EF177" w:rsidR="00E804C5" w:rsidRPr="00BA3363" w:rsidRDefault="00E804C5" w:rsidP="00E804C5">
      <w:pPr>
        <w:pStyle w:val="Listeavsnitt"/>
        <w:numPr>
          <w:ilvl w:val="0"/>
          <w:numId w:val="46"/>
        </w:numPr>
        <w:tabs>
          <w:tab w:val="clear" w:pos="720"/>
          <w:tab w:val="num" w:pos="360"/>
        </w:tabs>
        <w:suppressAutoHyphens/>
        <w:ind w:left="360"/>
      </w:pPr>
      <w:r w:rsidRPr="00321E99">
        <w:rPr>
          <w:sz w:val="36"/>
          <w:szCs w:val="36"/>
        </w:rPr>
        <w:t>For alle kristne som i dag lider kors og død,</w:t>
      </w:r>
      <w:r w:rsidR="005A4D2D">
        <w:rPr>
          <w:sz w:val="36"/>
          <w:szCs w:val="36"/>
        </w:rPr>
        <w:t xml:space="preserve"> </w:t>
      </w:r>
      <w:r w:rsidRPr="00321E99">
        <w:rPr>
          <w:sz w:val="36"/>
          <w:szCs w:val="36"/>
        </w:rPr>
        <w:t>om styrke, håp og utholdenhet fra Kristi kors. </w:t>
      </w:r>
      <w:r>
        <w:rPr>
          <w:b/>
          <w:bCs/>
          <w:i/>
          <w:sz w:val="36"/>
          <w:szCs w:val="36"/>
        </w:rPr>
        <w:t xml:space="preserve">Vi ber </w:t>
      </w:r>
      <w:proofErr w:type="gramStart"/>
      <w:r>
        <w:rPr>
          <w:b/>
          <w:bCs/>
          <w:i/>
          <w:sz w:val="36"/>
          <w:szCs w:val="36"/>
        </w:rPr>
        <w:t>deg…</w:t>
      </w:r>
      <w:proofErr w:type="gramEnd"/>
    </w:p>
    <w:p w14:paraId="2EEB8936" w14:textId="77777777" w:rsidR="00BA3363" w:rsidRDefault="00BA3363" w:rsidP="00BA3363">
      <w:pPr>
        <w:pStyle w:val="Listeavsnitt"/>
        <w:suppressAutoHyphens/>
        <w:ind w:left="360"/>
      </w:pPr>
    </w:p>
    <w:p w14:paraId="5C39B6D3" w14:textId="0B4FA17F" w:rsidR="00E804C5" w:rsidRPr="00BA3363" w:rsidRDefault="00E804C5" w:rsidP="00E804C5">
      <w:pPr>
        <w:pStyle w:val="Listeavsnitt"/>
        <w:numPr>
          <w:ilvl w:val="0"/>
          <w:numId w:val="46"/>
        </w:numPr>
        <w:tabs>
          <w:tab w:val="clear" w:pos="720"/>
          <w:tab w:val="num" w:pos="360"/>
        </w:tabs>
        <w:suppressAutoHyphens/>
        <w:ind w:left="360"/>
      </w:pPr>
      <w:r w:rsidRPr="00321E99">
        <w:rPr>
          <w:sz w:val="36"/>
          <w:szCs w:val="36"/>
        </w:rPr>
        <w:t>For alle kristne statskvinner og -menn,</w:t>
      </w:r>
      <w:r w:rsidR="005A4D2D">
        <w:rPr>
          <w:sz w:val="36"/>
          <w:szCs w:val="36"/>
        </w:rPr>
        <w:t xml:space="preserve"> </w:t>
      </w:r>
      <w:r w:rsidRPr="00321E99">
        <w:rPr>
          <w:sz w:val="36"/>
          <w:szCs w:val="36"/>
        </w:rPr>
        <w:t>at de må gjennomtrenges av ønsket</w:t>
      </w:r>
      <w:r w:rsidR="005A4D2D">
        <w:rPr>
          <w:sz w:val="36"/>
          <w:szCs w:val="36"/>
        </w:rPr>
        <w:t xml:space="preserve"> </w:t>
      </w:r>
      <w:r w:rsidRPr="00321E99">
        <w:rPr>
          <w:sz w:val="36"/>
          <w:szCs w:val="36"/>
        </w:rPr>
        <w:t>om å være med på å opphøye Kristus. </w:t>
      </w:r>
      <w:r>
        <w:rPr>
          <w:b/>
          <w:bCs/>
          <w:i/>
          <w:sz w:val="36"/>
          <w:szCs w:val="36"/>
        </w:rPr>
        <w:t xml:space="preserve">Vi ber </w:t>
      </w:r>
      <w:proofErr w:type="gramStart"/>
      <w:r>
        <w:rPr>
          <w:b/>
          <w:bCs/>
          <w:i/>
          <w:sz w:val="36"/>
          <w:szCs w:val="36"/>
        </w:rPr>
        <w:t>deg…</w:t>
      </w:r>
      <w:proofErr w:type="gramEnd"/>
    </w:p>
    <w:p w14:paraId="0179C3F2" w14:textId="77777777" w:rsidR="00BA3363" w:rsidRDefault="00BA3363" w:rsidP="00BA3363">
      <w:pPr>
        <w:pStyle w:val="Listeavsnitt"/>
      </w:pPr>
    </w:p>
    <w:p w14:paraId="1D0C4F76" w14:textId="06219701" w:rsidR="00E804C5" w:rsidRPr="00BA3363" w:rsidRDefault="00E804C5" w:rsidP="00E804C5">
      <w:pPr>
        <w:pStyle w:val="Listeavsnitt"/>
        <w:numPr>
          <w:ilvl w:val="0"/>
          <w:numId w:val="46"/>
        </w:numPr>
        <w:tabs>
          <w:tab w:val="clear" w:pos="720"/>
          <w:tab w:val="num" w:pos="360"/>
        </w:tabs>
        <w:suppressAutoHyphens/>
        <w:ind w:left="360"/>
      </w:pPr>
      <w:r w:rsidRPr="00321E99">
        <w:rPr>
          <w:sz w:val="36"/>
          <w:szCs w:val="36"/>
        </w:rPr>
        <w:t>For dem som lider under synd og sykdom,</w:t>
      </w:r>
      <w:r w:rsidR="005A4D2D">
        <w:rPr>
          <w:sz w:val="36"/>
          <w:szCs w:val="36"/>
        </w:rPr>
        <w:t xml:space="preserve"> </w:t>
      </w:r>
      <w:r w:rsidRPr="00321E99">
        <w:rPr>
          <w:sz w:val="36"/>
          <w:szCs w:val="36"/>
        </w:rPr>
        <w:t>at de må finne trøst, håp og helbred hos ham</w:t>
      </w:r>
      <w:r w:rsidR="005A4D2D">
        <w:rPr>
          <w:sz w:val="36"/>
          <w:szCs w:val="36"/>
        </w:rPr>
        <w:t xml:space="preserve"> </w:t>
      </w:r>
      <w:r w:rsidRPr="00321E99">
        <w:rPr>
          <w:sz w:val="36"/>
          <w:szCs w:val="36"/>
        </w:rPr>
        <w:t>som ble opphøyet slik Moses reiste slangen i ørkenen. </w:t>
      </w:r>
      <w:r>
        <w:rPr>
          <w:b/>
          <w:bCs/>
          <w:i/>
          <w:sz w:val="36"/>
          <w:szCs w:val="36"/>
        </w:rPr>
        <w:t xml:space="preserve">Vi ber </w:t>
      </w:r>
      <w:proofErr w:type="gramStart"/>
      <w:r>
        <w:rPr>
          <w:b/>
          <w:bCs/>
          <w:i/>
          <w:sz w:val="36"/>
          <w:szCs w:val="36"/>
        </w:rPr>
        <w:t>deg…</w:t>
      </w:r>
      <w:proofErr w:type="gramEnd"/>
    </w:p>
    <w:p w14:paraId="35EA8179" w14:textId="77777777" w:rsidR="00BA3363" w:rsidRDefault="00BA3363" w:rsidP="00BA3363">
      <w:pPr>
        <w:pStyle w:val="Listeavsnitt"/>
        <w:suppressAutoHyphens/>
        <w:ind w:left="360"/>
      </w:pPr>
    </w:p>
    <w:p w14:paraId="58156195" w14:textId="1BCBDA95" w:rsidR="00E804C5" w:rsidRPr="00BA3363" w:rsidRDefault="00E804C5" w:rsidP="00E804C5">
      <w:pPr>
        <w:pStyle w:val="Listeavsnitt"/>
        <w:numPr>
          <w:ilvl w:val="0"/>
          <w:numId w:val="46"/>
        </w:numPr>
        <w:tabs>
          <w:tab w:val="clear" w:pos="720"/>
          <w:tab w:val="num" w:pos="360"/>
        </w:tabs>
        <w:suppressAutoHyphens/>
        <w:ind w:left="360"/>
      </w:pPr>
      <w:r w:rsidRPr="00321E99">
        <w:rPr>
          <w:sz w:val="36"/>
          <w:szCs w:val="36"/>
        </w:rPr>
        <w:t>Om at Kristi kors må være synlig på dette sted</w:t>
      </w:r>
      <w:r w:rsidR="005A4D2D">
        <w:rPr>
          <w:sz w:val="36"/>
          <w:szCs w:val="36"/>
        </w:rPr>
        <w:t xml:space="preserve"> </w:t>
      </w:r>
      <w:r w:rsidRPr="00321E99">
        <w:rPr>
          <w:sz w:val="36"/>
          <w:szCs w:val="36"/>
        </w:rPr>
        <w:t>og for de mennesker vi ferdes blant. </w:t>
      </w:r>
      <w:r>
        <w:rPr>
          <w:b/>
          <w:bCs/>
          <w:i/>
          <w:sz w:val="36"/>
          <w:szCs w:val="36"/>
        </w:rPr>
        <w:t xml:space="preserve">Vi ber </w:t>
      </w:r>
      <w:proofErr w:type="gramStart"/>
      <w:r>
        <w:rPr>
          <w:b/>
          <w:bCs/>
          <w:i/>
          <w:sz w:val="36"/>
          <w:szCs w:val="36"/>
        </w:rPr>
        <w:t>deg…</w:t>
      </w:r>
      <w:proofErr w:type="gramEnd"/>
    </w:p>
    <w:p w14:paraId="566857CA" w14:textId="77777777" w:rsidR="00BA3363" w:rsidRDefault="00BA3363" w:rsidP="00BA3363">
      <w:pPr>
        <w:pStyle w:val="Listeavsnitt"/>
      </w:pPr>
    </w:p>
    <w:p w14:paraId="38351683" w14:textId="77777777" w:rsidR="00931725" w:rsidRDefault="00931725" w:rsidP="00931725">
      <w:pPr>
        <w:pStyle w:val="Listeavsnitt"/>
        <w:numPr>
          <w:ilvl w:val="0"/>
          <w:numId w:val="46"/>
        </w:numPr>
        <w:tabs>
          <w:tab w:val="clear" w:pos="720"/>
          <w:tab w:val="num" w:pos="360"/>
        </w:tabs>
        <w:suppressAutoHyphens/>
        <w:ind w:left="360"/>
      </w:pPr>
      <w:r>
        <w:rPr>
          <w:sz w:val="36"/>
          <w:szCs w:val="36"/>
        </w:rPr>
        <w:t>For de ensomme, syke og eldre i vår menighet, at de blir styrket og trøstet av troen på Jesus Kristus.</w:t>
      </w:r>
      <w:r>
        <w:rPr>
          <w:i/>
          <w:sz w:val="36"/>
          <w:szCs w:val="36"/>
        </w:rPr>
        <w:t xml:space="preserve">  </w:t>
      </w:r>
      <w:r>
        <w:rPr>
          <w:b/>
          <w:bCs/>
          <w:i/>
          <w:sz w:val="36"/>
          <w:szCs w:val="36"/>
        </w:rPr>
        <w:t xml:space="preserve">Vi ber </w:t>
      </w:r>
      <w:proofErr w:type="gramStart"/>
      <w:r>
        <w:rPr>
          <w:b/>
          <w:bCs/>
          <w:i/>
          <w:sz w:val="36"/>
          <w:szCs w:val="36"/>
        </w:rPr>
        <w:t>deg…</w:t>
      </w:r>
      <w:proofErr w:type="gramEnd"/>
    </w:p>
    <w:p w14:paraId="0232A401" w14:textId="1D7A7E9A" w:rsidR="00931725" w:rsidRDefault="00931725" w:rsidP="00931725">
      <w:pPr>
        <w:pStyle w:val="Listeavsnitt"/>
        <w:numPr>
          <w:ilvl w:val="0"/>
          <w:numId w:val="46"/>
        </w:numPr>
        <w:tabs>
          <w:tab w:val="clear" w:pos="720"/>
          <w:tab w:val="num" w:pos="360"/>
        </w:tabs>
        <w:suppressAutoHyphens/>
        <w:ind w:left="360"/>
      </w:pPr>
      <w:r>
        <w:rPr>
          <w:sz w:val="36"/>
          <w:szCs w:val="36"/>
        </w:rPr>
        <w:t xml:space="preserve">For våre avdøde, ta dem inn i ditt rike og la dem skue din herlighet. </w:t>
      </w:r>
      <w:r>
        <w:rPr>
          <w:b/>
          <w:bCs/>
          <w:i/>
          <w:sz w:val="36"/>
          <w:szCs w:val="36"/>
        </w:rPr>
        <w:t xml:space="preserve"> Vi ber </w:t>
      </w:r>
      <w:proofErr w:type="gramStart"/>
      <w:r>
        <w:rPr>
          <w:b/>
          <w:bCs/>
          <w:i/>
          <w:sz w:val="36"/>
          <w:szCs w:val="36"/>
        </w:rPr>
        <w:t>deg…</w:t>
      </w:r>
      <w:proofErr w:type="gramEnd"/>
    </w:p>
    <w:p w14:paraId="4E2FB670" w14:textId="36898B45" w:rsidR="00931725" w:rsidRDefault="00931725" w:rsidP="00931725">
      <w:pPr>
        <w:pStyle w:val="Listeavsnitt19"/>
        <w:ind w:left="0"/>
        <w:rPr>
          <w:rFonts w:ascii="Times New Roman" w:hAnsi="Times New Roman" w:cs="Times New Roman"/>
          <w:b/>
          <w:sz w:val="40"/>
          <w:szCs w:val="40"/>
        </w:rPr>
      </w:pPr>
      <w:r w:rsidRPr="00C52C5D">
        <w:rPr>
          <w:rFonts w:ascii="Times New Roman" w:hAnsi="Times New Roman" w:cs="Times New Roman"/>
          <w:b/>
          <w:sz w:val="40"/>
          <w:szCs w:val="40"/>
        </w:rPr>
        <w:t xml:space="preserve">Celebranten: </w:t>
      </w:r>
    </w:p>
    <w:p w14:paraId="6B30876D" w14:textId="7D5BD576" w:rsidR="003E7DB5" w:rsidRPr="00436965" w:rsidRDefault="00E804C5" w:rsidP="00E006D9">
      <w:pPr>
        <w:pStyle w:val="NormalWeb"/>
        <w:shd w:val="clear" w:color="auto" w:fill="FFFFFF"/>
        <w:spacing w:before="96" w:after="1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321E99">
        <w:rPr>
          <w:sz w:val="36"/>
          <w:szCs w:val="36"/>
        </w:rPr>
        <w:t>Barmhjertige Gud,</w:t>
      </w:r>
      <w:r>
        <w:rPr>
          <w:sz w:val="36"/>
          <w:szCs w:val="36"/>
        </w:rPr>
        <w:t xml:space="preserve"> </w:t>
      </w:r>
      <w:r w:rsidRPr="00321E99">
        <w:rPr>
          <w:sz w:val="36"/>
          <w:szCs w:val="36"/>
        </w:rPr>
        <w:t>du som berget dem som så på kobberslangen,</w:t>
      </w:r>
      <w:r>
        <w:rPr>
          <w:sz w:val="36"/>
          <w:szCs w:val="36"/>
        </w:rPr>
        <w:t xml:space="preserve"> </w:t>
      </w:r>
      <w:r w:rsidRPr="00321E99">
        <w:rPr>
          <w:sz w:val="36"/>
          <w:szCs w:val="36"/>
        </w:rPr>
        <w:t>se i nåde til oss og hør våre rop om miskunn,</w:t>
      </w:r>
      <w:r w:rsidR="00072B4E">
        <w:rPr>
          <w:sz w:val="36"/>
          <w:szCs w:val="36"/>
        </w:rPr>
        <w:t xml:space="preserve"> </w:t>
      </w:r>
      <w:r w:rsidRPr="00321E99">
        <w:rPr>
          <w:sz w:val="36"/>
          <w:szCs w:val="36"/>
        </w:rPr>
        <w:t>vi som retter våre øyne mot Kristi kors.</w:t>
      </w:r>
      <w:r>
        <w:rPr>
          <w:sz w:val="36"/>
          <w:szCs w:val="36"/>
        </w:rPr>
        <w:t xml:space="preserve">  </w:t>
      </w:r>
      <w:r w:rsidRPr="00321E99">
        <w:rPr>
          <w:sz w:val="36"/>
          <w:szCs w:val="36"/>
        </w:rPr>
        <w:t>Han som lever og råder fra evighet til evighet. Amen.</w:t>
      </w:r>
      <w:r w:rsidR="003E7DB5" w:rsidRPr="00436965">
        <w:rPr>
          <w:rFonts w:ascii="Times New Roman" w:eastAsia="Times New Roman" w:hAnsi="Times New Roman" w:cs="Times New Roman"/>
          <w:color w:val="000000"/>
          <w:sz w:val="36"/>
          <w:szCs w:val="36"/>
        </w:rPr>
        <w:t>.</w:t>
      </w:r>
    </w:p>
    <w:sectPr w:rsidR="003E7DB5" w:rsidRPr="00436965">
      <w:pgSz w:w="11849" w:h="16838"/>
      <w:pgMar w:top="567" w:right="737" w:bottom="567" w:left="1134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imSun;Arial Unicode MS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;Times New Rom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7D4C2C40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62626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800E1BA6"/>
    <w:name w:val="WW8Num3"/>
    <w:lvl w:ilvl="0">
      <w:start w:val="1"/>
      <w:numFmt w:val="bullet"/>
      <w:lvlText w:val=""/>
      <w:lvlJc w:val="left"/>
      <w:pPr>
        <w:tabs>
          <w:tab w:val="num" w:pos="8582"/>
        </w:tabs>
        <w:ind w:left="8582" w:hanging="360"/>
      </w:pPr>
      <w:rPr>
        <w:rFonts w:ascii="Symbol" w:hAnsi="Symbol" w:cs="Symbol"/>
        <w:caps w:val="0"/>
        <w:smallCaps w:val="0"/>
        <w:color w:val="373737"/>
        <w:spacing w:val="0"/>
        <w:sz w:val="36"/>
        <w:szCs w:val="36"/>
        <w:lang w:eastAsia="nb-NO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/>
        <w:caps w:val="0"/>
        <w:smallCaps w:val="0"/>
        <w:color w:val="373737"/>
        <w:spacing w:val="0"/>
        <w:sz w:val="36"/>
        <w:szCs w:val="36"/>
        <w:lang w:eastAsia="nb-NO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/>
        <w:caps w:val="0"/>
        <w:smallCaps w:val="0"/>
        <w:color w:val="373737"/>
        <w:spacing w:val="0"/>
        <w:sz w:val="36"/>
        <w:szCs w:val="36"/>
        <w:lang w:eastAsia="nb-NO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D220ADCC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284" w:hanging="360"/>
      </w:pPr>
      <w:rPr>
        <w:rFonts w:ascii="Symbol" w:hAnsi="Symbol" w:cs="Symbol"/>
        <w:color w:val="000000"/>
        <w:sz w:val="36"/>
        <w:szCs w:val="36"/>
        <w:lang w:bidi="hi-IN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724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444" w:hanging="360"/>
      </w:pPr>
      <w:rPr>
        <w:rFonts w:ascii="Symbol" w:hAnsi="Symbol" w:cs="Symbol"/>
        <w:color w:val="000000"/>
        <w:sz w:val="36"/>
        <w:szCs w:val="36"/>
        <w:lang w:bidi="hi-IN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16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884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04" w:hanging="360"/>
      </w:pPr>
      <w:rPr>
        <w:rFonts w:ascii="Symbol" w:hAnsi="Symbol" w:cs="Symbol"/>
        <w:color w:val="000000"/>
        <w:sz w:val="36"/>
        <w:szCs w:val="36"/>
        <w:lang w:bidi="hi-IN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32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044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000000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27454E7"/>
    <w:multiLevelType w:val="hybridMultilevel"/>
    <w:tmpl w:val="86864908"/>
    <w:lvl w:ilvl="0" w:tplc="A1D4E226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7B647A"/>
    <w:multiLevelType w:val="multilevel"/>
    <w:tmpl w:val="557CE88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 w:val="0"/>
        <w:color w:val="000000"/>
        <w:sz w:val="32"/>
        <w:szCs w:val="32"/>
        <w:lang w:val="nb-NO" w:eastAsia="en-US" w:bidi="hi-I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6495C46"/>
    <w:multiLevelType w:val="multilevel"/>
    <w:tmpl w:val="83920D0E"/>
    <w:lvl w:ilvl="0">
      <w:start w:val="18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7543785"/>
    <w:multiLevelType w:val="multilevel"/>
    <w:tmpl w:val="368C01C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1667AC7"/>
    <w:multiLevelType w:val="multilevel"/>
    <w:tmpl w:val="0DC246DE"/>
    <w:lvl w:ilvl="0">
      <w:start w:val="1"/>
      <w:numFmt w:val="bullet"/>
      <w:lvlText w:val=""/>
      <w:lvlJc w:val="left"/>
      <w:pPr>
        <w:ind w:left="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4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7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2277517"/>
    <w:multiLevelType w:val="multilevel"/>
    <w:tmpl w:val="98D4AD0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36"/>
        <w:szCs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sz w:val="36"/>
        <w:szCs w:val="36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sz w:val="36"/>
        <w:szCs w:val="36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50444A3"/>
    <w:multiLevelType w:val="multilevel"/>
    <w:tmpl w:val="CAB644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5A01D57"/>
    <w:multiLevelType w:val="multilevel"/>
    <w:tmpl w:val="948AEF0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 w:val="0"/>
        <w:sz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9677E9D"/>
    <w:multiLevelType w:val="hybridMultilevel"/>
    <w:tmpl w:val="BE487010"/>
    <w:lvl w:ilvl="0" w:tplc="5ADC15EE">
      <w:start w:val="18"/>
      <w:numFmt w:val="bullet"/>
      <w:lvlText w:val="-"/>
      <w:lvlJc w:val="left"/>
      <w:pPr>
        <w:ind w:left="720" w:hanging="360"/>
      </w:pPr>
      <w:rPr>
        <w:rFonts w:ascii="Liberation Serif;Times New Roma" w:eastAsia="SimSun;Arial Unicode MS" w:hAnsi="Liberation Serif;Times New Roma" w:cs="Mangal" w:hint="default"/>
        <w:b w:val="0"/>
        <w:i w:val="0"/>
        <w:sz w:val="24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19DE2"/>
    <w:multiLevelType w:val="hybridMultilevel"/>
    <w:tmpl w:val="FC94C0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EED7B91"/>
    <w:multiLevelType w:val="multilevel"/>
    <w:tmpl w:val="896A09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 w:val="0"/>
        <w:sz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FB57633"/>
    <w:multiLevelType w:val="multilevel"/>
    <w:tmpl w:val="BCB04FD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FC14ECF"/>
    <w:multiLevelType w:val="multilevel"/>
    <w:tmpl w:val="438834C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 w:val="0"/>
        <w:sz w:val="32"/>
        <w:szCs w:val="3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sz w:val="32"/>
        <w:szCs w:val="32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sz w:val="32"/>
        <w:szCs w:val="32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6F22188"/>
    <w:multiLevelType w:val="multilevel"/>
    <w:tmpl w:val="0F44215E"/>
    <w:lvl w:ilvl="0">
      <w:start w:val="1"/>
      <w:numFmt w:val="bullet"/>
      <w:lvlText w:val=""/>
      <w:lvlJc w:val="left"/>
      <w:pPr>
        <w:ind w:left="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4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7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7D05F37"/>
    <w:multiLevelType w:val="multilevel"/>
    <w:tmpl w:val="0DBC5C12"/>
    <w:lvl w:ilvl="0"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hAnsi="Times New Roman" w:cs="Times New Roman" w:hint="default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861"/>
        </w:tabs>
        <w:ind w:left="861" w:hanging="360"/>
      </w:pPr>
    </w:lvl>
    <w:lvl w:ilvl="2">
      <w:start w:val="1"/>
      <w:numFmt w:val="decimal"/>
      <w:lvlText w:val="%3."/>
      <w:lvlJc w:val="left"/>
      <w:pPr>
        <w:tabs>
          <w:tab w:val="num" w:pos="1221"/>
        </w:tabs>
        <w:ind w:left="1221" w:hanging="360"/>
      </w:pPr>
    </w:lvl>
    <w:lvl w:ilvl="3">
      <w:start w:val="1"/>
      <w:numFmt w:val="decimal"/>
      <w:lvlText w:val="%4."/>
      <w:lvlJc w:val="left"/>
      <w:pPr>
        <w:tabs>
          <w:tab w:val="num" w:pos="1581"/>
        </w:tabs>
        <w:ind w:left="1581" w:hanging="360"/>
      </w:pPr>
    </w:lvl>
    <w:lvl w:ilvl="4">
      <w:start w:val="1"/>
      <w:numFmt w:val="decimal"/>
      <w:lvlText w:val="%5."/>
      <w:lvlJc w:val="left"/>
      <w:pPr>
        <w:tabs>
          <w:tab w:val="num" w:pos="1941"/>
        </w:tabs>
        <w:ind w:left="1941" w:hanging="360"/>
      </w:pPr>
    </w:lvl>
    <w:lvl w:ilvl="5">
      <w:start w:val="1"/>
      <w:numFmt w:val="decimal"/>
      <w:lvlText w:val="%6."/>
      <w:lvlJc w:val="left"/>
      <w:pPr>
        <w:tabs>
          <w:tab w:val="num" w:pos="2301"/>
        </w:tabs>
        <w:ind w:left="2301" w:hanging="360"/>
      </w:pPr>
    </w:lvl>
    <w:lvl w:ilvl="6">
      <w:start w:val="1"/>
      <w:numFmt w:val="decimal"/>
      <w:lvlText w:val="%7."/>
      <w:lvlJc w:val="left"/>
      <w:pPr>
        <w:tabs>
          <w:tab w:val="num" w:pos="2661"/>
        </w:tabs>
        <w:ind w:left="2661" w:hanging="360"/>
      </w:pPr>
    </w:lvl>
    <w:lvl w:ilvl="7">
      <w:start w:val="1"/>
      <w:numFmt w:val="decimal"/>
      <w:lvlText w:val="%8."/>
      <w:lvlJc w:val="left"/>
      <w:pPr>
        <w:tabs>
          <w:tab w:val="num" w:pos="3021"/>
        </w:tabs>
        <w:ind w:left="3021" w:hanging="360"/>
      </w:pPr>
    </w:lvl>
    <w:lvl w:ilvl="8">
      <w:start w:val="1"/>
      <w:numFmt w:val="decimal"/>
      <w:lvlText w:val="%9."/>
      <w:lvlJc w:val="left"/>
      <w:pPr>
        <w:tabs>
          <w:tab w:val="num" w:pos="3381"/>
        </w:tabs>
        <w:ind w:left="3381" w:hanging="360"/>
      </w:pPr>
    </w:lvl>
  </w:abstractNum>
  <w:abstractNum w:abstractNumId="21" w15:restartNumberingAfterBreak="0">
    <w:nsid w:val="3EB02483"/>
    <w:multiLevelType w:val="multilevel"/>
    <w:tmpl w:val="BFB4F0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color w:val="002060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F6D0202"/>
    <w:multiLevelType w:val="hybridMultilevel"/>
    <w:tmpl w:val="0A800DA0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7567E2"/>
    <w:multiLevelType w:val="multilevel"/>
    <w:tmpl w:val="0A54859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80773A0"/>
    <w:multiLevelType w:val="hybridMultilevel"/>
    <w:tmpl w:val="429AA2C8"/>
    <w:lvl w:ilvl="0" w:tplc="535C86B4">
      <w:start w:val="24"/>
      <w:numFmt w:val="bullet"/>
      <w:lvlText w:val="-"/>
      <w:lvlJc w:val="left"/>
      <w:pPr>
        <w:ind w:left="672" w:hanging="360"/>
      </w:pPr>
      <w:rPr>
        <w:rFonts w:ascii="Times New Roman" w:eastAsia="Times New Roman" w:hAnsi="Times New Roman" w:cs="Times New Roman" w:hint="default"/>
        <w:color w:val="E00053"/>
      </w:rPr>
    </w:lvl>
    <w:lvl w:ilvl="1" w:tplc="04140003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25" w15:restartNumberingAfterBreak="0">
    <w:nsid w:val="4ABB2935"/>
    <w:multiLevelType w:val="multilevel"/>
    <w:tmpl w:val="FD0ECA3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36"/>
        <w:szCs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C504D16"/>
    <w:multiLevelType w:val="multilevel"/>
    <w:tmpl w:val="F7840BBE"/>
    <w:lvl w:ilvl="0">
      <w:start w:val="1"/>
      <w:numFmt w:val="none"/>
      <w:pStyle w:val="Overskrift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Overskrift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Overskrift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7" w15:restartNumberingAfterBreak="0">
    <w:nsid w:val="4CF80BA7"/>
    <w:multiLevelType w:val="multilevel"/>
    <w:tmpl w:val="6AEC6DF2"/>
    <w:lvl w:ilvl="0">
      <w:start w:val="1"/>
      <w:numFmt w:val="bullet"/>
      <w:lvlText w:val=""/>
      <w:lvlJc w:val="left"/>
      <w:pPr>
        <w:ind w:left="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4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7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0772CED"/>
    <w:multiLevelType w:val="hybridMultilevel"/>
    <w:tmpl w:val="2E885EE4"/>
    <w:lvl w:ilvl="0" w:tplc="840EAF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B27F4B"/>
    <w:multiLevelType w:val="multilevel"/>
    <w:tmpl w:val="741E393E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4AD2F8A"/>
    <w:multiLevelType w:val="multilevel"/>
    <w:tmpl w:val="E060743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A4A11B3"/>
    <w:multiLevelType w:val="multilevel"/>
    <w:tmpl w:val="42923D0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Courier New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Symbol" w:hint="default"/>
        <w:b w:val="0"/>
        <w:color w:val="000000"/>
        <w:sz w:val="32"/>
        <w:szCs w:val="32"/>
        <w:lang w:eastAsia="en-US" w:bidi="hi-IN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Courier New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Symbol" w:hint="default"/>
        <w:b w:val="0"/>
        <w:color w:val="000000"/>
        <w:sz w:val="32"/>
        <w:szCs w:val="32"/>
        <w:lang w:eastAsia="en-US" w:bidi="hi-IN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Courier New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EC62AE2"/>
    <w:multiLevelType w:val="hybridMultilevel"/>
    <w:tmpl w:val="2FDEE2EA"/>
    <w:lvl w:ilvl="0" w:tplc="C0283A8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155" w:hanging="360"/>
      </w:pPr>
    </w:lvl>
    <w:lvl w:ilvl="2" w:tplc="0414001B" w:tentative="1">
      <w:start w:val="1"/>
      <w:numFmt w:val="lowerRoman"/>
      <w:lvlText w:val="%3."/>
      <w:lvlJc w:val="right"/>
      <w:pPr>
        <w:ind w:left="1875" w:hanging="180"/>
      </w:pPr>
    </w:lvl>
    <w:lvl w:ilvl="3" w:tplc="0414000F" w:tentative="1">
      <w:start w:val="1"/>
      <w:numFmt w:val="decimal"/>
      <w:lvlText w:val="%4."/>
      <w:lvlJc w:val="left"/>
      <w:pPr>
        <w:ind w:left="2595" w:hanging="360"/>
      </w:pPr>
    </w:lvl>
    <w:lvl w:ilvl="4" w:tplc="04140019" w:tentative="1">
      <w:start w:val="1"/>
      <w:numFmt w:val="lowerLetter"/>
      <w:lvlText w:val="%5."/>
      <w:lvlJc w:val="left"/>
      <w:pPr>
        <w:ind w:left="3315" w:hanging="360"/>
      </w:pPr>
    </w:lvl>
    <w:lvl w:ilvl="5" w:tplc="0414001B" w:tentative="1">
      <w:start w:val="1"/>
      <w:numFmt w:val="lowerRoman"/>
      <w:lvlText w:val="%6."/>
      <w:lvlJc w:val="right"/>
      <w:pPr>
        <w:ind w:left="4035" w:hanging="180"/>
      </w:pPr>
    </w:lvl>
    <w:lvl w:ilvl="6" w:tplc="0414000F" w:tentative="1">
      <w:start w:val="1"/>
      <w:numFmt w:val="decimal"/>
      <w:lvlText w:val="%7."/>
      <w:lvlJc w:val="left"/>
      <w:pPr>
        <w:ind w:left="4755" w:hanging="360"/>
      </w:pPr>
    </w:lvl>
    <w:lvl w:ilvl="7" w:tplc="04140019" w:tentative="1">
      <w:start w:val="1"/>
      <w:numFmt w:val="lowerLetter"/>
      <w:lvlText w:val="%8."/>
      <w:lvlJc w:val="left"/>
      <w:pPr>
        <w:ind w:left="5475" w:hanging="360"/>
      </w:pPr>
    </w:lvl>
    <w:lvl w:ilvl="8" w:tplc="0414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3" w15:restartNumberingAfterBreak="0">
    <w:nsid w:val="62C56803"/>
    <w:multiLevelType w:val="hybridMultilevel"/>
    <w:tmpl w:val="02E692CA"/>
    <w:lvl w:ilvl="0" w:tplc="375402C8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8D1EAF"/>
    <w:multiLevelType w:val="multilevel"/>
    <w:tmpl w:val="8BC44D32"/>
    <w:lvl w:ilvl="0">
      <w:start w:val="18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5926FF0"/>
    <w:multiLevelType w:val="multilevel"/>
    <w:tmpl w:val="3F68C3F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7BC76B4"/>
    <w:multiLevelType w:val="multilevel"/>
    <w:tmpl w:val="4088F30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7F9167B"/>
    <w:multiLevelType w:val="multilevel"/>
    <w:tmpl w:val="67C2F6CE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;Arial Unicode MS" w:hint="default"/>
        <w:sz w:val="36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8" w15:restartNumberingAfterBreak="0">
    <w:nsid w:val="68303A22"/>
    <w:multiLevelType w:val="multilevel"/>
    <w:tmpl w:val="C72A164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/>
        <w:sz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C665AA5"/>
    <w:multiLevelType w:val="multilevel"/>
    <w:tmpl w:val="66D6A0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D687420"/>
    <w:multiLevelType w:val="multilevel"/>
    <w:tmpl w:val="882EE6D8"/>
    <w:lvl w:ilvl="0">
      <w:start w:val="18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D8E4246"/>
    <w:multiLevelType w:val="multilevel"/>
    <w:tmpl w:val="8A9CEAE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 w:val="0"/>
        <w:sz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F5B377B"/>
    <w:multiLevelType w:val="multilevel"/>
    <w:tmpl w:val="4D4AA6B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0D20A12"/>
    <w:multiLevelType w:val="multilevel"/>
    <w:tmpl w:val="2EDCF52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1604850"/>
    <w:multiLevelType w:val="multilevel"/>
    <w:tmpl w:val="B7A6D29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0"/>
        <w:sz w:val="3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 w:val="0"/>
        <w:sz w:val="36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1FE79B5"/>
    <w:multiLevelType w:val="multilevel"/>
    <w:tmpl w:val="CAE0A56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 w:val="0"/>
        <w:sz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54D5A97"/>
    <w:multiLevelType w:val="hybridMultilevel"/>
    <w:tmpl w:val="5CE67958"/>
    <w:lvl w:ilvl="0" w:tplc="496E614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C14E80"/>
    <w:multiLevelType w:val="hybridMultilevel"/>
    <w:tmpl w:val="1098F9A0"/>
    <w:lvl w:ilvl="0" w:tplc="BE34404C">
      <w:numFmt w:val="bullet"/>
      <w:lvlText w:val="-"/>
      <w:lvlJc w:val="left"/>
      <w:pPr>
        <w:ind w:left="720" w:hanging="360"/>
      </w:pPr>
      <w:rPr>
        <w:rFonts w:ascii="Times New Roman" w:eastAsia="SimSun;Arial Unicode MS" w:hAnsi="Times New Roman" w:cs="Times New Roman" w:hint="default"/>
        <w:sz w:val="36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DE4146"/>
    <w:multiLevelType w:val="multilevel"/>
    <w:tmpl w:val="AC16335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sz w:val="3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sz w:val="36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77E4306E"/>
    <w:multiLevelType w:val="multilevel"/>
    <w:tmpl w:val="4CD29028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;Arial Unicode MS" w:hint="default"/>
        <w:sz w:val="36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num w:numId="1" w16cid:durableId="322777504">
    <w:abstractNumId w:val="26"/>
  </w:num>
  <w:num w:numId="2" w16cid:durableId="1930388557">
    <w:abstractNumId w:val="37"/>
  </w:num>
  <w:num w:numId="3" w16cid:durableId="1710061344">
    <w:abstractNumId w:val="49"/>
  </w:num>
  <w:num w:numId="4" w16cid:durableId="208342024">
    <w:abstractNumId w:val="45"/>
  </w:num>
  <w:num w:numId="5" w16cid:durableId="1860970001">
    <w:abstractNumId w:val="2"/>
  </w:num>
  <w:num w:numId="6" w16cid:durableId="1200821814">
    <w:abstractNumId w:val="3"/>
  </w:num>
  <w:num w:numId="7" w16cid:durableId="394208330">
    <w:abstractNumId w:val="41"/>
  </w:num>
  <w:num w:numId="8" w16cid:durableId="800195973">
    <w:abstractNumId w:val="38"/>
  </w:num>
  <w:num w:numId="9" w16cid:durableId="889415860">
    <w:abstractNumId w:val="16"/>
  </w:num>
  <w:num w:numId="10" w16cid:durableId="1538811939">
    <w:abstractNumId w:val="27"/>
  </w:num>
  <w:num w:numId="11" w16cid:durableId="780608646">
    <w:abstractNumId w:val="19"/>
  </w:num>
  <w:num w:numId="12" w16cid:durableId="1449277890">
    <w:abstractNumId w:val="20"/>
  </w:num>
  <w:num w:numId="13" w16cid:durableId="2072924208">
    <w:abstractNumId w:val="29"/>
  </w:num>
  <w:num w:numId="14" w16cid:durableId="1703704676">
    <w:abstractNumId w:val="10"/>
  </w:num>
  <w:num w:numId="15" w16cid:durableId="1586455985">
    <w:abstractNumId w:val="32"/>
  </w:num>
  <w:num w:numId="16" w16cid:durableId="1990938831">
    <w:abstractNumId w:val="39"/>
  </w:num>
  <w:num w:numId="17" w16cid:durableId="1765807131">
    <w:abstractNumId w:val="9"/>
  </w:num>
  <w:num w:numId="18" w16cid:durableId="1021129280">
    <w:abstractNumId w:val="1"/>
  </w:num>
  <w:num w:numId="19" w16cid:durableId="233510374">
    <w:abstractNumId w:val="7"/>
  </w:num>
  <w:num w:numId="20" w16cid:durableId="217857825">
    <w:abstractNumId w:val="28"/>
  </w:num>
  <w:num w:numId="21" w16cid:durableId="1087310803">
    <w:abstractNumId w:val="33"/>
  </w:num>
  <w:num w:numId="22" w16cid:durableId="1731536079">
    <w:abstractNumId w:val="43"/>
  </w:num>
  <w:num w:numId="23" w16cid:durableId="988052177">
    <w:abstractNumId w:val="4"/>
  </w:num>
  <w:num w:numId="24" w16cid:durableId="1163160620">
    <w:abstractNumId w:val="5"/>
  </w:num>
  <w:num w:numId="25" w16cid:durableId="1946572169">
    <w:abstractNumId w:val="18"/>
  </w:num>
  <w:num w:numId="26" w16cid:durableId="604076437">
    <w:abstractNumId w:val="46"/>
  </w:num>
  <w:num w:numId="27" w16cid:durableId="935673174">
    <w:abstractNumId w:val="14"/>
  </w:num>
  <w:num w:numId="28" w16cid:durableId="1535729348">
    <w:abstractNumId w:val="31"/>
  </w:num>
  <w:num w:numId="29" w16cid:durableId="538394964">
    <w:abstractNumId w:val="30"/>
  </w:num>
  <w:num w:numId="30" w16cid:durableId="672534436">
    <w:abstractNumId w:val="8"/>
  </w:num>
  <w:num w:numId="31" w16cid:durableId="1591307296">
    <w:abstractNumId w:val="42"/>
  </w:num>
  <w:num w:numId="32" w16cid:durableId="1804615140">
    <w:abstractNumId w:val="17"/>
  </w:num>
  <w:num w:numId="33" w16cid:durableId="210114661">
    <w:abstractNumId w:val="25"/>
  </w:num>
  <w:num w:numId="34" w16cid:durableId="1135492664">
    <w:abstractNumId w:val="11"/>
  </w:num>
  <w:num w:numId="35" w16cid:durableId="159321875">
    <w:abstractNumId w:val="34"/>
  </w:num>
  <w:num w:numId="36" w16cid:durableId="23599721">
    <w:abstractNumId w:val="35"/>
  </w:num>
  <w:num w:numId="37" w16cid:durableId="1108622129">
    <w:abstractNumId w:val="13"/>
  </w:num>
  <w:num w:numId="38" w16cid:durableId="2114782077">
    <w:abstractNumId w:val="15"/>
  </w:num>
  <w:num w:numId="39" w16cid:durableId="694506672">
    <w:abstractNumId w:val="6"/>
  </w:num>
  <w:num w:numId="40" w16cid:durableId="1661159529">
    <w:abstractNumId w:val="22"/>
  </w:num>
  <w:num w:numId="41" w16cid:durableId="1782528330">
    <w:abstractNumId w:val="40"/>
  </w:num>
  <w:num w:numId="42" w16cid:durableId="445735977">
    <w:abstractNumId w:val="21"/>
  </w:num>
  <w:num w:numId="43" w16cid:durableId="1920287612">
    <w:abstractNumId w:val="48"/>
  </w:num>
  <w:num w:numId="44" w16cid:durableId="172648968">
    <w:abstractNumId w:val="36"/>
  </w:num>
  <w:num w:numId="45" w16cid:durableId="1383018600">
    <w:abstractNumId w:val="44"/>
  </w:num>
  <w:num w:numId="46" w16cid:durableId="419764405">
    <w:abstractNumId w:val="23"/>
  </w:num>
  <w:num w:numId="47" w16cid:durableId="2146435326">
    <w:abstractNumId w:val="47"/>
  </w:num>
  <w:num w:numId="48" w16cid:durableId="425005637">
    <w:abstractNumId w:val="24"/>
  </w:num>
  <w:num w:numId="49" w16cid:durableId="2139101446">
    <w:abstractNumId w:val="0"/>
  </w:num>
  <w:num w:numId="50" w16cid:durableId="8228206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AB8"/>
    <w:rsid w:val="00000B94"/>
    <w:rsid w:val="000031B0"/>
    <w:rsid w:val="0000642D"/>
    <w:rsid w:val="00007319"/>
    <w:rsid w:val="00007867"/>
    <w:rsid w:val="00007973"/>
    <w:rsid w:val="0001202D"/>
    <w:rsid w:val="00021FF7"/>
    <w:rsid w:val="000249E4"/>
    <w:rsid w:val="00027A2D"/>
    <w:rsid w:val="0003255C"/>
    <w:rsid w:val="00035C16"/>
    <w:rsid w:val="000377A8"/>
    <w:rsid w:val="000379F2"/>
    <w:rsid w:val="00041B75"/>
    <w:rsid w:val="000430AD"/>
    <w:rsid w:val="0004468B"/>
    <w:rsid w:val="00053BD7"/>
    <w:rsid w:val="00054966"/>
    <w:rsid w:val="00061ABB"/>
    <w:rsid w:val="000625CF"/>
    <w:rsid w:val="00062A30"/>
    <w:rsid w:val="0006349F"/>
    <w:rsid w:val="0006362F"/>
    <w:rsid w:val="00063CA1"/>
    <w:rsid w:val="00063E48"/>
    <w:rsid w:val="000650C4"/>
    <w:rsid w:val="00072B1C"/>
    <w:rsid w:val="00072B4E"/>
    <w:rsid w:val="0007345C"/>
    <w:rsid w:val="000741E7"/>
    <w:rsid w:val="00074816"/>
    <w:rsid w:val="00074B62"/>
    <w:rsid w:val="00080106"/>
    <w:rsid w:val="00080BFB"/>
    <w:rsid w:val="000862CB"/>
    <w:rsid w:val="00087998"/>
    <w:rsid w:val="0009233A"/>
    <w:rsid w:val="00093BC4"/>
    <w:rsid w:val="000942CE"/>
    <w:rsid w:val="00094ECF"/>
    <w:rsid w:val="000A13F4"/>
    <w:rsid w:val="000A222E"/>
    <w:rsid w:val="000A3269"/>
    <w:rsid w:val="000A40B8"/>
    <w:rsid w:val="000A58EA"/>
    <w:rsid w:val="000A59EA"/>
    <w:rsid w:val="000B0698"/>
    <w:rsid w:val="000B26DC"/>
    <w:rsid w:val="000B37B8"/>
    <w:rsid w:val="000B401E"/>
    <w:rsid w:val="000B6D82"/>
    <w:rsid w:val="000C00D0"/>
    <w:rsid w:val="000C1753"/>
    <w:rsid w:val="000C2029"/>
    <w:rsid w:val="000C2560"/>
    <w:rsid w:val="000C2892"/>
    <w:rsid w:val="000D0ACE"/>
    <w:rsid w:val="000D3212"/>
    <w:rsid w:val="000D3D96"/>
    <w:rsid w:val="000D4352"/>
    <w:rsid w:val="000D442F"/>
    <w:rsid w:val="000D7E58"/>
    <w:rsid w:val="000E0E93"/>
    <w:rsid w:val="000E108C"/>
    <w:rsid w:val="000E19F2"/>
    <w:rsid w:val="000E4771"/>
    <w:rsid w:val="000E4C57"/>
    <w:rsid w:val="000E70E5"/>
    <w:rsid w:val="000F1DFD"/>
    <w:rsid w:val="000F3BB4"/>
    <w:rsid w:val="000F470D"/>
    <w:rsid w:val="0010376F"/>
    <w:rsid w:val="00104AD1"/>
    <w:rsid w:val="00105AA9"/>
    <w:rsid w:val="001068FC"/>
    <w:rsid w:val="001102CC"/>
    <w:rsid w:val="00110AB2"/>
    <w:rsid w:val="001117F6"/>
    <w:rsid w:val="00111969"/>
    <w:rsid w:val="00112169"/>
    <w:rsid w:val="001148CD"/>
    <w:rsid w:val="00120475"/>
    <w:rsid w:val="001268C4"/>
    <w:rsid w:val="00126FE1"/>
    <w:rsid w:val="001303C2"/>
    <w:rsid w:val="0013043E"/>
    <w:rsid w:val="00132E74"/>
    <w:rsid w:val="001375F7"/>
    <w:rsid w:val="001406CC"/>
    <w:rsid w:val="001418C5"/>
    <w:rsid w:val="00144E8F"/>
    <w:rsid w:val="001473CC"/>
    <w:rsid w:val="001477F5"/>
    <w:rsid w:val="00147988"/>
    <w:rsid w:val="00154537"/>
    <w:rsid w:val="00155C50"/>
    <w:rsid w:val="00162D35"/>
    <w:rsid w:val="00163327"/>
    <w:rsid w:val="00164B83"/>
    <w:rsid w:val="001669A9"/>
    <w:rsid w:val="00171002"/>
    <w:rsid w:val="00172C43"/>
    <w:rsid w:val="00173487"/>
    <w:rsid w:val="0017419C"/>
    <w:rsid w:val="00176F9A"/>
    <w:rsid w:val="001778AF"/>
    <w:rsid w:val="00177BCA"/>
    <w:rsid w:val="00180489"/>
    <w:rsid w:val="0018264A"/>
    <w:rsid w:val="00182C1A"/>
    <w:rsid w:val="00184944"/>
    <w:rsid w:val="001873ED"/>
    <w:rsid w:val="00193572"/>
    <w:rsid w:val="00194E5A"/>
    <w:rsid w:val="001A34C1"/>
    <w:rsid w:val="001A49A0"/>
    <w:rsid w:val="001A51B0"/>
    <w:rsid w:val="001A5AA0"/>
    <w:rsid w:val="001A62B7"/>
    <w:rsid w:val="001A7A99"/>
    <w:rsid w:val="001B3269"/>
    <w:rsid w:val="001B4327"/>
    <w:rsid w:val="001B463D"/>
    <w:rsid w:val="001B7235"/>
    <w:rsid w:val="001C1822"/>
    <w:rsid w:val="001C5110"/>
    <w:rsid w:val="001D1545"/>
    <w:rsid w:val="001D5345"/>
    <w:rsid w:val="001E0634"/>
    <w:rsid w:val="001E5383"/>
    <w:rsid w:val="001F193A"/>
    <w:rsid w:val="001F2814"/>
    <w:rsid w:val="001F5A17"/>
    <w:rsid w:val="001F7416"/>
    <w:rsid w:val="002036CF"/>
    <w:rsid w:val="00204CF3"/>
    <w:rsid w:val="0020761F"/>
    <w:rsid w:val="002077D0"/>
    <w:rsid w:val="002077E7"/>
    <w:rsid w:val="0021006A"/>
    <w:rsid w:val="002103A1"/>
    <w:rsid w:val="00211EC9"/>
    <w:rsid w:val="0021316C"/>
    <w:rsid w:val="0021392A"/>
    <w:rsid w:val="00215510"/>
    <w:rsid w:val="00215640"/>
    <w:rsid w:val="0021647A"/>
    <w:rsid w:val="00216CD5"/>
    <w:rsid w:val="00216E1D"/>
    <w:rsid w:val="00216E75"/>
    <w:rsid w:val="0021737A"/>
    <w:rsid w:val="00217C65"/>
    <w:rsid w:val="002200CB"/>
    <w:rsid w:val="00221E0D"/>
    <w:rsid w:val="002226DF"/>
    <w:rsid w:val="00223FE5"/>
    <w:rsid w:val="00236813"/>
    <w:rsid w:val="00236D8B"/>
    <w:rsid w:val="00237AD3"/>
    <w:rsid w:val="0024502E"/>
    <w:rsid w:val="00246915"/>
    <w:rsid w:val="00251E9A"/>
    <w:rsid w:val="00251EFB"/>
    <w:rsid w:val="00252891"/>
    <w:rsid w:val="00255C95"/>
    <w:rsid w:val="00256BAB"/>
    <w:rsid w:val="0026133A"/>
    <w:rsid w:val="002646D9"/>
    <w:rsid w:val="00265876"/>
    <w:rsid w:val="00265F56"/>
    <w:rsid w:val="002660B2"/>
    <w:rsid w:val="00267A65"/>
    <w:rsid w:val="00274FB1"/>
    <w:rsid w:val="002911C9"/>
    <w:rsid w:val="0029288C"/>
    <w:rsid w:val="00292D60"/>
    <w:rsid w:val="002955A8"/>
    <w:rsid w:val="002955E8"/>
    <w:rsid w:val="0029785D"/>
    <w:rsid w:val="002A0F0C"/>
    <w:rsid w:val="002A1491"/>
    <w:rsid w:val="002A150B"/>
    <w:rsid w:val="002A45BC"/>
    <w:rsid w:val="002A5E03"/>
    <w:rsid w:val="002B0EAD"/>
    <w:rsid w:val="002B137A"/>
    <w:rsid w:val="002B4D4E"/>
    <w:rsid w:val="002B5546"/>
    <w:rsid w:val="002B6554"/>
    <w:rsid w:val="002B6986"/>
    <w:rsid w:val="002B73E9"/>
    <w:rsid w:val="002C4615"/>
    <w:rsid w:val="002C4A29"/>
    <w:rsid w:val="002C4CEC"/>
    <w:rsid w:val="002C53BD"/>
    <w:rsid w:val="002C65CF"/>
    <w:rsid w:val="002C7059"/>
    <w:rsid w:val="002C7BA6"/>
    <w:rsid w:val="002D252C"/>
    <w:rsid w:val="002D2847"/>
    <w:rsid w:val="002D3860"/>
    <w:rsid w:val="002D65D6"/>
    <w:rsid w:val="002D6FD4"/>
    <w:rsid w:val="002E18BE"/>
    <w:rsid w:val="002E2C0E"/>
    <w:rsid w:val="002E2DFF"/>
    <w:rsid w:val="002E3D68"/>
    <w:rsid w:val="002F465C"/>
    <w:rsid w:val="002F6ECA"/>
    <w:rsid w:val="002F72F6"/>
    <w:rsid w:val="003007A3"/>
    <w:rsid w:val="0030502D"/>
    <w:rsid w:val="003054AA"/>
    <w:rsid w:val="00305DD7"/>
    <w:rsid w:val="00313CC9"/>
    <w:rsid w:val="00316051"/>
    <w:rsid w:val="003179CA"/>
    <w:rsid w:val="00317C07"/>
    <w:rsid w:val="00323E8D"/>
    <w:rsid w:val="00326453"/>
    <w:rsid w:val="003265DA"/>
    <w:rsid w:val="00326D2A"/>
    <w:rsid w:val="00332700"/>
    <w:rsid w:val="00334A44"/>
    <w:rsid w:val="00335B4C"/>
    <w:rsid w:val="0033659F"/>
    <w:rsid w:val="003426D4"/>
    <w:rsid w:val="00342BB4"/>
    <w:rsid w:val="003435A6"/>
    <w:rsid w:val="003442F6"/>
    <w:rsid w:val="003452B6"/>
    <w:rsid w:val="00345D8B"/>
    <w:rsid w:val="003471D9"/>
    <w:rsid w:val="0035412B"/>
    <w:rsid w:val="00357183"/>
    <w:rsid w:val="0036252C"/>
    <w:rsid w:val="003648B7"/>
    <w:rsid w:val="00365C94"/>
    <w:rsid w:val="00366C36"/>
    <w:rsid w:val="00371946"/>
    <w:rsid w:val="00371E16"/>
    <w:rsid w:val="0037398C"/>
    <w:rsid w:val="00373D56"/>
    <w:rsid w:val="00383910"/>
    <w:rsid w:val="00385741"/>
    <w:rsid w:val="00387D3D"/>
    <w:rsid w:val="00390C71"/>
    <w:rsid w:val="00391CF3"/>
    <w:rsid w:val="00394C31"/>
    <w:rsid w:val="00394E99"/>
    <w:rsid w:val="00396EE0"/>
    <w:rsid w:val="0039795E"/>
    <w:rsid w:val="003A62CA"/>
    <w:rsid w:val="003B099B"/>
    <w:rsid w:val="003B43DA"/>
    <w:rsid w:val="003B47E4"/>
    <w:rsid w:val="003B60D4"/>
    <w:rsid w:val="003C00B3"/>
    <w:rsid w:val="003C0683"/>
    <w:rsid w:val="003C22E5"/>
    <w:rsid w:val="003C257F"/>
    <w:rsid w:val="003C2B3A"/>
    <w:rsid w:val="003C4CA7"/>
    <w:rsid w:val="003C7A83"/>
    <w:rsid w:val="003C7AF6"/>
    <w:rsid w:val="003D0239"/>
    <w:rsid w:val="003D0A2F"/>
    <w:rsid w:val="003D35A2"/>
    <w:rsid w:val="003D3F74"/>
    <w:rsid w:val="003D4BD6"/>
    <w:rsid w:val="003D51C0"/>
    <w:rsid w:val="003D5B64"/>
    <w:rsid w:val="003D6498"/>
    <w:rsid w:val="003D7860"/>
    <w:rsid w:val="003E16AD"/>
    <w:rsid w:val="003E3BE9"/>
    <w:rsid w:val="003E4D59"/>
    <w:rsid w:val="003E5E47"/>
    <w:rsid w:val="003E70A7"/>
    <w:rsid w:val="003E7973"/>
    <w:rsid w:val="003E7DB5"/>
    <w:rsid w:val="003F5045"/>
    <w:rsid w:val="003F65D0"/>
    <w:rsid w:val="0040682E"/>
    <w:rsid w:val="004068C6"/>
    <w:rsid w:val="0040798D"/>
    <w:rsid w:val="0041125E"/>
    <w:rsid w:val="00411FCA"/>
    <w:rsid w:val="004120D5"/>
    <w:rsid w:val="0041387C"/>
    <w:rsid w:val="00417A16"/>
    <w:rsid w:val="004211AD"/>
    <w:rsid w:val="00423357"/>
    <w:rsid w:val="0042436F"/>
    <w:rsid w:val="00431B1B"/>
    <w:rsid w:val="00431DA0"/>
    <w:rsid w:val="00433140"/>
    <w:rsid w:val="00434D32"/>
    <w:rsid w:val="00440081"/>
    <w:rsid w:val="00446689"/>
    <w:rsid w:val="004515C3"/>
    <w:rsid w:val="004518EB"/>
    <w:rsid w:val="0045653E"/>
    <w:rsid w:val="0046071B"/>
    <w:rsid w:val="004616D9"/>
    <w:rsid w:val="00466452"/>
    <w:rsid w:val="004700F7"/>
    <w:rsid w:val="0047101B"/>
    <w:rsid w:val="00471535"/>
    <w:rsid w:val="004733BD"/>
    <w:rsid w:val="00473F79"/>
    <w:rsid w:val="0047552C"/>
    <w:rsid w:val="0047679B"/>
    <w:rsid w:val="00483B31"/>
    <w:rsid w:val="0048428A"/>
    <w:rsid w:val="00484E48"/>
    <w:rsid w:val="00487C18"/>
    <w:rsid w:val="004950A7"/>
    <w:rsid w:val="004974A1"/>
    <w:rsid w:val="004A03C1"/>
    <w:rsid w:val="004B0368"/>
    <w:rsid w:val="004B0F28"/>
    <w:rsid w:val="004B5135"/>
    <w:rsid w:val="004B56FB"/>
    <w:rsid w:val="004B5A5F"/>
    <w:rsid w:val="004B651F"/>
    <w:rsid w:val="004B7E5F"/>
    <w:rsid w:val="004C1D8A"/>
    <w:rsid w:val="004C30E6"/>
    <w:rsid w:val="004C314A"/>
    <w:rsid w:val="004C3ADE"/>
    <w:rsid w:val="004C4990"/>
    <w:rsid w:val="004C4A51"/>
    <w:rsid w:val="004C5CD1"/>
    <w:rsid w:val="004D1414"/>
    <w:rsid w:val="004D36A5"/>
    <w:rsid w:val="004D79F6"/>
    <w:rsid w:val="004D7E8A"/>
    <w:rsid w:val="004E55CD"/>
    <w:rsid w:val="004E65B2"/>
    <w:rsid w:val="004E7740"/>
    <w:rsid w:val="004F01B4"/>
    <w:rsid w:val="004F624B"/>
    <w:rsid w:val="004F7596"/>
    <w:rsid w:val="0050018F"/>
    <w:rsid w:val="00500801"/>
    <w:rsid w:val="00500938"/>
    <w:rsid w:val="00500AFF"/>
    <w:rsid w:val="005061CC"/>
    <w:rsid w:val="00507217"/>
    <w:rsid w:val="005073E7"/>
    <w:rsid w:val="00510ACB"/>
    <w:rsid w:val="005117A4"/>
    <w:rsid w:val="00514263"/>
    <w:rsid w:val="00514E8D"/>
    <w:rsid w:val="00515212"/>
    <w:rsid w:val="005205D6"/>
    <w:rsid w:val="00524129"/>
    <w:rsid w:val="00524F2F"/>
    <w:rsid w:val="00535131"/>
    <w:rsid w:val="005354A8"/>
    <w:rsid w:val="005356A7"/>
    <w:rsid w:val="00535923"/>
    <w:rsid w:val="005400D6"/>
    <w:rsid w:val="0054212D"/>
    <w:rsid w:val="00545A4A"/>
    <w:rsid w:val="005466FF"/>
    <w:rsid w:val="00546855"/>
    <w:rsid w:val="00547B39"/>
    <w:rsid w:val="00551A9C"/>
    <w:rsid w:val="00552E31"/>
    <w:rsid w:val="00555EFA"/>
    <w:rsid w:val="005560B1"/>
    <w:rsid w:val="00556583"/>
    <w:rsid w:val="00560C73"/>
    <w:rsid w:val="00566DE2"/>
    <w:rsid w:val="00573024"/>
    <w:rsid w:val="00574E4D"/>
    <w:rsid w:val="00575823"/>
    <w:rsid w:val="00575EB1"/>
    <w:rsid w:val="005767B3"/>
    <w:rsid w:val="005771EE"/>
    <w:rsid w:val="00581E25"/>
    <w:rsid w:val="005825DE"/>
    <w:rsid w:val="00582E67"/>
    <w:rsid w:val="005924CA"/>
    <w:rsid w:val="00592A3D"/>
    <w:rsid w:val="00593823"/>
    <w:rsid w:val="00593B4D"/>
    <w:rsid w:val="005970EC"/>
    <w:rsid w:val="00597CE1"/>
    <w:rsid w:val="005A109F"/>
    <w:rsid w:val="005A4D2D"/>
    <w:rsid w:val="005A70F4"/>
    <w:rsid w:val="005B33EE"/>
    <w:rsid w:val="005B358C"/>
    <w:rsid w:val="005B402D"/>
    <w:rsid w:val="005B67BC"/>
    <w:rsid w:val="005B71F9"/>
    <w:rsid w:val="005C3589"/>
    <w:rsid w:val="005C44ED"/>
    <w:rsid w:val="005C4526"/>
    <w:rsid w:val="005C6EAA"/>
    <w:rsid w:val="005C6EC1"/>
    <w:rsid w:val="005C6FD8"/>
    <w:rsid w:val="005C7CC1"/>
    <w:rsid w:val="005D001A"/>
    <w:rsid w:val="005D2DD9"/>
    <w:rsid w:val="005D37A3"/>
    <w:rsid w:val="005D40BF"/>
    <w:rsid w:val="005D4AAC"/>
    <w:rsid w:val="005D5C75"/>
    <w:rsid w:val="005D619B"/>
    <w:rsid w:val="005D6673"/>
    <w:rsid w:val="005E0C57"/>
    <w:rsid w:val="005E3AC2"/>
    <w:rsid w:val="005E465D"/>
    <w:rsid w:val="005E5542"/>
    <w:rsid w:val="005F2B0F"/>
    <w:rsid w:val="005F3FF1"/>
    <w:rsid w:val="005F47BC"/>
    <w:rsid w:val="00600A6F"/>
    <w:rsid w:val="00601F7C"/>
    <w:rsid w:val="00602BBF"/>
    <w:rsid w:val="00605443"/>
    <w:rsid w:val="00605D16"/>
    <w:rsid w:val="00606B49"/>
    <w:rsid w:val="00607ACB"/>
    <w:rsid w:val="00611D44"/>
    <w:rsid w:val="00611E5A"/>
    <w:rsid w:val="006143AF"/>
    <w:rsid w:val="00614775"/>
    <w:rsid w:val="00614A1C"/>
    <w:rsid w:val="00616504"/>
    <w:rsid w:val="0061697C"/>
    <w:rsid w:val="00616C0A"/>
    <w:rsid w:val="00620788"/>
    <w:rsid w:val="00621104"/>
    <w:rsid w:val="006224CF"/>
    <w:rsid w:val="006305E1"/>
    <w:rsid w:val="006338D3"/>
    <w:rsid w:val="00633D29"/>
    <w:rsid w:val="00636544"/>
    <w:rsid w:val="00640A07"/>
    <w:rsid w:val="00640F83"/>
    <w:rsid w:val="006424B9"/>
    <w:rsid w:val="0064487D"/>
    <w:rsid w:val="00644E25"/>
    <w:rsid w:val="006462BD"/>
    <w:rsid w:val="00650870"/>
    <w:rsid w:val="00652AB8"/>
    <w:rsid w:val="006547A1"/>
    <w:rsid w:val="00661071"/>
    <w:rsid w:val="006614E1"/>
    <w:rsid w:val="006618CA"/>
    <w:rsid w:val="00662EF3"/>
    <w:rsid w:val="00662FB0"/>
    <w:rsid w:val="00664894"/>
    <w:rsid w:val="006670DE"/>
    <w:rsid w:val="00667B11"/>
    <w:rsid w:val="006703E1"/>
    <w:rsid w:val="0067220A"/>
    <w:rsid w:val="00677D12"/>
    <w:rsid w:val="0068620E"/>
    <w:rsid w:val="0068671E"/>
    <w:rsid w:val="00691BC6"/>
    <w:rsid w:val="00693CB0"/>
    <w:rsid w:val="00695C5A"/>
    <w:rsid w:val="006976E5"/>
    <w:rsid w:val="006A2B51"/>
    <w:rsid w:val="006A3085"/>
    <w:rsid w:val="006A356F"/>
    <w:rsid w:val="006A4DFF"/>
    <w:rsid w:val="006A63F1"/>
    <w:rsid w:val="006A6A51"/>
    <w:rsid w:val="006B1C68"/>
    <w:rsid w:val="006B6B4D"/>
    <w:rsid w:val="006C15E6"/>
    <w:rsid w:val="006C1B66"/>
    <w:rsid w:val="006C2023"/>
    <w:rsid w:val="006C40E3"/>
    <w:rsid w:val="006C428D"/>
    <w:rsid w:val="006C50A6"/>
    <w:rsid w:val="006D198D"/>
    <w:rsid w:val="006D20D3"/>
    <w:rsid w:val="006D713A"/>
    <w:rsid w:val="006E5E26"/>
    <w:rsid w:val="006E6B68"/>
    <w:rsid w:val="006E75B8"/>
    <w:rsid w:val="006F0068"/>
    <w:rsid w:val="006F2113"/>
    <w:rsid w:val="00700641"/>
    <w:rsid w:val="00701DE9"/>
    <w:rsid w:val="00703CC0"/>
    <w:rsid w:val="00706FEE"/>
    <w:rsid w:val="00710653"/>
    <w:rsid w:val="0071332D"/>
    <w:rsid w:val="007158E3"/>
    <w:rsid w:val="00716EB7"/>
    <w:rsid w:val="00721DDF"/>
    <w:rsid w:val="00721EA9"/>
    <w:rsid w:val="00724B33"/>
    <w:rsid w:val="00726D09"/>
    <w:rsid w:val="00727255"/>
    <w:rsid w:val="00727CC6"/>
    <w:rsid w:val="00727FEB"/>
    <w:rsid w:val="007303EE"/>
    <w:rsid w:val="0073420D"/>
    <w:rsid w:val="00747193"/>
    <w:rsid w:val="0074730D"/>
    <w:rsid w:val="007475DD"/>
    <w:rsid w:val="00747A0D"/>
    <w:rsid w:val="00750019"/>
    <w:rsid w:val="00753E81"/>
    <w:rsid w:val="00756DF1"/>
    <w:rsid w:val="00760F6B"/>
    <w:rsid w:val="00761A74"/>
    <w:rsid w:val="00761A7B"/>
    <w:rsid w:val="007633D0"/>
    <w:rsid w:val="00766CC0"/>
    <w:rsid w:val="0077351C"/>
    <w:rsid w:val="007832E1"/>
    <w:rsid w:val="00783EAE"/>
    <w:rsid w:val="00792105"/>
    <w:rsid w:val="007A1F33"/>
    <w:rsid w:val="007A2831"/>
    <w:rsid w:val="007A2BAA"/>
    <w:rsid w:val="007A3FC0"/>
    <w:rsid w:val="007A7F19"/>
    <w:rsid w:val="007B0D70"/>
    <w:rsid w:val="007B3654"/>
    <w:rsid w:val="007B4CF7"/>
    <w:rsid w:val="007B590F"/>
    <w:rsid w:val="007C17FC"/>
    <w:rsid w:val="007C41CD"/>
    <w:rsid w:val="007D01C1"/>
    <w:rsid w:val="007D0B59"/>
    <w:rsid w:val="007D0D7E"/>
    <w:rsid w:val="007D42D9"/>
    <w:rsid w:val="007D4A4D"/>
    <w:rsid w:val="007D4C51"/>
    <w:rsid w:val="007D583E"/>
    <w:rsid w:val="007D5F14"/>
    <w:rsid w:val="007D6F7B"/>
    <w:rsid w:val="007D706C"/>
    <w:rsid w:val="007D7827"/>
    <w:rsid w:val="007E09DE"/>
    <w:rsid w:val="007E0EB7"/>
    <w:rsid w:val="007E20AE"/>
    <w:rsid w:val="007E28C5"/>
    <w:rsid w:val="007E6D4B"/>
    <w:rsid w:val="007E72E0"/>
    <w:rsid w:val="007F030D"/>
    <w:rsid w:val="007F08F1"/>
    <w:rsid w:val="007F12B5"/>
    <w:rsid w:val="007F54F0"/>
    <w:rsid w:val="007F6433"/>
    <w:rsid w:val="007F7821"/>
    <w:rsid w:val="008027C3"/>
    <w:rsid w:val="008055AB"/>
    <w:rsid w:val="008072EB"/>
    <w:rsid w:val="00820670"/>
    <w:rsid w:val="008232AC"/>
    <w:rsid w:val="00830519"/>
    <w:rsid w:val="0083166C"/>
    <w:rsid w:val="00835A7E"/>
    <w:rsid w:val="008415F4"/>
    <w:rsid w:val="00841C26"/>
    <w:rsid w:val="008456DB"/>
    <w:rsid w:val="00845901"/>
    <w:rsid w:val="00845C0E"/>
    <w:rsid w:val="00847CEF"/>
    <w:rsid w:val="008507F2"/>
    <w:rsid w:val="00852264"/>
    <w:rsid w:val="00871FBA"/>
    <w:rsid w:val="008726E2"/>
    <w:rsid w:val="00875FA6"/>
    <w:rsid w:val="00876F6D"/>
    <w:rsid w:val="00883445"/>
    <w:rsid w:val="008839FB"/>
    <w:rsid w:val="00883DCB"/>
    <w:rsid w:val="0088776E"/>
    <w:rsid w:val="00887D56"/>
    <w:rsid w:val="00890A72"/>
    <w:rsid w:val="00892C39"/>
    <w:rsid w:val="008931EC"/>
    <w:rsid w:val="008A5697"/>
    <w:rsid w:val="008B3544"/>
    <w:rsid w:val="008B3C5B"/>
    <w:rsid w:val="008C1896"/>
    <w:rsid w:val="008C3EAC"/>
    <w:rsid w:val="008C4360"/>
    <w:rsid w:val="008C4752"/>
    <w:rsid w:val="008C5F2D"/>
    <w:rsid w:val="008D01F0"/>
    <w:rsid w:val="008D0AEE"/>
    <w:rsid w:val="008D4A67"/>
    <w:rsid w:val="008D4FAE"/>
    <w:rsid w:val="008D593D"/>
    <w:rsid w:val="008D6396"/>
    <w:rsid w:val="008D7EF6"/>
    <w:rsid w:val="008E3B49"/>
    <w:rsid w:val="008E7707"/>
    <w:rsid w:val="008E7EE4"/>
    <w:rsid w:val="008F19D9"/>
    <w:rsid w:val="008F5218"/>
    <w:rsid w:val="00901632"/>
    <w:rsid w:val="009060FD"/>
    <w:rsid w:val="00906B50"/>
    <w:rsid w:val="00907DE1"/>
    <w:rsid w:val="00914533"/>
    <w:rsid w:val="00914894"/>
    <w:rsid w:val="0091539C"/>
    <w:rsid w:val="00915932"/>
    <w:rsid w:val="00922C42"/>
    <w:rsid w:val="009239C0"/>
    <w:rsid w:val="009265CC"/>
    <w:rsid w:val="00927D9B"/>
    <w:rsid w:val="00931725"/>
    <w:rsid w:val="00931845"/>
    <w:rsid w:val="009338C3"/>
    <w:rsid w:val="00933D46"/>
    <w:rsid w:val="00933D61"/>
    <w:rsid w:val="00935B31"/>
    <w:rsid w:val="00940558"/>
    <w:rsid w:val="00942163"/>
    <w:rsid w:val="00942827"/>
    <w:rsid w:val="009446BF"/>
    <w:rsid w:val="00945F9A"/>
    <w:rsid w:val="00947B5E"/>
    <w:rsid w:val="00950808"/>
    <w:rsid w:val="00951409"/>
    <w:rsid w:val="00952750"/>
    <w:rsid w:val="00954358"/>
    <w:rsid w:val="00954651"/>
    <w:rsid w:val="00954ADF"/>
    <w:rsid w:val="00955481"/>
    <w:rsid w:val="00956708"/>
    <w:rsid w:val="00956D86"/>
    <w:rsid w:val="00957FDC"/>
    <w:rsid w:val="00963697"/>
    <w:rsid w:val="00964C09"/>
    <w:rsid w:val="009652B3"/>
    <w:rsid w:val="009661B3"/>
    <w:rsid w:val="00974291"/>
    <w:rsid w:val="009823E5"/>
    <w:rsid w:val="00986DBB"/>
    <w:rsid w:val="00990939"/>
    <w:rsid w:val="00990F82"/>
    <w:rsid w:val="009933C4"/>
    <w:rsid w:val="0099615A"/>
    <w:rsid w:val="00997719"/>
    <w:rsid w:val="009A3864"/>
    <w:rsid w:val="009A5561"/>
    <w:rsid w:val="009A589A"/>
    <w:rsid w:val="009B2784"/>
    <w:rsid w:val="009B2F56"/>
    <w:rsid w:val="009B3744"/>
    <w:rsid w:val="009B381C"/>
    <w:rsid w:val="009B3A21"/>
    <w:rsid w:val="009B3C04"/>
    <w:rsid w:val="009B591E"/>
    <w:rsid w:val="009B7939"/>
    <w:rsid w:val="009C38A5"/>
    <w:rsid w:val="009C39FB"/>
    <w:rsid w:val="009C445C"/>
    <w:rsid w:val="009C5D5D"/>
    <w:rsid w:val="009C6186"/>
    <w:rsid w:val="009C6516"/>
    <w:rsid w:val="009D0DC2"/>
    <w:rsid w:val="009D16C3"/>
    <w:rsid w:val="009D2B23"/>
    <w:rsid w:val="009D540D"/>
    <w:rsid w:val="009D54CB"/>
    <w:rsid w:val="009E0937"/>
    <w:rsid w:val="009E0A53"/>
    <w:rsid w:val="009E3081"/>
    <w:rsid w:val="009E31D7"/>
    <w:rsid w:val="009E3D5E"/>
    <w:rsid w:val="009F65F2"/>
    <w:rsid w:val="00A02B66"/>
    <w:rsid w:val="00A054F6"/>
    <w:rsid w:val="00A07D7B"/>
    <w:rsid w:val="00A11A92"/>
    <w:rsid w:val="00A132B0"/>
    <w:rsid w:val="00A17522"/>
    <w:rsid w:val="00A20691"/>
    <w:rsid w:val="00A208E9"/>
    <w:rsid w:val="00A21BCC"/>
    <w:rsid w:val="00A227F5"/>
    <w:rsid w:val="00A22E8B"/>
    <w:rsid w:val="00A23F36"/>
    <w:rsid w:val="00A25C1C"/>
    <w:rsid w:val="00A27A1D"/>
    <w:rsid w:val="00A30379"/>
    <w:rsid w:val="00A30BE7"/>
    <w:rsid w:val="00A3121A"/>
    <w:rsid w:val="00A31279"/>
    <w:rsid w:val="00A34183"/>
    <w:rsid w:val="00A34E81"/>
    <w:rsid w:val="00A3575B"/>
    <w:rsid w:val="00A37795"/>
    <w:rsid w:val="00A37C4D"/>
    <w:rsid w:val="00A37E27"/>
    <w:rsid w:val="00A46504"/>
    <w:rsid w:val="00A4769B"/>
    <w:rsid w:val="00A47DBC"/>
    <w:rsid w:val="00A5122E"/>
    <w:rsid w:val="00A51E88"/>
    <w:rsid w:val="00A54521"/>
    <w:rsid w:val="00A5679C"/>
    <w:rsid w:val="00A621EF"/>
    <w:rsid w:val="00A622D5"/>
    <w:rsid w:val="00A62429"/>
    <w:rsid w:val="00A64067"/>
    <w:rsid w:val="00A6502A"/>
    <w:rsid w:val="00A653C6"/>
    <w:rsid w:val="00A6716B"/>
    <w:rsid w:val="00A679C7"/>
    <w:rsid w:val="00A70BBF"/>
    <w:rsid w:val="00A71757"/>
    <w:rsid w:val="00A740F1"/>
    <w:rsid w:val="00A7614A"/>
    <w:rsid w:val="00A80CC4"/>
    <w:rsid w:val="00A8110B"/>
    <w:rsid w:val="00A8676C"/>
    <w:rsid w:val="00A9028C"/>
    <w:rsid w:val="00A90CC7"/>
    <w:rsid w:val="00A92515"/>
    <w:rsid w:val="00A94583"/>
    <w:rsid w:val="00A9547E"/>
    <w:rsid w:val="00A95E42"/>
    <w:rsid w:val="00A96AE2"/>
    <w:rsid w:val="00A975E5"/>
    <w:rsid w:val="00AA0C86"/>
    <w:rsid w:val="00AA382B"/>
    <w:rsid w:val="00AA46EE"/>
    <w:rsid w:val="00AB29E0"/>
    <w:rsid w:val="00AB560A"/>
    <w:rsid w:val="00AB65A4"/>
    <w:rsid w:val="00AB7D68"/>
    <w:rsid w:val="00AC08FB"/>
    <w:rsid w:val="00AC0B51"/>
    <w:rsid w:val="00AC12CB"/>
    <w:rsid w:val="00AC2B17"/>
    <w:rsid w:val="00AC38C1"/>
    <w:rsid w:val="00AD732D"/>
    <w:rsid w:val="00AE0180"/>
    <w:rsid w:val="00AE2FE6"/>
    <w:rsid w:val="00AE3808"/>
    <w:rsid w:val="00AE7349"/>
    <w:rsid w:val="00AF02CB"/>
    <w:rsid w:val="00AF1985"/>
    <w:rsid w:val="00AF36E8"/>
    <w:rsid w:val="00AF4BAE"/>
    <w:rsid w:val="00AF755B"/>
    <w:rsid w:val="00AF77A0"/>
    <w:rsid w:val="00B0054D"/>
    <w:rsid w:val="00B02751"/>
    <w:rsid w:val="00B0339A"/>
    <w:rsid w:val="00B04A79"/>
    <w:rsid w:val="00B059DD"/>
    <w:rsid w:val="00B068E2"/>
    <w:rsid w:val="00B102F5"/>
    <w:rsid w:val="00B11161"/>
    <w:rsid w:val="00B11D5F"/>
    <w:rsid w:val="00B16822"/>
    <w:rsid w:val="00B16A90"/>
    <w:rsid w:val="00B2069E"/>
    <w:rsid w:val="00B208B4"/>
    <w:rsid w:val="00B24BAA"/>
    <w:rsid w:val="00B253F7"/>
    <w:rsid w:val="00B26629"/>
    <w:rsid w:val="00B267D2"/>
    <w:rsid w:val="00B27F92"/>
    <w:rsid w:val="00B3097E"/>
    <w:rsid w:val="00B328ED"/>
    <w:rsid w:val="00B33742"/>
    <w:rsid w:val="00B34669"/>
    <w:rsid w:val="00B35460"/>
    <w:rsid w:val="00B35B7E"/>
    <w:rsid w:val="00B3748D"/>
    <w:rsid w:val="00B4023C"/>
    <w:rsid w:val="00B40EF5"/>
    <w:rsid w:val="00B41C60"/>
    <w:rsid w:val="00B450ED"/>
    <w:rsid w:val="00B4644F"/>
    <w:rsid w:val="00B475CF"/>
    <w:rsid w:val="00B47C28"/>
    <w:rsid w:val="00B50DF5"/>
    <w:rsid w:val="00B51C1A"/>
    <w:rsid w:val="00B53E21"/>
    <w:rsid w:val="00B5481F"/>
    <w:rsid w:val="00B56374"/>
    <w:rsid w:val="00B60928"/>
    <w:rsid w:val="00B613C6"/>
    <w:rsid w:val="00B6155B"/>
    <w:rsid w:val="00B61914"/>
    <w:rsid w:val="00B61CAF"/>
    <w:rsid w:val="00B61D69"/>
    <w:rsid w:val="00B64F51"/>
    <w:rsid w:val="00B667EF"/>
    <w:rsid w:val="00B66A4A"/>
    <w:rsid w:val="00B675B0"/>
    <w:rsid w:val="00B733E6"/>
    <w:rsid w:val="00B7374D"/>
    <w:rsid w:val="00B76927"/>
    <w:rsid w:val="00B773A6"/>
    <w:rsid w:val="00B77BF0"/>
    <w:rsid w:val="00B80AC8"/>
    <w:rsid w:val="00B8276B"/>
    <w:rsid w:val="00B85C4B"/>
    <w:rsid w:val="00B911EC"/>
    <w:rsid w:val="00B9499F"/>
    <w:rsid w:val="00B95848"/>
    <w:rsid w:val="00B96B74"/>
    <w:rsid w:val="00BA0B0E"/>
    <w:rsid w:val="00BA11A4"/>
    <w:rsid w:val="00BA1888"/>
    <w:rsid w:val="00BA3363"/>
    <w:rsid w:val="00BA4174"/>
    <w:rsid w:val="00BA514C"/>
    <w:rsid w:val="00BA5FEB"/>
    <w:rsid w:val="00BB139F"/>
    <w:rsid w:val="00BB1413"/>
    <w:rsid w:val="00BB43D4"/>
    <w:rsid w:val="00BB45CE"/>
    <w:rsid w:val="00BB567D"/>
    <w:rsid w:val="00BB57FD"/>
    <w:rsid w:val="00BB656D"/>
    <w:rsid w:val="00BB6CD1"/>
    <w:rsid w:val="00BC27B1"/>
    <w:rsid w:val="00BC3496"/>
    <w:rsid w:val="00BC3C16"/>
    <w:rsid w:val="00BC49ED"/>
    <w:rsid w:val="00BC5595"/>
    <w:rsid w:val="00BC5F73"/>
    <w:rsid w:val="00BC68C2"/>
    <w:rsid w:val="00BC69A8"/>
    <w:rsid w:val="00BC7144"/>
    <w:rsid w:val="00BC71A1"/>
    <w:rsid w:val="00BD04C5"/>
    <w:rsid w:val="00BD101B"/>
    <w:rsid w:val="00BD240C"/>
    <w:rsid w:val="00BD55DA"/>
    <w:rsid w:val="00BD6F97"/>
    <w:rsid w:val="00BD77DC"/>
    <w:rsid w:val="00BE3139"/>
    <w:rsid w:val="00BE6153"/>
    <w:rsid w:val="00BE6831"/>
    <w:rsid w:val="00BE738B"/>
    <w:rsid w:val="00BF04B0"/>
    <w:rsid w:val="00BF0DF5"/>
    <w:rsid w:val="00BF1701"/>
    <w:rsid w:val="00BF213D"/>
    <w:rsid w:val="00BF322F"/>
    <w:rsid w:val="00BF42F4"/>
    <w:rsid w:val="00BF768B"/>
    <w:rsid w:val="00C00C12"/>
    <w:rsid w:val="00C018FD"/>
    <w:rsid w:val="00C01F08"/>
    <w:rsid w:val="00C03FB3"/>
    <w:rsid w:val="00C073B9"/>
    <w:rsid w:val="00C07F73"/>
    <w:rsid w:val="00C12811"/>
    <w:rsid w:val="00C20403"/>
    <w:rsid w:val="00C20D54"/>
    <w:rsid w:val="00C21E1E"/>
    <w:rsid w:val="00C229F9"/>
    <w:rsid w:val="00C235B6"/>
    <w:rsid w:val="00C250F2"/>
    <w:rsid w:val="00C25AAD"/>
    <w:rsid w:val="00C26BE3"/>
    <w:rsid w:val="00C27451"/>
    <w:rsid w:val="00C27514"/>
    <w:rsid w:val="00C30F3F"/>
    <w:rsid w:val="00C34550"/>
    <w:rsid w:val="00C345E1"/>
    <w:rsid w:val="00C34F6B"/>
    <w:rsid w:val="00C368E4"/>
    <w:rsid w:val="00C37A43"/>
    <w:rsid w:val="00C37C0C"/>
    <w:rsid w:val="00C40F8E"/>
    <w:rsid w:val="00C41695"/>
    <w:rsid w:val="00C45BC0"/>
    <w:rsid w:val="00C45C0A"/>
    <w:rsid w:val="00C45C80"/>
    <w:rsid w:val="00C4669C"/>
    <w:rsid w:val="00C46BA5"/>
    <w:rsid w:val="00C470D4"/>
    <w:rsid w:val="00C51B9D"/>
    <w:rsid w:val="00C52C5D"/>
    <w:rsid w:val="00C54B7B"/>
    <w:rsid w:val="00C55F17"/>
    <w:rsid w:val="00C567AB"/>
    <w:rsid w:val="00C66475"/>
    <w:rsid w:val="00C67EDA"/>
    <w:rsid w:val="00C70605"/>
    <w:rsid w:val="00C733CA"/>
    <w:rsid w:val="00C73C71"/>
    <w:rsid w:val="00C767C0"/>
    <w:rsid w:val="00C76B55"/>
    <w:rsid w:val="00C76EE8"/>
    <w:rsid w:val="00C80984"/>
    <w:rsid w:val="00C80C4C"/>
    <w:rsid w:val="00C84CBE"/>
    <w:rsid w:val="00C85C2E"/>
    <w:rsid w:val="00C8640A"/>
    <w:rsid w:val="00C927B3"/>
    <w:rsid w:val="00C9329C"/>
    <w:rsid w:val="00C93F1D"/>
    <w:rsid w:val="00C975A7"/>
    <w:rsid w:val="00C978DE"/>
    <w:rsid w:val="00CA6549"/>
    <w:rsid w:val="00CB31D8"/>
    <w:rsid w:val="00CB50F6"/>
    <w:rsid w:val="00CC022E"/>
    <w:rsid w:val="00CC26B2"/>
    <w:rsid w:val="00CC5698"/>
    <w:rsid w:val="00CC72DA"/>
    <w:rsid w:val="00CC768E"/>
    <w:rsid w:val="00CC7E07"/>
    <w:rsid w:val="00CD57E9"/>
    <w:rsid w:val="00CD6533"/>
    <w:rsid w:val="00CD67CF"/>
    <w:rsid w:val="00CE2358"/>
    <w:rsid w:val="00CE295C"/>
    <w:rsid w:val="00CE5F29"/>
    <w:rsid w:val="00CE74CF"/>
    <w:rsid w:val="00CF34FF"/>
    <w:rsid w:val="00CF70F6"/>
    <w:rsid w:val="00CF717B"/>
    <w:rsid w:val="00CF7A22"/>
    <w:rsid w:val="00D03FCD"/>
    <w:rsid w:val="00D05936"/>
    <w:rsid w:val="00D07E75"/>
    <w:rsid w:val="00D12429"/>
    <w:rsid w:val="00D14575"/>
    <w:rsid w:val="00D17823"/>
    <w:rsid w:val="00D2050E"/>
    <w:rsid w:val="00D215DF"/>
    <w:rsid w:val="00D21DEA"/>
    <w:rsid w:val="00D24BA4"/>
    <w:rsid w:val="00D26A57"/>
    <w:rsid w:val="00D32109"/>
    <w:rsid w:val="00D32977"/>
    <w:rsid w:val="00D346E1"/>
    <w:rsid w:val="00D36A8C"/>
    <w:rsid w:val="00D379F5"/>
    <w:rsid w:val="00D43421"/>
    <w:rsid w:val="00D4444F"/>
    <w:rsid w:val="00D46090"/>
    <w:rsid w:val="00D5051C"/>
    <w:rsid w:val="00D5130E"/>
    <w:rsid w:val="00D51C9D"/>
    <w:rsid w:val="00D5394B"/>
    <w:rsid w:val="00D53A26"/>
    <w:rsid w:val="00D53C5F"/>
    <w:rsid w:val="00D53E7D"/>
    <w:rsid w:val="00D61E11"/>
    <w:rsid w:val="00D62D02"/>
    <w:rsid w:val="00D64617"/>
    <w:rsid w:val="00D658BA"/>
    <w:rsid w:val="00D661B1"/>
    <w:rsid w:val="00D66329"/>
    <w:rsid w:val="00D66D21"/>
    <w:rsid w:val="00D67FCD"/>
    <w:rsid w:val="00D71CDF"/>
    <w:rsid w:val="00D728DF"/>
    <w:rsid w:val="00D72FB0"/>
    <w:rsid w:val="00D73F15"/>
    <w:rsid w:val="00D74A37"/>
    <w:rsid w:val="00D7501F"/>
    <w:rsid w:val="00D75757"/>
    <w:rsid w:val="00D777DF"/>
    <w:rsid w:val="00D82F29"/>
    <w:rsid w:val="00D83445"/>
    <w:rsid w:val="00D84157"/>
    <w:rsid w:val="00D84188"/>
    <w:rsid w:val="00D84261"/>
    <w:rsid w:val="00D84944"/>
    <w:rsid w:val="00D84CF8"/>
    <w:rsid w:val="00D91224"/>
    <w:rsid w:val="00D91540"/>
    <w:rsid w:val="00D9289E"/>
    <w:rsid w:val="00D968C8"/>
    <w:rsid w:val="00D9744F"/>
    <w:rsid w:val="00DA19BA"/>
    <w:rsid w:val="00DA3788"/>
    <w:rsid w:val="00DA3B89"/>
    <w:rsid w:val="00DA59B9"/>
    <w:rsid w:val="00DA66AB"/>
    <w:rsid w:val="00DB07FE"/>
    <w:rsid w:val="00DB0B34"/>
    <w:rsid w:val="00DB2BC9"/>
    <w:rsid w:val="00DB7975"/>
    <w:rsid w:val="00DB7E96"/>
    <w:rsid w:val="00DC11DF"/>
    <w:rsid w:val="00DC1461"/>
    <w:rsid w:val="00DC1D53"/>
    <w:rsid w:val="00DC2E95"/>
    <w:rsid w:val="00DC2F18"/>
    <w:rsid w:val="00DC40B9"/>
    <w:rsid w:val="00DC6EB3"/>
    <w:rsid w:val="00DC7B8F"/>
    <w:rsid w:val="00DD19AE"/>
    <w:rsid w:val="00DD23A9"/>
    <w:rsid w:val="00DD4071"/>
    <w:rsid w:val="00DD4091"/>
    <w:rsid w:val="00DD6A4B"/>
    <w:rsid w:val="00DD6B4A"/>
    <w:rsid w:val="00DD6D7F"/>
    <w:rsid w:val="00DD7367"/>
    <w:rsid w:val="00DE34DB"/>
    <w:rsid w:val="00DF15CA"/>
    <w:rsid w:val="00DF318B"/>
    <w:rsid w:val="00DF3921"/>
    <w:rsid w:val="00DF64E2"/>
    <w:rsid w:val="00E006D9"/>
    <w:rsid w:val="00E01A36"/>
    <w:rsid w:val="00E01C65"/>
    <w:rsid w:val="00E1407E"/>
    <w:rsid w:val="00E14F1D"/>
    <w:rsid w:val="00E154AA"/>
    <w:rsid w:val="00E161C4"/>
    <w:rsid w:val="00E2623A"/>
    <w:rsid w:val="00E31444"/>
    <w:rsid w:val="00E343E8"/>
    <w:rsid w:val="00E353D2"/>
    <w:rsid w:val="00E35AF2"/>
    <w:rsid w:val="00E41F3F"/>
    <w:rsid w:val="00E426EE"/>
    <w:rsid w:val="00E509CB"/>
    <w:rsid w:val="00E51AE3"/>
    <w:rsid w:val="00E5380F"/>
    <w:rsid w:val="00E54141"/>
    <w:rsid w:val="00E54356"/>
    <w:rsid w:val="00E54BE2"/>
    <w:rsid w:val="00E663A1"/>
    <w:rsid w:val="00E67C5A"/>
    <w:rsid w:val="00E776CB"/>
    <w:rsid w:val="00E804C5"/>
    <w:rsid w:val="00E820CA"/>
    <w:rsid w:val="00E909D8"/>
    <w:rsid w:val="00E9398B"/>
    <w:rsid w:val="00E949BC"/>
    <w:rsid w:val="00E969B8"/>
    <w:rsid w:val="00EA0ED8"/>
    <w:rsid w:val="00EA0F26"/>
    <w:rsid w:val="00EA1A93"/>
    <w:rsid w:val="00EA1DCB"/>
    <w:rsid w:val="00EA3D84"/>
    <w:rsid w:val="00EA696A"/>
    <w:rsid w:val="00EA7545"/>
    <w:rsid w:val="00EB16C7"/>
    <w:rsid w:val="00EC01BF"/>
    <w:rsid w:val="00EC098F"/>
    <w:rsid w:val="00EC4E23"/>
    <w:rsid w:val="00EC58ED"/>
    <w:rsid w:val="00EC69BC"/>
    <w:rsid w:val="00EC7367"/>
    <w:rsid w:val="00EC7B12"/>
    <w:rsid w:val="00ED4BBB"/>
    <w:rsid w:val="00ED71E5"/>
    <w:rsid w:val="00EE0DAB"/>
    <w:rsid w:val="00EE15ED"/>
    <w:rsid w:val="00EE30DD"/>
    <w:rsid w:val="00EE47FC"/>
    <w:rsid w:val="00EE7297"/>
    <w:rsid w:val="00EE788E"/>
    <w:rsid w:val="00EF0C67"/>
    <w:rsid w:val="00EF2FCE"/>
    <w:rsid w:val="00EF6E38"/>
    <w:rsid w:val="00EF7BA0"/>
    <w:rsid w:val="00F003B8"/>
    <w:rsid w:val="00F00DB4"/>
    <w:rsid w:val="00F02797"/>
    <w:rsid w:val="00F02F9E"/>
    <w:rsid w:val="00F0448A"/>
    <w:rsid w:val="00F05A7E"/>
    <w:rsid w:val="00F1228E"/>
    <w:rsid w:val="00F14C88"/>
    <w:rsid w:val="00F1666D"/>
    <w:rsid w:val="00F22274"/>
    <w:rsid w:val="00F22837"/>
    <w:rsid w:val="00F270A2"/>
    <w:rsid w:val="00F27DDF"/>
    <w:rsid w:val="00F326E8"/>
    <w:rsid w:val="00F34A78"/>
    <w:rsid w:val="00F35F2A"/>
    <w:rsid w:val="00F368C4"/>
    <w:rsid w:val="00F36938"/>
    <w:rsid w:val="00F36BF7"/>
    <w:rsid w:val="00F36ED0"/>
    <w:rsid w:val="00F372AE"/>
    <w:rsid w:val="00F40DDB"/>
    <w:rsid w:val="00F4101B"/>
    <w:rsid w:val="00F4190F"/>
    <w:rsid w:val="00F41BAA"/>
    <w:rsid w:val="00F44422"/>
    <w:rsid w:val="00F45FEF"/>
    <w:rsid w:val="00F5016C"/>
    <w:rsid w:val="00F50F0B"/>
    <w:rsid w:val="00F51B6E"/>
    <w:rsid w:val="00F576A6"/>
    <w:rsid w:val="00F6097C"/>
    <w:rsid w:val="00F6144A"/>
    <w:rsid w:val="00F61AFB"/>
    <w:rsid w:val="00F65EFB"/>
    <w:rsid w:val="00F66AB3"/>
    <w:rsid w:val="00F67E42"/>
    <w:rsid w:val="00F67EE5"/>
    <w:rsid w:val="00F704EA"/>
    <w:rsid w:val="00F71297"/>
    <w:rsid w:val="00F73A70"/>
    <w:rsid w:val="00F7621A"/>
    <w:rsid w:val="00F76792"/>
    <w:rsid w:val="00F803EF"/>
    <w:rsid w:val="00F80481"/>
    <w:rsid w:val="00F805A0"/>
    <w:rsid w:val="00F82B10"/>
    <w:rsid w:val="00F82C12"/>
    <w:rsid w:val="00F82D2E"/>
    <w:rsid w:val="00F83943"/>
    <w:rsid w:val="00F8560F"/>
    <w:rsid w:val="00F90BB1"/>
    <w:rsid w:val="00F91D15"/>
    <w:rsid w:val="00F91FFA"/>
    <w:rsid w:val="00F92D38"/>
    <w:rsid w:val="00F93BBD"/>
    <w:rsid w:val="00F943AB"/>
    <w:rsid w:val="00F9732F"/>
    <w:rsid w:val="00FA3ABE"/>
    <w:rsid w:val="00FA663D"/>
    <w:rsid w:val="00FB2CEB"/>
    <w:rsid w:val="00FB3674"/>
    <w:rsid w:val="00FB748C"/>
    <w:rsid w:val="00FC045C"/>
    <w:rsid w:val="00FC0B78"/>
    <w:rsid w:val="00FC4607"/>
    <w:rsid w:val="00FC4648"/>
    <w:rsid w:val="00FC699C"/>
    <w:rsid w:val="00FC69BB"/>
    <w:rsid w:val="00FD5E29"/>
    <w:rsid w:val="00FE0EF0"/>
    <w:rsid w:val="00FE3BE3"/>
    <w:rsid w:val="00FE5B51"/>
    <w:rsid w:val="00FE634D"/>
    <w:rsid w:val="00FE6A87"/>
    <w:rsid w:val="00FF2C39"/>
    <w:rsid w:val="00FF5E53"/>
    <w:rsid w:val="00FF618E"/>
    <w:rsid w:val="00FF6282"/>
    <w:rsid w:val="00FF6C80"/>
    <w:rsid w:val="00FF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AE9D7"/>
  <w15:docId w15:val="{42B48DB2-C23F-4009-8C0A-A7695634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lang w:val="nb-NO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rFonts w:ascii="Liberation Serif;Times New Roma" w:eastAsia="SimSun;Arial Unicode MS" w:hAnsi="Liberation Serif;Times New Roma"/>
      <w:color w:val="00000A"/>
      <w:sz w:val="24"/>
      <w:szCs w:val="24"/>
      <w:lang w:eastAsia="zh-CN" w:bidi="hi-IN"/>
    </w:rPr>
  </w:style>
  <w:style w:type="paragraph" w:styleId="Overskrift1">
    <w:name w:val="heading 1"/>
    <w:basedOn w:val="Overskrift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Overskrift2">
    <w:name w:val="heading 2"/>
    <w:basedOn w:val="Overskrif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Overskrift3">
    <w:name w:val="heading 3"/>
    <w:basedOn w:val="Overskrift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3748D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F5496" w:themeColor="accent1" w:themeShade="BF"/>
      <w:kern w:val="1"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  <w:b w:val="0"/>
      <w:color w:val="000000"/>
      <w:sz w:val="32"/>
      <w:szCs w:val="32"/>
      <w:lang w:eastAsia="en-US" w:bidi="hi-IN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Times New Roman" w:hAnsi="Times New Roman" w:cs="Times New Roman"/>
      <w:sz w:val="36"/>
      <w:szCs w:val="36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Times New Roman" w:hAnsi="Times New Roman" w:cs="Times New Roman"/>
      <w:b/>
      <w:sz w:val="36"/>
      <w:szCs w:val="36"/>
    </w:rPr>
  </w:style>
  <w:style w:type="character" w:customStyle="1" w:styleId="WW8Num4z1">
    <w:name w:val="WW8Num4z1"/>
    <w:qFormat/>
    <w:rPr>
      <w:rFonts w:ascii="Courier New" w:hAnsi="Courier New" w:cs="Symbol"/>
      <w:b w:val="0"/>
      <w:sz w:val="36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4z4">
    <w:name w:val="WW8Num4z4"/>
    <w:qFormat/>
    <w:rPr>
      <w:rFonts w:ascii="Courier New" w:hAnsi="Courier New" w:cs="Courier New"/>
    </w:rPr>
  </w:style>
  <w:style w:type="character" w:customStyle="1" w:styleId="WW8Num5z0">
    <w:name w:val="WW8Num5z0"/>
    <w:qFormat/>
    <w:rPr>
      <w:rFonts w:ascii="Times New Roman" w:hAnsi="Times New Roman" w:cs="Times New Roman"/>
      <w:sz w:val="32"/>
      <w:szCs w:val="32"/>
      <w:lang w:bidi="hi-IN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4">
    <w:name w:val="WW8Num3z4"/>
    <w:qFormat/>
    <w:rPr>
      <w:rFonts w:ascii="Courier New" w:hAnsi="Courier New" w:cs="Courier New"/>
    </w:rPr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HTML-forhndsformatertTegn">
    <w:name w:val="HTML-forhåndsformatert Tegn"/>
    <w:qFormat/>
    <w:rPr>
      <w:rFonts w:ascii="Courier New" w:eastAsia="Times New Roman" w:hAnsi="Courier New" w:cs="Courier New"/>
      <w:color w:val="000000"/>
      <w:sz w:val="20"/>
      <w:szCs w:val="20"/>
      <w:lang w:eastAsia="zh-CN"/>
    </w:rPr>
  </w:style>
  <w:style w:type="character" w:customStyle="1" w:styleId="hps">
    <w:name w:val="hps"/>
    <w:basedOn w:val="Standardskriftforavsnitt"/>
    <w:qFormat/>
  </w:style>
  <w:style w:type="character" w:customStyle="1" w:styleId="Overskrift3Tegn">
    <w:name w:val="Overskrift 3 Tegn"/>
    <w:qFormat/>
    <w:rPr>
      <w:rFonts w:ascii="Cambria" w:hAnsi="Cambria" w:cs="Mangal"/>
      <w:b/>
      <w:bCs/>
      <w:color w:val="4F81BD"/>
      <w:sz w:val="20"/>
      <w:szCs w:val="20"/>
      <w:lang w:eastAsia="zh-CN"/>
    </w:rPr>
  </w:style>
  <w:style w:type="character" w:styleId="Merknadsreferanse">
    <w:name w:val="annotation reference"/>
    <w:qFormat/>
    <w:rPr>
      <w:sz w:val="16"/>
      <w:szCs w:val="16"/>
    </w:rPr>
  </w:style>
  <w:style w:type="character" w:customStyle="1" w:styleId="MerknadstekstTegn">
    <w:name w:val="Merknadstekst Tegn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KommentaremneTegn">
    <w:name w:val="Kommentaremne Tegn"/>
    <w:qFormat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sawtitle">
    <w:name w:val="saw_title"/>
    <w:basedOn w:val="Standardskriftforavsnitt"/>
    <w:qFormat/>
  </w:style>
  <w:style w:type="character" w:customStyle="1" w:styleId="sawcontent">
    <w:name w:val="saw_content"/>
    <w:basedOn w:val="Standardskriftforavsnitt"/>
    <w:qFormat/>
  </w:style>
  <w:style w:type="character" w:customStyle="1" w:styleId="ListLabel54">
    <w:name w:val="ListLabel 54"/>
    <w:qFormat/>
    <w:rPr>
      <w:rFonts w:cs="Times New Roman"/>
      <w:sz w:val="36"/>
      <w:szCs w:val="36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Punkttegn">
    <w:name w:val="Punkttegn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Standardskriftforavsnitt1">
    <w:name w:val="Standardskrift for avsnitt1"/>
    <w:qFormat/>
  </w:style>
  <w:style w:type="character" w:customStyle="1" w:styleId="ListLabel26">
    <w:name w:val="ListLabel 26"/>
    <w:qFormat/>
    <w:rPr>
      <w:rFonts w:cs="Symbol"/>
    </w:rPr>
  </w:style>
  <w:style w:type="character" w:customStyle="1" w:styleId="ListLabel25">
    <w:name w:val="ListLabel 25"/>
    <w:qFormat/>
    <w:rPr>
      <w:rFonts w:cs="Times New Roman"/>
      <w:b/>
      <w:sz w:val="36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2">
    <w:name w:val="ListLabel 22"/>
    <w:qFormat/>
    <w:rPr>
      <w:rFonts w:cs="Symbol"/>
      <w:b w:val="0"/>
      <w:sz w:val="36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0">
    <w:name w:val="ListLabel 20"/>
    <w:qFormat/>
    <w:rPr>
      <w:rFonts w:cs="Times New Roman"/>
      <w:b/>
      <w:sz w:val="36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7">
    <w:name w:val="ListLabel 17"/>
    <w:qFormat/>
    <w:rPr>
      <w:rFonts w:cs="Symbol"/>
      <w:b w:val="0"/>
      <w:sz w:val="36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5">
    <w:name w:val="ListLabel 15"/>
    <w:qFormat/>
    <w:rPr>
      <w:rFonts w:cs="Times New Roman"/>
      <w:b/>
      <w:sz w:val="36"/>
    </w:rPr>
  </w:style>
  <w:style w:type="character" w:customStyle="1" w:styleId="ListLabel14">
    <w:name w:val="ListLabel 14"/>
    <w:qFormat/>
    <w:rPr>
      <w:rFonts w:cs="Times New Roman"/>
      <w:b/>
      <w:sz w:val="36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1">
    <w:name w:val="ListLabel 11"/>
    <w:qFormat/>
    <w:rPr>
      <w:rFonts w:cs="Symbol"/>
      <w:b w:val="0"/>
      <w:sz w:val="36"/>
    </w:rPr>
  </w:style>
  <w:style w:type="character" w:customStyle="1" w:styleId="ListLabel10">
    <w:name w:val="ListLabel 10"/>
    <w:qFormat/>
    <w:rPr>
      <w:rFonts w:cs="Times New Roman"/>
      <w:b/>
      <w:sz w:val="36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7">
    <w:name w:val="ListLabel 7"/>
    <w:qFormat/>
    <w:rPr>
      <w:rFonts w:ascii="TimesNewRomanPSMT;Times New Rom" w:hAnsi="TimesNewRomanPSMT;Times New Rom" w:cs="Symbol"/>
      <w:b w:val="0"/>
      <w:sz w:val="36"/>
    </w:rPr>
  </w:style>
  <w:style w:type="character" w:customStyle="1" w:styleId="ListLabel6">
    <w:name w:val="ListLabel 6"/>
    <w:qFormat/>
    <w:rPr>
      <w:rFonts w:cs="Times New Roman"/>
      <w:sz w:val="36"/>
    </w:rPr>
  </w:style>
  <w:style w:type="character" w:customStyle="1" w:styleId="ListLabel5">
    <w:name w:val="ListLabel 5"/>
    <w:qFormat/>
    <w:rPr>
      <w:rFonts w:cs="Wingdings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3">
    <w:name w:val="ListLabel 3"/>
    <w:qFormat/>
    <w:rPr>
      <w:rFonts w:ascii="TimesNewRomanPSMT;Times New Rom" w:hAnsi="TimesNewRomanPSMT;Times New Rom" w:cs="Symbol"/>
      <w:b w:val="0"/>
      <w:sz w:val="36"/>
    </w:rPr>
  </w:style>
  <w:style w:type="character" w:customStyle="1" w:styleId="ListLabel2">
    <w:name w:val="ListLabel 2"/>
    <w:qFormat/>
    <w:rPr>
      <w:rFonts w:eastAsia="Times New Roman" w:cs="Times New Roman"/>
      <w:sz w:val="36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DatoTegn">
    <w:name w:val="Dato Tegn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Sterk">
    <w:name w:val="Strong"/>
    <w:uiPriority w:val="22"/>
    <w:qFormat/>
    <w:rPr>
      <w:b/>
      <w:bCs/>
    </w:rPr>
  </w:style>
  <w:style w:type="character" w:customStyle="1" w:styleId="Overskrift2Tegn">
    <w:name w:val="Overskrift 2 Tegn"/>
    <w:qFormat/>
    <w:rPr>
      <w:rFonts w:ascii="Cambria" w:eastAsia="SimSun" w:hAnsi="Cambria" w:cs="Mangal"/>
      <w:b/>
      <w:bCs/>
      <w:color w:val="4F81BD"/>
      <w:sz w:val="26"/>
      <w:szCs w:val="26"/>
      <w:lang w:eastAsia="zh-CN"/>
    </w:rPr>
  </w:style>
  <w:style w:type="character" w:customStyle="1" w:styleId="Trykk">
    <w:name w:val="Trykk"/>
    <w:qFormat/>
    <w:rPr>
      <w:i/>
      <w:iCs/>
    </w:rPr>
  </w:style>
  <w:style w:type="character" w:customStyle="1" w:styleId="Overskrift1Tegn">
    <w:name w:val="Overskrift 1 Tegn"/>
    <w:qFormat/>
    <w:rPr>
      <w:rFonts w:ascii="Times New Roman" w:eastAsia="Times New Roman" w:hAnsi="Times New Roman" w:cs="Times New Roman"/>
      <w:b/>
      <w:bCs/>
      <w:sz w:val="48"/>
      <w:szCs w:val="48"/>
      <w:lang w:eastAsia="zh-CN"/>
    </w:rPr>
  </w:style>
  <w:style w:type="character" w:customStyle="1" w:styleId="BobletekstTegn">
    <w:name w:val="Bobletekst Tegn"/>
    <w:qFormat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BrdtekstTegn">
    <w:name w:val="Brødtekst Tegn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Internett-lenke">
    <w:name w:val="Internett-lenke"/>
    <w:rPr>
      <w:color w:val="0000FF"/>
      <w:u w:val="single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0z0">
    <w:name w:val="WW8Num20z0"/>
    <w:qFormat/>
    <w:rPr>
      <w:i/>
      <w:sz w:val="36"/>
      <w:szCs w:val="36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ListLabel97">
    <w:name w:val="ListLabel 97"/>
    <w:qFormat/>
    <w:rPr>
      <w:rFonts w:cs="Symbol"/>
      <w:b w:val="0"/>
      <w:caps w:val="0"/>
      <w:smallCaps w:val="0"/>
      <w:spacing w:val="0"/>
      <w:sz w:val="36"/>
      <w:szCs w:val="36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Wingdings"/>
    </w:rPr>
  </w:style>
  <w:style w:type="character" w:customStyle="1" w:styleId="ListLabel100">
    <w:name w:val="ListLabel 100"/>
    <w:qFormat/>
    <w:rPr>
      <w:rFonts w:ascii="Times New Roman" w:hAnsi="Times New Roman" w:cs="Times New Roman"/>
      <w:b/>
      <w:caps w:val="0"/>
      <w:smallCaps w:val="0"/>
      <w:spacing w:val="0"/>
      <w:sz w:val="36"/>
      <w:szCs w:val="36"/>
    </w:rPr>
  </w:style>
  <w:style w:type="character" w:customStyle="1" w:styleId="ListLabel101">
    <w:name w:val="ListLabel 101"/>
    <w:qFormat/>
    <w:rPr>
      <w:rFonts w:cs="Symbol"/>
    </w:rPr>
  </w:style>
  <w:style w:type="character" w:customStyle="1" w:styleId="ListLabel102">
    <w:name w:val="ListLabel 102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Times New Roman"/>
      <w:sz w:val="36"/>
    </w:rPr>
  </w:style>
  <w:style w:type="character" w:customStyle="1" w:styleId="ListLabel106">
    <w:name w:val="ListLabel 106"/>
    <w:qFormat/>
    <w:rPr>
      <w:rFonts w:cs="Symbol"/>
    </w:rPr>
  </w:style>
  <w:style w:type="character" w:customStyle="1" w:styleId="ListLabel107">
    <w:name w:val="ListLabel 107"/>
    <w:qFormat/>
    <w:rPr>
      <w:rFonts w:cs="Symbol"/>
      <w:b w:val="0"/>
      <w:color w:val="000000"/>
      <w:sz w:val="36"/>
      <w:szCs w:val="32"/>
      <w:lang w:bidi="hi-IN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character" w:customStyle="1" w:styleId="ListLabel110">
    <w:name w:val="ListLabel 110"/>
    <w:qFormat/>
    <w:rPr>
      <w:rFonts w:cs="Times New Roman"/>
      <w:sz w:val="36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Symbol"/>
      <w:b w:val="0"/>
      <w:color w:val="000000"/>
      <w:sz w:val="36"/>
      <w:szCs w:val="32"/>
      <w:lang w:bidi="hi-IN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Wingdings"/>
    </w:rPr>
  </w:style>
  <w:style w:type="character" w:customStyle="1" w:styleId="ListLabel115">
    <w:name w:val="ListLabel 115"/>
    <w:qFormat/>
    <w:rPr>
      <w:rFonts w:cs="Times New Roman"/>
      <w:sz w:val="36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Symbol"/>
      <w:b w:val="0"/>
      <w:color w:val="000000"/>
      <w:sz w:val="36"/>
      <w:szCs w:val="32"/>
      <w:lang w:bidi="hi-IN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cs="Times New Roman"/>
      <w:sz w:val="36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Wingdings"/>
    </w:rPr>
  </w:style>
  <w:style w:type="character" w:customStyle="1" w:styleId="ListLabel125">
    <w:name w:val="ListLabel 125"/>
    <w:qFormat/>
    <w:rPr>
      <w:rFonts w:cs="Times New Roman"/>
      <w:sz w:val="36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cs="Times New Roman"/>
      <w:sz w:val="36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ascii="Times New Roman" w:hAnsi="Times New Roman" w:cs="Times New Roman"/>
      <w:sz w:val="36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ascii="Times New Roman" w:hAnsi="Times New Roman" w:cs="Times New Roman"/>
      <w:sz w:val="36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87">
    <w:name w:val="ListLabel 87"/>
    <w:qFormat/>
    <w:rPr>
      <w:rFonts w:eastAsia="Times New Roman" w:cs="Times New Roman"/>
      <w:sz w:val="36"/>
    </w:rPr>
  </w:style>
  <w:style w:type="character" w:customStyle="1" w:styleId="ListLabel181">
    <w:name w:val="ListLabel 181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Times New Roman"/>
      <w:sz w:val="36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Times New Roman"/>
      <w:b/>
      <w:sz w:val="36"/>
    </w:rPr>
  </w:style>
  <w:style w:type="character" w:customStyle="1" w:styleId="ListLabel200">
    <w:name w:val="ListLabel 200"/>
    <w:qFormat/>
    <w:rPr>
      <w:rFonts w:cs="Symbol"/>
      <w:b w:val="0"/>
      <w:sz w:val="36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Wingdings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Times New Roman"/>
      <w:b/>
      <w:sz w:val="36"/>
    </w:rPr>
  </w:style>
  <w:style w:type="character" w:customStyle="1" w:styleId="ListLabel218">
    <w:name w:val="ListLabel 218"/>
    <w:qFormat/>
    <w:rPr>
      <w:rFonts w:cs="Symbol"/>
      <w:b w:val="0"/>
      <w:sz w:val="36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Wingdings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Times New Roman"/>
      <w:b/>
      <w:sz w:val="36"/>
    </w:rPr>
  </w:style>
  <w:style w:type="character" w:customStyle="1" w:styleId="ListLabel236">
    <w:name w:val="ListLabel 236"/>
    <w:qFormat/>
    <w:rPr>
      <w:rFonts w:cs="Symbol"/>
      <w:b w:val="0"/>
      <w:sz w:val="36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cs="Symbol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cs="Symbol"/>
    </w:rPr>
  </w:style>
  <w:style w:type="character" w:customStyle="1" w:styleId="ListLabel242">
    <w:name w:val="ListLabel 242"/>
    <w:qFormat/>
    <w:rPr>
      <w:rFonts w:cs="Wingdings"/>
    </w:rPr>
  </w:style>
  <w:style w:type="character" w:customStyle="1" w:styleId="ListLabel243">
    <w:name w:val="ListLabel 243"/>
    <w:qFormat/>
    <w:rPr>
      <w:rFonts w:cs="Wingdings"/>
    </w:rPr>
  </w:style>
  <w:style w:type="character" w:customStyle="1" w:styleId="ListLabel244">
    <w:name w:val="ListLabel 244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Wingdings"/>
    </w:rPr>
  </w:style>
  <w:style w:type="character" w:customStyle="1" w:styleId="ListLabel247">
    <w:name w:val="ListLabel 247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Times New Roman"/>
      <w:sz w:val="36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cs="Symbol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Times New Roman"/>
      <w:b/>
      <w:sz w:val="36"/>
    </w:rPr>
  </w:style>
  <w:style w:type="character" w:customStyle="1" w:styleId="ListLabel263">
    <w:name w:val="ListLabel 263"/>
    <w:qFormat/>
    <w:rPr>
      <w:rFonts w:cs="Symbol"/>
      <w:b w:val="0"/>
      <w:sz w:val="36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cs="Symbol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Wingdings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Times New Roman"/>
      <w:sz w:val="36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cs="Symbol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Wingdings"/>
    </w:rPr>
  </w:style>
  <w:style w:type="character" w:customStyle="1" w:styleId="ListLabel286">
    <w:name w:val="ListLabel 286"/>
    <w:qFormat/>
    <w:rPr>
      <w:rFonts w:cs="Symbol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Wingdings"/>
    </w:rPr>
  </w:style>
  <w:style w:type="character" w:customStyle="1" w:styleId="ListLabel289">
    <w:name w:val="ListLabel 289"/>
    <w:qFormat/>
    <w:rPr>
      <w:rFonts w:cs="Times New Roman"/>
      <w:b/>
      <w:sz w:val="36"/>
    </w:rPr>
  </w:style>
  <w:style w:type="character" w:customStyle="1" w:styleId="ListLabel290">
    <w:name w:val="ListLabel 290"/>
    <w:qFormat/>
    <w:rPr>
      <w:rFonts w:cs="Symbol"/>
      <w:b w:val="0"/>
      <w:sz w:val="36"/>
    </w:rPr>
  </w:style>
  <w:style w:type="character" w:customStyle="1" w:styleId="ListLabel291">
    <w:name w:val="ListLabel 291"/>
    <w:qFormat/>
    <w:rPr>
      <w:rFonts w:cs="Wingdings"/>
    </w:rPr>
  </w:style>
  <w:style w:type="character" w:customStyle="1" w:styleId="ListLabel292">
    <w:name w:val="ListLabel 292"/>
    <w:qFormat/>
    <w:rPr>
      <w:rFonts w:cs="Symbol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Wingdings"/>
    </w:rPr>
  </w:style>
  <w:style w:type="character" w:customStyle="1" w:styleId="ListLabel295">
    <w:name w:val="ListLabel 295"/>
    <w:qFormat/>
    <w:rPr>
      <w:rFonts w:cs="Symbol"/>
    </w:rPr>
  </w:style>
  <w:style w:type="character" w:customStyle="1" w:styleId="ListLabel296">
    <w:name w:val="ListLabel 296"/>
    <w:qFormat/>
    <w:rPr>
      <w:rFonts w:cs="Wingdings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Wingdings"/>
    </w:rPr>
  </w:style>
  <w:style w:type="character" w:customStyle="1" w:styleId="ListLabel307">
    <w:name w:val="ListLabel 307"/>
    <w:qFormat/>
    <w:rPr>
      <w:rFonts w:cs="Times New Roman"/>
      <w:b/>
      <w:sz w:val="36"/>
    </w:rPr>
  </w:style>
  <w:style w:type="character" w:customStyle="1" w:styleId="ListLabel308">
    <w:name w:val="ListLabel 308"/>
    <w:qFormat/>
    <w:rPr>
      <w:rFonts w:cs="Courier New"/>
    </w:rPr>
  </w:style>
  <w:style w:type="character" w:customStyle="1" w:styleId="ListLabel309">
    <w:name w:val="ListLabel 309"/>
    <w:qFormat/>
    <w:rPr>
      <w:rFonts w:cs="Wingdings"/>
    </w:rPr>
  </w:style>
  <w:style w:type="character" w:customStyle="1" w:styleId="ListLabel310">
    <w:name w:val="ListLabel 310"/>
    <w:qFormat/>
    <w:rPr>
      <w:rFonts w:cs="Symbol"/>
    </w:rPr>
  </w:style>
  <w:style w:type="character" w:customStyle="1" w:styleId="ListLabel311">
    <w:name w:val="ListLabel 311"/>
    <w:qFormat/>
    <w:rPr>
      <w:rFonts w:cs="Courier New"/>
    </w:rPr>
  </w:style>
  <w:style w:type="character" w:customStyle="1" w:styleId="ListLabel312">
    <w:name w:val="ListLabel 312"/>
    <w:qFormat/>
    <w:rPr>
      <w:rFonts w:cs="Wingdings"/>
    </w:rPr>
  </w:style>
  <w:style w:type="character" w:customStyle="1" w:styleId="ListLabel313">
    <w:name w:val="ListLabel 313"/>
    <w:qFormat/>
    <w:rPr>
      <w:rFonts w:cs="Symbol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cs="Wingdings"/>
    </w:rPr>
  </w:style>
  <w:style w:type="character" w:customStyle="1" w:styleId="ListLabel316">
    <w:name w:val="ListLabel 316"/>
    <w:qFormat/>
    <w:rPr>
      <w:rFonts w:cs="Times New Roman"/>
      <w:b/>
      <w:sz w:val="36"/>
    </w:rPr>
  </w:style>
  <w:style w:type="character" w:customStyle="1" w:styleId="ListLabel317">
    <w:name w:val="ListLabel 317"/>
    <w:qFormat/>
    <w:rPr>
      <w:rFonts w:cs="Symbol"/>
      <w:b w:val="0"/>
      <w:sz w:val="36"/>
    </w:rPr>
  </w:style>
  <w:style w:type="character" w:customStyle="1" w:styleId="ListLabel318">
    <w:name w:val="ListLabel 318"/>
    <w:qFormat/>
    <w:rPr>
      <w:rFonts w:cs="Wingdings"/>
    </w:rPr>
  </w:style>
  <w:style w:type="character" w:customStyle="1" w:styleId="ListLabel319">
    <w:name w:val="ListLabel 319"/>
    <w:qFormat/>
    <w:rPr>
      <w:rFonts w:cs="Symbol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Wingdings"/>
    </w:rPr>
  </w:style>
  <w:style w:type="character" w:customStyle="1" w:styleId="ListLabel322">
    <w:name w:val="ListLabel 322"/>
    <w:qFormat/>
    <w:rPr>
      <w:rFonts w:cs="Symbol"/>
    </w:rPr>
  </w:style>
  <w:style w:type="character" w:customStyle="1" w:styleId="ListLabel323">
    <w:name w:val="ListLabel 323"/>
    <w:qFormat/>
    <w:rPr>
      <w:rFonts w:cs="Wingdings"/>
    </w:rPr>
  </w:style>
  <w:style w:type="character" w:customStyle="1" w:styleId="ListLabel324">
    <w:name w:val="ListLabel 324"/>
    <w:qFormat/>
    <w:rPr>
      <w:rFonts w:cs="Wingdings"/>
    </w:rPr>
  </w:style>
  <w:style w:type="character" w:customStyle="1" w:styleId="ListLabel325">
    <w:name w:val="ListLabel 325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Wingdings"/>
    </w:rPr>
  </w:style>
  <w:style w:type="character" w:customStyle="1" w:styleId="ListLabel334">
    <w:name w:val="ListLabel 334"/>
    <w:qFormat/>
    <w:rPr>
      <w:rFonts w:cs="Times New Roman"/>
      <w:b/>
      <w:sz w:val="36"/>
    </w:rPr>
  </w:style>
  <w:style w:type="character" w:customStyle="1" w:styleId="ListLabel335">
    <w:name w:val="ListLabel 335"/>
    <w:qFormat/>
    <w:rPr>
      <w:rFonts w:cs="Courier New"/>
    </w:rPr>
  </w:style>
  <w:style w:type="character" w:customStyle="1" w:styleId="ListLabel336">
    <w:name w:val="ListLabel 336"/>
    <w:qFormat/>
    <w:rPr>
      <w:rFonts w:cs="Wingdings"/>
    </w:rPr>
  </w:style>
  <w:style w:type="character" w:customStyle="1" w:styleId="ListLabel337">
    <w:name w:val="ListLabel 337"/>
    <w:qFormat/>
    <w:rPr>
      <w:rFonts w:cs="Symbol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Wingdings"/>
    </w:rPr>
  </w:style>
  <w:style w:type="character" w:customStyle="1" w:styleId="ListLabel340">
    <w:name w:val="ListLabel 340"/>
    <w:qFormat/>
    <w:rPr>
      <w:rFonts w:cs="Symbol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Wingdings"/>
    </w:rPr>
  </w:style>
  <w:style w:type="character" w:customStyle="1" w:styleId="ListLabel343">
    <w:name w:val="ListLabel 343"/>
    <w:qFormat/>
    <w:rPr>
      <w:rFonts w:cs="Times New Roman"/>
      <w:b/>
      <w:sz w:val="36"/>
    </w:rPr>
  </w:style>
  <w:style w:type="character" w:customStyle="1" w:styleId="ListLabel344">
    <w:name w:val="ListLabel 344"/>
    <w:qFormat/>
    <w:rPr>
      <w:rFonts w:cs="Symbol"/>
      <w:b w:val="0"/>
      <w:sz w:val="36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cs="Symbol"/>
    </w:rPr>
  </w:style>
  <w:style w:type="character" w:customStyle="1" w:styleId="ListLabel350">
    <w:name w:val="ListLabel 350"/>
    <w:qFormat/>
    <w:rPr>
      <w:rFonts w:cs="Wingdings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Wingdings"/>
    </w:rPr>
  </w:style>
  <w:style w:type="character" w:customStyle="1" w:styleId="ListLabel355">
    <w:name w:val="ListLabel 355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56">
    <w:name w:val="ListLabel 356"/>
    <w:qFormat/>
    <w:rPr>
      <w:rFonts w:cs="Courier New"/>
    </w:rPr>
  </w:style>
  <w:style w:type="character" w:customStyle="1" w:styleId="ListLabel357">
    <w:name w:val="ListLabel 357"/>
    <w:qFormat/>
    <w:rPr>
      <w:rFonts w:cs="Wingdings"/>
    </w:rPr>
  </w:style>
  <w:style w:type="character" w:customStyle="1" w:styleId="ListLabel358">
    <w:name w:val="ListLabel 358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rFonts w:cs="Wingdings"/>
    </w:rPr>
  </w:style>
  <w:style w:type="character" w:customStyle="1" w:styleId="ListLabel361">
    <w:name w:val="ListLabel 361"/>
    <w:qFormat/>
    <w:rPr>
      <w:rFonts w:cs="Times New Roman"/>
      <w:sz w:val="36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Wingdings"/>
    </w:rPr>
  </w:style>
  <w:style w:type="character" w:customStyle="1" w:styleId="ListLabel364">
    <w:name w:val="ListLabel 364"/>
    <w:qFormat/>
    <w:rPr>
      <w:rFonts w:cs="Symbol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Wingdings"/>
    </w:rPr>
  </w:style>
  <w:style w:type="character" w:customStyle="1" w:styleId="ListLabel367">
    <w:name w:val="ListLabel 367"/>
    <w:qFormat/>
    <w:rPr>
      <w:rFonts w:cs="Symbol"/>
    </w:rPr>
  </w:style>
  <w:style w:type="character" w:customStyle="1" w:styleId="ListLabel368">
    <w:name w:val="ListLabel 368"/>
    <w:qFormat/>
    <w:rPr>
      <w:rFonts w:cs="Courier New"/>
    </w:rPr>
  </w:style>
  <w:style w:type="character" w:customStyle="1" w:styleId="ListLabel369">
    <w:name w:val="ListLabel 369"/>
    <w:qFormat/>
    <w:rPr>
      <w:rFonts w:cs="Wingdings"/>
    </w:rPr>
  </w:style>
  <w:style w:type="character" w:customStyle="1" w:styleId="ListLabel370">
    <w:name w:val="ListLabel 370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rFonts w:cs="Wingdings"/>
    </w:rPr>
  </w:style>
  <w:style w:type="character" w:customStyle="1" w:styleId="ListLabel373">
    <w:name w:val="ListLabel 373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Wingdings"/>
    </w:rPr>
  </w:style>
  <w:style w:type="character" w:customStyle="1" w:styleId="ListLabel376">
    <w:name w:val="ListLabel 376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77">
    <w:name w:val="ListLabel 377"/>
    <w:qFormat/>
    <w:rPr>
      <w:rFonts w:cs="Courier New"/>
    </w:rPr>
  </w:style>
  <w:style w:type="character" w:customStyle="1" w:styleId="ListLabel378">
    <w:name w:val="ListLabel 378"/>
    <w:qFormat/>
    <w:rPr>
      <w:rFonts w:cs="Wingdings"/>
    </w:rPr>
  </w:style>
  <w:style w:type="character" w:customStyle="1" w:styleId="ListLabel379">
    <w:name w:val="ListLabel 379"/>
    <w:qFormat/>
    <w:rPr>
      <w:rFonts w:cs="Times New Roman"/>
      <w:sz w:val="36"/>
    </w:rPr>
  </w:style>
  <w:style w:type="character" w:customStyle="1" w:styleId="ListLabel380">
    <w:name w:val="ListLabel 380"/>
    <w:qFormat/>
    <w:rPr>
      <w:rFonts w:cs="Courier New"/>
    </w:rPr>
  </w:style>
  <w:style w:type="character" w:customStyle="1" w:styleId="ListLabel381">
    <w:name w:val="ListLabel 381"/>
    <w:qFormat/>
    <w:rPr>
      <w:rFonts w:cs="Wingdings"/>
    </w:rPr>
  </w:style>
  <w:style w:type="character" w:customStyle="1" w:styleId="ListLabel382">
    <w:name w:val="ListLabel 382"/>
    <w:qFormat/>
    <w:rPr>
      <w:rFonts w:cs="Symbol"/>
    </w:rPr>
  </w:style>
  <w:style w:type="character" w:customStyle="1" w:styleId="ListLabel383">
    <w:name w:val="ListLabel 383"/>
    <w:qFormat/>
    <w:rPr>
      <w:rFonts w:cs="Courier New"/>
    </w:rPr>
  </w:style>
  <w:style w:type="character" w:customStyle="1" w:styleId="ListLabel384">
    <w:name w:val="ListLabel 384"/>
    <w:qFormat/>
    <w:rPr>
      <w:rFonts w:cs="Wingdings"/>
    </w:rPr>
  </w:style>
  <w:style w:type="character" w:customStyle="1" w:styleId="ListLabel385">
    <w:name w:val="ListLabel 385"/>
    <w:qFormat/>
    <w:rPr>
      <w:rFonts w:cs="Symbol"/>
    </w:rPr>
  </w:style>
  <w:style w:type="character" w:customStyle="1" w:styleId="ListLabel386">
    <w:name w:val="ListLabel 386"/>
    <w:qFormat/>
    <w:rPr>
      <w:rFonts w:cs="Courier New"/>
    </w:rPr>
  </w:style>
  <w:style w:type="character" w:customStyle="1" w:styleId="ListLabel387">
    <w:name w:val="ListLabel 387"/>
    <w:qFormat/>
    <w:rPr>
      <w:rFonts w:cs="Wingdings"/>
    </w:rPr>
  </w:style>
  <w:style w:type="character" w:customStyle="1" w:styleId="ListLabel388">
    <w:name w:val="ListLabel 388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389">
    <w:name w:val="ListLabel 389"/>
    <w:qFormat/>
    <w:rPr>
      <w:rFonts w:cs="Courier New"/>
    </w:rPr>
  </w:style>
  <w:style w:type="character" w:customStyle="1" w:styleId="ListLabel390">
    <w:name w:val="ListLabel 390"/>
    <w:qFormat/>
    <w:rPr>
      <w:rFonts w:cs="Wingdings"/>
    </w:rPr>
  </w:style>
  <w:style w:type="character" w:customStyle="1" w:styleId="ListLabel391">
    <w:name w:val="ListLabel 391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rFonts w:cs="Wingdings"/>
    </w:rPr>
  </w:style>
  <w:style w:type="character" w:customStyle="1" w:styleId="ListLabel394">
    <w:name w:val="ListLabel 394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Wingdings"/>
    </w:rPr>
  </w:style>
  <w:style w:type="character" w:customStyle="1" w:styleId="ListLabel397">
    <w:name w:val="ListLabel 397"/>
    <w:qFormat/>
    <w:rPr>
      <w:rFonts w:cs="Times New Roman"/>
      <w:sz w:val="36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Wingdings"/>
    </w:rPr>
  </w:style>
  <w:style w:type="character" w:customStyle="1" w:styleId="ListLabel400">
    <w:name w:val="ListLabel 400"/>
    <w:qFormat/>
    <w:rPr>
      <w:rFonts w:cs="Symbol"/>
    </w:rPr>
  </w:style>
  <w:style w:type="character" w:customStyle="1" w:styleId="ListLabel401">
    <w:name w:val="ListLabel 401"/>
    <w:qFormat/>
    <w:rPr>
      <w:rFonts w:cs="Courier New"/>
    </w:rPr>
  </w:style>
  <w:style w:type="character" w:customStyle="1" w:styleId="ListLabel402">
    <w:name w:val="ListLabel 402"/>
    <w:qFormat/>
    <w:rPr>
      <w:rFonts w:cs="Wingdings"/>
    </w:rPr>
  </w:style>
  <w:style w:type="character" w:customStyle="1" w:styleId="ListLabel403">
    <w:name w:val="ListLabel 403"/>
    <w:qFormat/>
    <w:rPr>
      <w:rFonts w:cs="Symbol"/>
    </w:rPr>
  </w:style>
  <w:style w:type="character" w:customStyle="1" w:styleId="ListLabel404">
    <w:name w:val="ListLabel 404"/>
    <w:qFormat/>
    <w:rPr>
      <w:rFonts w:cs="Courier New"/>
    </w:rPr>
  </w:style>
  <w:style w:type="character" w:customStyle="1" w:styleId="ListLabel405">
    <w:name w:val="ListLabel 405"/>
    <w:qFormat/>
    <w:rPr>
      <w:rFonts w:cs="Wingdings"/>
    </w:rPr>
  </w:style>
  <w:style w:type="character" w:customStyle="1" w:styleId="ListLabel406">
    <w:name w:val="ListLabel 406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407">
    <w:name w:val="ListLabel 407"/>
    <w:qFormat/>
    <w:rPr>
      <w:rFonts w:cs="Courier New"/>
    </w:rPr>
  </w:style>
  <w:style w:type="character" w:customStyle="1" w:styleId="ListLabel408">
    <w:name w:val="ListLabel 408"/>
    <w:qFormat/>
    <w:rPr>
      <w:rFonts w:cs="Wingdings"/>
    </w:rPr>
  </w:style>
  <w:style w:type="character" w:customStyle="1" w:styleId="ListLabel409">
    <w:name w:val="ListLabel 409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rFonts w:cs="Wingdings"/>
    </w:rPr>
  </w:style>
  <w:style w:type="character" w:customStyle="1" w:styleId="ListLabel412">
    <w:name w:val="ListLabel 412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Wingdings"/>
    </w:rPr>
  </w:style>
  <w:style w:type="character" w:customStyle="1" w:styleId="ListLabel415">
    <w:name w:val="ListLabel 415"/>
    <w:qFormat/>
    <w:rPr>
      <w:rFonts w:cs="Times New Roman"/>
      <w:sz w:val="36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Wingdings"/>
    </w:rPr>
  </w:style>
  <w:style w:type="character" w:customStyle="1" w:styleId="ListLabel418">
    <w:name w:val="ListLabel 418"/>
    <w:qFormat/>
    <w:rPr>
      <w:rFonts w:cs="Symbol"/>
    </w:rPr>
  </w:style>
  <w:style w:type="character" w:customStyle="1" w:styleId="ListLabel419">
    <w:name w:val="ListLabel 419"/>
    <w:qFormat/>
    <w:rPr>
      <w:rFonts w:cs="Courier New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Symbol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Wingdings"/>
    </w:rPr>
  </w:style>
  <w:style w:type="character" w:customStyle="1" w:styleId="ListLabel424">
    <w:name w:val="ListLabel 424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Wingdings"/>
    </w:rPr>
  </w:style>
  <w:style w:type="character" w:customStyle="1" w:styleId="ListLabel427">
    <w:name w:val="ListLabel 427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428">
    <w:name w:val="ListLabel 428"/>
    <w:qFormat/>
    <w:rPr>
      <w:rFonts w:cs="Courier New"/>
    </w:rPr>
  </w:style>
  <w:style w:type="character" w:customStyle="1" w:styleId="ListLabel429">
    <w:name w:val="ListLabel 429"/>
    <w:qFormat/>
    <w:rPr>
      <w:rFonts w:cs="Wingdings"/>
    </w:rPr>
  </w:style>
  <w:style w:type="character" w:customStyle="1" w:styleId="ListLabel430">
    <w:name w:val="ListLabel 430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431">
    <w:name w:val="ListLabel 431"/>
    <w:qFormat/>
    <w:rPr>
      <w:rFonts w:cs="Courier New"/>
    </w:rPr>
  </w:style>
  <w:style w:type="character" w:customStyle="1" w:styleId="ListLabel432">
    <w:name w:val="ListLabel 432"/>
    <w:qFormat/>
    <w:rPr>
      <w:rFonts w:cs="Wingdings"/>
    </w:rPr>
  </w:style>
  <w:style w:type="character" w:customStyle="1" w:styleId="ListLabel433">
    <w:name w:val="ListLabel 433"/>
    <w:qFormat/>
    <w:rPr>
      <w:rFonts w:cs="Times New Roman"/>
      <w:sz w:val="36"/>
    </w:rPr>
  </w:style>
  <w:style w:type="character" w:customStyle="1" w:styleId="ListLabel434">
    <w:name w:val="ListLabel 434"/>
    <w:qFormat/>
    <w:rPr>
      <w:rFonts w:cs="Courier New"/>
    </w:rPr>
  </w:style>
  <w:style w:type="character" w:customStyle="1" w:styleId="ListLabel435">
    <w:name w:val="ListLabel 435"/>
    <w:qFormat/>
    <w:rPr>
      <w:rFonts w:cs="Wingdings"/>
    </w:rPr>
  </w:style>
  <w:style w:type="character" w:customStyle="1" w:styleId="ListLabel436">
    <w:name w:val="ListLabel 436"/>
    <w:qFormat/>
    <w:rPr>
      <w:rFonts w:cs="Symbol"/>
    </w:rPr>
  </w:style>
  <w:style w:type="character" w:customStyle="1" w:styleId="ListLabel437">
    <w:name w:val="ListLabel 437"/>
    <w:qFormat/>
    <w:rPr>
      <w:rFonts w:cs="Courier New"/>
    </w:rPr>
  </w:style>
  <w:style w:type="character" w:customStyle="1" w:styleId="ListLabel438">
    <w:name w:val="ListLabel 438"/>
    <w:qFormat/>
    <w:rPr>
      <w:rFonts w:cs="Wingdings"/>
    </w:rPr>
  </w:style>
  <w:style w:type="character" w:customStyle="1" w:styleId="ListLabel439">
    <w:name w:val="ListLabel 439"/>
    <w:qFormat/>
    <w:rPr>
      <w:rFonts w:cs="Symbol"/>
    </w:rPr>
  </w:style>
  <w:style w:type="character" w:customStyle="1" w:styleId="ListLabel440">
    <w:name w:val="ListLabel 440"/>
    <w:qFormat/>
    <w:rPr>
      <w:rFonts w:cs="Courier New"/>
    </w:rPr>
  </w:style>
  <w:style w:type="character" w:customStyle="1" w:styleId="ListLabel441">
    <w:name w:val="ListLabel 441"/>
    <w:qFormat/>
    <w:rPr>
      <w:rFonts w:cs="Wingdings"/>
    </w:rPr>
  </w:style>
  <w:style w:type="character" w:customStyle="1" w:styleId="ListLabel442">
    <w:name w:val="ListLabel 442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443">
    <w:name w:val="ListLabel 443"/>
    <w:qFormat/>
    <w:rPr>
      <w:rFonts w:cs="Courier New"/>
    </w:rPr>
  </w:style>
  <w:style w:type="character" w:customStyle="1" w:styleId="ListLabel444">
    <w:name w:val="ListLabel 444"/>
    <w:qFormat/>
    <w:rPr>
      <w:rFonts w:cs="Wingdings"/>
    </w:rPr>
  </w:style>
  <w:style w:type="character" w:customStyle="1" w:styleId="ListLabel445">
    <w:name w:val="ListLabel 445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446">
    <w:name w:val="ListLabel 446"/>
    <w:qFormat/>
    <w:rPr>
      <w:rFonts w:cs="Courier New"/>
    </w:rPr>
  </w:style>
  <w:style w:type="character" w:customStyle="1" w:styleId="ListLabel447">
    <w:name w:val="ListLabel 447"/>
    <w:qFormat/>
    <w:rPr>
      <w:rFonts w:cs="Wingdings"/>
    </w:rPr>
  </w:style>
  <w:style w:type="character" w:customStyle="1" w:styleId="ListLabel448">
    <w:name w:val="ListLabel 448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449">
    <w:name w:val="ListLabel 449"/>
    <w:qFormat/>
    <w:rPr>
      <w:rFonts w:cs="Courier New"/>
    </w:rPr>
  </w:style>
  <w:style w:type="character" w:customStyle="1" w:styleId="ListLabel450">
    <w:name w:val="ListLabel 450"/>
    <w:qFormat/>
    <w:rPr>
      <w:rFonts w:cs="Wingdings"/>
    </w:rPr>
  </w:style>
  <w:style w:type="character" w:customStyle="1" w:styleId="ListLabel451">
    <w:name w:val="ListLabel 451"/>
    <w:qFormat/>
    <w:rPr>
      <w:rFonts w:cs="Times New Roman"/>
      <w:b/>
      <w:sz w:val="36"/>
    </w:rPr>
  </w:style>
  <w:style w:type="character" w:customStyle="1" w:styleId="ListLabel452">
    <w:name w:val="ListLabel 452"/>
    <w:qFormat/>
    <w:rPr>
      <w:rFonts w:cs="Symbol"/>
      <w:b w:val="0"/>
      <w:sz w:val="36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Wingdings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Times New Roman"/>
      <w:sz w:val="3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cs="Times New Roman"/>
      <w:b/>
      <w:sz w:val="36"/>
    </w:rPr>
  </w:style>
  <w:style w:type="character" w:customStyle="1" w:styleId="ListLabel479">
    <w:name w:val="ListLabel 479"/>
    <w:qFormat/>
    <w:rPr>
      <w:rFonts w:cs="Symbol"/>
      <w:b w:val="0"/>
      <w:sz w:val="36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Wingdings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cs="Times New Roman"/>
      <w:sz w:val="36"/>
    </w:rPr>
  </w:style>
  <w:style w:type="character" w:customStyle="1" w:styleId="ListLabel488">
    <w:name w:val="ListLabel 488"/>
    <w:qFormat/>
    <w:rPr>
      <w:rFonts w:cs="Courier New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497">
    <w:name w:val="ListLabel 497"/>
    <w:qFormat/>
    <w:rPr>
      <w:rFonts w:cs="Courier New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Times New Roman"/>
      <w:sz w:val="32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515">
    <w:name w:val="ListLabel 515"/>
    <w:qFormat/>
    <w:rPr>
      <w:rFonts w:cs="Courier New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Times New Roman"/>
      <w:sz w:val="32"/>
    </w:rPr>
  </w:style>
  <w:style w:type="character" w:customStyle="1" w:styleId="ListLabel524">
    <w:name w:val="ListLabel 524"/>
    <w:qFormat/>
    <w:rPr>
      <w:rFonts w:cs="Courier New"/>
    </w:rPr>
  </w:style>
  <w:style w:type="character" w:customStyle="1" w:styleId="ListLabel525">
    <w:name w:val="ListLabel 525"/>
    <w:qFormat/>
    <w:rPr>
      <w:rFonts w:cs="Wingdings"/>
    </w:rPr>
  </w:style>
  <w:style w:type="character" w:customStyle="1" w:styleId="ListLabel526">
    <w:name w:val="ListLabel 526"/>
    <w:qFormat/>
    <w:rPr>
      <w:rFonts w:cs="Symbol"/>
    </w:rPr>
  </w:style>
  <w:style w:type="character" w:customStyle="1" w:styleId="ListLabel527">
    <w:name w:val="ListLabel 527"/>
    <w:qFormat/>
    <w:rPr>
      <w:rFonts w:cs="Courier New"/>
    </w:rPr>
  </w:style>
  <w:style w:type="character" w:customStyle="1" w:styleId="ListLabel528">
    <w:name w:val="ListLabel 528"/>
    <w:qFormat/>
    <w:rPr>
      <w:rFonts w:cs="Wingdings"/>
    </w:rPr>
  </w:style>
  <w:style w:type="character" w:customStyle="1" w:styleId="ListLabel529">
    <w:name w:val="ListLabel 529"/>
    <w:qFormat/>
    <w:rPr>
      <w:rFonts w:cs="Symbol"/>
    </w:rPr>
  </w:style>
  <w:style w:type="character" w:customStyle="1" w:styleId="ListLabel530">
    <w:name w:val="ListLabel 530"/>
    <w:qFormat/>
    <w:rPr>
      <w:rFonts w:cs="Courier New"/>
    </w:rPr>
  </w:style>
  <w:style w:type="character" w:customStyle="1" w:styleId="ListLabel531">
    <w:name w:val="ListLabel 531"/>
    <w:qFormat/>
    <w:rPr>
      <w:rFonts w:cs="Wingdings"/>
    </w:rPr>
  </w:style>
  <w:style w:type="character" w:customStyle="1" w:styleId="ListLabel532">
    <w:name w:val="ListLabel 532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533">
    <w:name w:val="ListLabel 533"/>
    <w:qFormat/>
    <w:rPr>
      <w:rFonts w:cs="Courier New"/>
    </w:rPr>
  </w:style>
  <w:style w:type="character" w:customStyle="1" w:styleId="ListLabel534">
    <w:name w:val="ListLabel 534"/>
    <w:qFormat/>
    <w:rPr>
      <w:rFonts w:cs="Wingdings"/>
    </w:rPr>
  </w:style>
  <w:style w:type="character" w:customStyle="1" w:styleId="ListLabel535">
    <w:name w:val="ListLabel 535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536">
    <w:name w:val="ListLabel 536"/>
    <w:qFormat/>
    <w:rPr>
      <w:rFonts w:cs="Courier New"/>
    </w:rPr>
  </w:style>
  <w:style w:type="character" w:customStyle="1" w:styleId="ListLabel537">
    <w:name w:val="ListLabel 537"/>
    <w:qFormat/>
    <w:rPr>
      <w:rFonts w:cs="Wingdings"/>
    </w:rPr>
  </w:style>
  <w:style w:type="character" w:customStyle="1" w:styleId="ListLabel538">
    <w:name w:val="ListLabel 538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539">
    <w:name w:val="ListLabel 539"/>
    <w:qFormat/>
    <w:rPr>
      <w:rFonts w:cs="Courier New"/>
    </w:rPr>
  </w:style>
  <w:style w:type="character" w:customStyle="1" w:styleId="ListLabel540">
    <w:name w:val="ListLabel 540"/>
    <w:qFormat/>
    <w:rPr>
      <w:rFonts w:cs="Wingdings"/>
    </w:rPr>
  </w:style>
  <w:style w:type="character" w:customStyle="1" w:styleId="ListLabel541">
    <w:name w:val="ListLabel 541"/>
    <w:qFormat/>
    <w:rPr>
      <w:rFonts w:cs="Times New Roman"/>
      <w:sz w:val="32"/>
    </w:rPr>
  </w:style>
  <w:style w:type="character" w:customStyle="1" w:styleId="ListLabel542">
    <w:name w:val="ListLabel 542"/>
    <w:qFormat/>
    <w:rPr>
      <w:rFonts w:cs="Courier New"/>
    </w:rPr>
  </w:style>
  <w:style w:type="character" w:customStyle="1" w:styleId="ListLabel543">
    <w:name w:val="ListLabel 543"/>
    <w:qFormat/>
    <w:rPr>
      <w:rFonts w:cs="Wingdings"/>
    </w:rPr>
  </w:style>
  <w:style w:type="character" w:customStyle="1" w:styleId="ListLabel544">
    <w:name w:val="ListLabel 544"/>
    <w:qFormat/>
    <w:rPr>
      <w:rFonts w:cs="Symbol"/>
    </w:rPr>
  </w:style>
  <w:style w:type="character" w:customStyle="1" w:styleId="ListLabel545">
    <w:name w:val="ListLabel 545"/>
    <w:qFormat/>
    <w:rPr>
      <w:rFonts w:cs="Courier New"/>
    </w:rPr>
  </w:style>
  <w:style w:type="character" w:customStyle="1" w:styleId="ListLabel546">
    <w:name w:val="ListLabel 546"/>
    <w:qFormat/>
    <w:rPr>
      <w:rFonts w:cs="Wingdings"/>
    </w:rPr>
  </w:style>
  <w:style w:type="character" w:customStyle="1" w:styleId="ListLabel547">
    <w:name w:val="ListLabel 547"/>
    <w:qFormat/>
    <w:rPr>
      <w:rFonts w:cs="Symbol"/>
    </w:rPr>
  </w:style>
  <w:style w:type="character" w:customStyle="1" w:styleId="ListLabel548">
    <w:name w:val="ListLabel 548"/>
    <w:qFormat/>
    <w:rPr>
      <w:rFonts w:cs="Courier New"/>
    </w:rPr>
  </w:style>
  <w:style w:type="character" w:customStyle="1" w:styleId="ListLabel549">
    <w:name w:val="ListLabel 549"/>
    <w:qFormat/>
    <w:rPr>
      <w:rFonts w:cs="Wingdings"/>
    </w:rPr>
  </w:style>
  <w:style w:type="character" w:customStyle="1" w:styleId="ListLabel550">
    <w:name w:val="ListLabel 550"/>
    <w:qFormat/>
    <w:rPr>
      <w:rFonts w:cs="Times New Roman"/>
      <w:b/>
      <w:sz w:val="36"/>
    </w:rPr>
  </w:style>
  <w:style w:type="character" w:customStyle="1" w:styleId="ListLabel551">
    <w:name w:val="ListLabel 551"/>
    <w:qFormat/>
    <w:rPr>
      <w:rFonts w:cs="Symbol"/>
      <w:b w:val="0"/>
      <w:sz w:val="36"/>
    </w:rPr>
  </w:style>
  <w:style w:type="character" w:customStyle="1" w:styleId="ListLabel552">
    <w:name w:val="ListLabel 552"/>
    <w:qFormat/>
    <w:rPr>
      <w:rFonts w:cs="Wingdings"/>
    </w:rPr>
  </w:style>
  <w:style w:type="character" w:customStyle="1" w:styleId="ListLabel553">
    <w:name w:val="ListLabel 553"/>
    <w:qFormat/>
    <w:rPr>
      <w:rFonts w:cs="Symbol"/>
    </w:rPr>
  </w:style>
  <w:style w:type="character" w:customStyle="1" w:styleId="ListLabel554">
    <w:name w:val="ListLabel 554"/>
    <w:qFormat/>
    <w:rPr>
      <w:rFonts w:cs="Courier New"/>
    </w:rPr>
  </w:style>
  <w:style w:type="character" w:customStyle="1" w:styleId="ListLabel555">
    <w:name w:val="ListLabel 555"/>
    <w:qFormat/>
    <w:rPr>
      <w:rFonts w:cs="Wingdings"/>
    </w:rPr>
  </w:style>
  <w:style w:type="character" w:customStyle="1" w:styleId="ListLabel556">
    <w:name w:val="ListLabel 556"/>
    <w:qFormat/>
    <w:rPr>
      <w:rFonts w:cs="Symbol"/>
    </w:rPr>
  </w:style>
  <w:style w:type="character" w:customStyle="1" w:styleId="ListLabel557">
    <w:name w:val="ListLabel 557"/>
    <w:qFormat/>
    <w:rPr>
      <w:rFonts w:cs="Wingdings"/>
    </w:rPr>
  </w:style>
  <w:style w:type="character" w:customStyle="1" w:styleId="ListLabel558">
    <w:name w:val="ListLabel 558"/>
    <w:qFormat/>
    <w:rPr>
      <w:rFonts w:cs="Wingdings"/>
    </w:rPr>
  </w:style>
  <w:style w:type="character" w:customStyle="1" w:styleId="ListLabel559">
    <w:name w:val="ListLabel 559"/>
    <w:qFormat/>
    <w:rPr>
      <w:rFonts w:cs="Times New Roman"/>
      <w:sz w:val="36"/>
    </w:rPr>
  </w:style>
  <w:style w:type="character" w:customStyle="1" w:styleId="ListLabel560">
    <w:name w:val="ListLabel 560"/>
    <w:qFormat/>
    <w:rPr>
      <w:rFonts w:cs="Courier New"/>
    </w:rPr>
  </w:style>
  <w:style w:type="character" w:customStyle="1" w:styleId="ListLabel561">
    <w:name w:val="ListLabel 561"/>
    <w:qFormat/>
    <w:rPr>
      <w:rFonts w:cs="Wingdings"/>
    </w:rPr>
  </w:style>
  <w:style w:type="character" w:customStyle="1" w:styleId="ListLabel562">
    <w:name w:val="ListLabel 562"/>
    <w:qFormat/>
    <w:rPr>
      <w:rFonts w:cs="Symbol"/>
    </w:rPr>
  </w:style>
  <w:style w:type="character" w:customStyle="1" w:styleId="ListLabel563">
    <w:name w:val="ListLabel 563"/>
    <w:qFormat/>
    <w:rPr>
      <w:rFonts w:cs="Courier New"/>
    </w:rPr>
  </w:style>
  <w:style w:type="character" w:customStyle="1" w:styleId="ListLabel564">
    <w:name w:val="ListLabel 564"/>
    <w:qFormat/>
    <w:rPr>
      <w:rFonts w:cs="Wingdings"/>
    </w:rPr>
  </w:style>
  <w:style w:type="character" w:customStyle="1" w:styleId="ListLabel565">
    <w:name w:val="ListLabel 565"/>
    <w:qFormat/>
    <w:rPr>
      <w:rFonts w:cs="Symbol"/>
    </w:rPr>
  </w:style>
  <w:style w:type="character" w:customStyle="1" w:styleId="ListLabel566">
    <w:name w:val="ListLabel 566"/>
    <w:qFormat/>
    <w:rPr>
      <w:rFonts w:cs="Courier New"/>
    </w:rPr>
  </w:style>
  <w:style w:type="character" w:customStyle="1" w:styleId="ListLabel567">
    <w:name w:val="ListLabel 567"/>
    <w:qFormat/>
    <w:rPr>
      <w:rFonts w:cs="Wingdings"/>
    </w:rPr>
  </w:style>
  <w:style w:type="character" w:customStyle="1" w:styleId="ListLabel568">
    <w:name w:val="ListLabel 568"/>
    <w:qFormat/>
    <w:rPr>
      <w:rFonts w:ascii="Times New Roman" w:hAnsi="Times New Roman" w:cs="Symbol"/>
      <w:b w:val="0"/>
      <w:color w:val="000000"/>
      <w:sz w:val="32"/>
      <w:szCs w:val="32"/>
      <w:lang w:bidi="hi-IN"/>
    </w:rPr>
  </w:style>
  <w:style w:type="character" w:customStyle="1" w:styleId="ListLabel569">
    <w:name w:val="ListLabel 569"/>
    <w:qFormat/>
    <w:rPr>
      <w:rFonts w:cs="Courier New"/>
    </w:rPr>
  </w:style>
  <w:style w:type="character" w:customStyle="1" w:styleId="ListLabel570">
    <w:name w:val="ListLabel 570"/>
    <w:qFormat/>
    <w:rPr>
      <w:rFonts w:cs="Wingdings"/>
    </w:rPr>
  </w:style>
  <w:style w:type="character" w:customStyle="1" w:styleId="ListLabel571">
    <w:name w:val="ListLabel 571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572">
    <w:name w:val="ListLabel 572"/>
    <w:qFormat/>
    <w:rPr>
      <w:rFonts w:cs="Courier New"/>
    </w:rPr>
  </w:style>
  <w:style w:type="character" w:customStyle="1" w:styleId="ListLabel573">
    <w:name w:val="ListLabel 573"/>
    <w:qFormat/>
    <w:rPr>
      <w:rFonts w:cs="Wingdings"/>
    </w:rPr>
  </w:style>
  <w:style w:type="character" w:customStyle="1" w:styleId="ListLabel574">
    <w:name w:val="ListLabel 574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575">
    <w:name w:val="ListLabel 575"/>
    <w:qFormat/>
    <w:rPr>
      <w:rFonts w:cs="Courier New"/>
    </w:rPr>
  </w:style>
  <w:style w:type="character" w:customStyle="1" w:styleId="ListLabel576">
    <w:name w:val="ListLabel 576"/>
    <w:qFormat/>
    <w:rPr>
      <w:rFonts w:cs="Wingdings"/>
    </w:rPr>
  </w:style>
  <w:style w:type="character" w:customStyle="1" w:styleId="ListLabel577">
    <w:name w:val="ListLabel 577"/>
    <w:qFormat/>
    <w:rPr>
      <w:rFonts w:cs="Times New Roman"/>
      <w:sz w:val="32"/>
    </w:rPr>
  </w:style>
  <w:style w:type="character" w:customStyle="1" w:styleId="ListLabel578">
    <w:name w:val="ListLabel 578"/>
    <w:qFormat/>
    <w:rPr>
      <w:rFonts w:cs="Courier New"/>
    </w:rPr>
  </w:style>
  <w:style w:type="character" w:customStyle="1" w:styleId="ListLabel579">
    <w:name w:val="ListLabel 579"/>
    <w:qFormat/>
    <w:rPr>
      <w:rFonts w:cs="Wingdings"/>
    </w:rPr>
  </w:style>
  <w:style w:type="character" w:customStyle="1" w:styleId="ListLabel580">
    <w:name w:val="ListLabel 580"/>
    <w:qFormat/>
    <w:rPr>
      <w:rFonts w:cs="Symbol"/>
    </w:rPr>
  </w:style>
  <w:style w:type="character" w:customStyle="1" w:styleId="ListLabel581">
    <w:name w:val="ListLabel 581"/>
    <w:qFormat/>
    <w:rPr>
      <w:rFonts w:cs="Courier New"/>
    </w:rPr>
  </w:style>
  <w:style w:type="character" w:customStyle="1" w:styleId="ListLabel582">
    <w:name w:val="ListLabel 582"/>
    <w:qFormat/>
    <w:rPr>
      <w:rFonts w:cs="Wingdings"/>
    </w:rPr>
  </w:style>
  <w:style w:type="character" w:customStyle="1" w:styleId="ListLabel583">
    <w:name w:val="ListLabel 583"/>
    <w:qFormat/>
    <w:rPr>
      <w:rFonts w:cs="Symbol"/>
    </w:rPr>
  </w:style>
  <w:style w:type="character" w:customStyle="1" w:styleId="ListLabel584">
    <w:name w:val="ListLabel 584"/>
    <w:qFormat/>
    <w:rPr>
      <w:rFonts w:cs="Courier New"/>
    </w:rPr>
  </w:style>
  <w:style w:type="character" w:customStyle="1" w:styleId="ListLabel585">
    <w:name w:val="ListLabel 585"/>
    <w:qFormat/>
    <w:rPr>
      <w:rFonts w:cs="Wingdings"/>
    </w:rPr>
  </w:style>
  <w:style w:type="character" w:customStyle="1" w:styleId="ListLabel586">
    <w:name w:val="ListLabel 586"/>
    <w:qFormat/>
    <w:rPr>
      <w:rFonts w:cs="Times New Roman"/>
      <w:b/>
      <w:sz w:val="36"/>
    </w:rPr>
  </w:style>
  <w:style w:type="character" w:customStyle="1" w:styleId="ListLabel587">
    <w:name w:val="ListLabel 587"/>
    <w:qFormat/>
    <w:rPr>
      <w:rFonts w:cs="Symbol"/>
      <w:b w:val="0"/>
      <w:sz w:val="36"/>
    </w:rPr>
  </w:style>
  <w:style w:type="character" w:customStyle="1" w:styleId="ListLabel588">
    <w:name w:val="ListLabel 588"/>
    <w:qFormat/>
    <w:rPr>
      <w:rFonts w:cs="Wingdings"/>
    </w:rPr>
  </w:style>
  <w:style w:type="character" w:customStyle="1" w:styleId="ListLabel589">
    <w:name w:val="ListLabel 589"/>
    <w:qFormat/>
    <w:rPr>
      <w:rFonts w:cs="Symbol"/>
    </w:rPr>
  </w:style>
  <w:style w:type="character" w:customStyle="1" w:styleId="ListLabel590">
    <w:name w:val="ListLabel 590"/>
    <w:qFormat/>
    <w:rPr>
      <w:rFonts w:cs="Courier New"/>
    </w:rPr>
  </w:style>
  <w:style w:type="character" w:customStyle="1" w:styleId="ListLabel591">
    <w:name w:val="ListLabel 591"/>
    <w:qFormat/>
    <w:rPr>
      <w:rFonts w:cs="Wingdings"/>
    </w:rPr>
  </w:style>
  <w:style w:type="character" w:customStyle="1" w:styleId="ListLabel592">
    <w:name w:val="ListLabel 592"/>
    <w:qFormat/>
    <w:rPr>
      <w:rFonts w:cs="Symbol"/>
    </w:rPr>
  </w:style>
  <w:style w:type="character" w:customStyle="1" w:styleId="ListLabel593">
    <w:name w:val="ListLabel 593"/>
    <w:qFormat/>
    <w:rPr>
      <w:rFonts w:cs="Wingdings"/>
    </w:rPr>
  </w:style>
  <w:style w:type="character" w:customStyle="1" w:styleId="ListLabel594">
    <w:name w:val="ListLabel 594"/>
    <w:qFormat/>
    <w:rPr>
      <w:rFonts w:cs="Wingdings"/>
    </w:rPr>
  </w:style>
  <w:style w:type="character" w:customStyle="1" w:styleId="ListLabel595">
    <w:name w:val="ListLabel 595"/>
    <w:qFormat/>
    <w:rPr>
      <w:rFonts w:cs="Times New Roman"/>
      <w:sz w:val="36"/>
    </w:rPr>
  </w:style>
  <w:style w:type="character" w:customStyle="1" w:styleId="ListLabel596">
    <w:name w:val="ListLabel 596"/>
    <w:qFormat/>
    <w:rPr>
      <w:rFonts w:cs="Courier New"/>
    </w:rPr>
  </w:style>
  <w:style w:type="character" w:customStyle="1" w:styleId="ListLabel597">
    <w:name w:val="ListLabel 597"/>
    <w:qFormat/>
    <w:rPr>
      <w:rFonts w:cs="Wingdings"/>
    </w:rPr>
  </w:style>
  <w:style w:type="character" w:customStyle="1" w:styleId="ListLabel598">
    <w:name w:val="ListLabel 598"/>
    <w:qFormat/>
    <w:rPr>
      <w:rFonts w:cs="Symbol"/>
    </w:rPr>
  </w:style>
  <w:style w:type="character" w:customStyle="1" w:styleId="ListLabel599">
    <w:name w:val="ListLabel 599"/>
    <w:qFormat/>
    <w:rPr>
      <w:rFonts w:cs="Courier New"/>
    </w:rPr>
  </w:style>
  <w:style w:type="character" w:customStyle="1" w:styleId="ListLabel600">
    <w:name w:val="ListLabel 600"/>
    <w:qFormat/>
    <w:rPr>
      <w:rFonts w:cs="Wingdings"/>
    </w:rPr>
  </w:style>
  <w:style w:type="character" w:customStyle="1" w:styleId="ListLabel601">
    <w:name w:val="ListLabel 601"/>
    <w:qFormat/>
    <w:rPr>
      <w:rFonts w:cs="Symbol"/>
    </w:rPr>
  </w:style>
  <w:style w:type="character" w:customStyle="1" w:styleId="ListLabel602">
    <w:name w:val="ListLabel 602"/>
    <w:qFormat/>
    <w:rPr>
      <w:rFonts w:cs="Courier New"/>
    </w:rPr>
  </w:style>
  <w:style w:type="character" w:customStyle="1" w:styleId="ListLabel603">
    <w:name w:val="ListLabel 603"/>
    <w:qFormat/>
    <w:rPr>
      <w:rFonts w:cs="Wingdings"/>
    </w:rPr>
  </w:style>
  <w:style w:type="character" w:customStyle="1" w:styleId="ListLabel604">
    <w:name w:val="ListLabel 604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605">
    <w:name w:val="ListLabel 605"/>
    <w:qFormat/>
    <w:rPr>
      <w:rFonts w:cs="Courier New"/>
    </w:rPr>
  </w:style>
  <w:style w:type="character" w:customStyle="1" w:styleId="ListLabel606">
    <w:name w:val="ListLabel 606"/>
    <w:qFormat/>
    <w:rPr>
      <w:rFonts w:cs="Wingdings"/>
    </w:rPr>
  </w:style>
  <w:style w:type="character" w:customStyle="1" w:styleId="ListLabel607">
    <w:name w:val="ListLabel 607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608">
    <w:name w:val="ListLabel 608"/>
    <w:qFormat/>
    <w:rPr>
      <w:rFonts w:cs="Courier New"/>
    </w:rPr>
  </w:style>
  <w:style w:type="character" w:customStyle="1" w:styleId="ListLabel609">
    <w:name w:val="ListLabel 609"/>
    <w:qFormat/>
    <w:rPr>
      <w:rFonts w:cs="Wingdings"/>
    </w:rPr>
  </w:style>
  <w:style w:type="character" w:customStyle="1" w:styleId="ListLabel610">
    <w:name w:val="ListLabel 610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611">
    <w:name w:val="ListLabel 611"/>
    <w:qFormat/>
    <w:rPr>
      <w:rFonts w:cs="Courier New"/>
    </w:rPr>
  </w:style>
  <w:style w:type="character" w:customStyle="1" w:styleId="ListLabel612">
    <w:name w:val="ListLabel 612"/>
    <w:qFormat/>
    <w:rPr>
      <w:rFonts w:cs="Wingdings"/>
    </w:rPr>
  </w:style>
  <w:style w:type="character" w:customStyle="1" w:styleId="ListLabel613">
    <w:name w:val="ListLabel 613"/>
    <w:qFormat/>
    <w:rPr>
      <w:rFonts w:ascii="Times New Roman" w:hAnsi="Times New Roman" w:cs="Times New Roman"/>
      <w:sz w:val="36"/>
    </w:rPr>
  </w:style>
  <w:style w:type="character" w:customStyle="1" w:styleId="ListLabel614">
    <w:name w:val="ListLabel 614"/>
    <w:qFormat/>
    <w:rPr>
      <w:rFonts w:cs="Courier New"/>
    </w:rPr>
  </w:style>
  <w:style w:type="character" w:customStyle="1" w:styleId="ListLabel615">
    <w:name w:val="ListLabel 615"/>
    <w:qFormat/>
    <w:rPr>
      <w:rFonts w:cs="Wingdings"/>
    </w:rPr>
  </w:style>
  <w:style w:type="character" w:customStyle="1" w:styleId="ListLabel616">
    <w:name w:val="ListLabel 616"/>
    <w:qFormat/>
    <w:rPr>
      <w:rFonts w:cs="Symbol"/>
    </w:rPr>
  </w:style>
  <w:style w:type="character" w:customStyle="1" w:styleId="ListLabel617">
    <w:name w:val="ListLabel 617"/>
    <w:qFormat/>
    <w:rPr>
      <w:rFonts w:cs="Courier New"/>
    </w:rPr>
  </w:style>
  <w:style w:type="character" w:customStyle="1" w:styleId="ListLabel618">
    <w:name w:val="ListLabel 618"/>
    <w:qFormat/>
    <w:rPr>
      <w:rFonts w:cs="Wingdings"/>
    </w:rPr>
  </w:style>
  <w:style w:type="character" w:customStyle="1" w:styleId="ListLabel619">
    <w:name w:val="ListLabel 619"/>
    <w:qFormat/>
    <w:rPr>
      <w:rFonts w:cs="Symbol"/>
    </w:rPr>
  </w:style>
  <w:style w:type="character" w:customStyle="1" w:styleId="ListLabel620">
    <w:name w:val="ListLabel 620"/>
    <w:qFormat/>
    <w:rPr>
      <w:rFonts w:cs="Courier New"/>
    </w:rPr>
  </w:style>
  <w:style w:type="character" w:customStyle="1" w:styleId="ListLabel621">
    <w:name w:val="ListLabel 621"/>
    <w:qFormat/>
    <w:rPr>
      <w:rFonts w:cs="Wingdings"/>
    </w:rPr>
  </w:style>
  <w:style w:type="character" w:customStyle="1" w:styleId="ListLabel622">
    <w:name w:val="ListLabel 622"/>
    <w:qFormat/>
    <w:rPr>
      <w:rFonts w:ascii="Times New Roman" w:hAnsi="Times New Roman" w:cs="Times New Roman"/>
      <w:b/>
      <w:sz w:val="36"/>
    </w:rPr>
  </w:style>
  <w:style w:type="character" w:customStyle="1" w:styleId="ListLabel623">
    <w:name w:val="ListLabel 623"/>
    <w:qFormat/>
    <w:rPr>
      <w:rFonts w:cs="Symbol"/>
      <w:b w:val="0"/>
      <w:sz w:val="36"/>
    </w:rPr>
  </w:style>
  <w:style w:type="character" w:customStyle="1" w:styleId="ListLabel624">
    <w:name w:val="ListLabel 624"/>
    <w:qFormat/>
    <w:rPr>
      <w:rFonts w:cs="Wingdings"/>
    </w:rPr>
  </w:style>
  <w:style w:type="character" w:customStyle="1" w:styleId="ListLabel625">
    <w:name w:val="ListLabel 625"/>
    <w:qFormat/>
    <w:rPr>
      <w:rFonts w:cs="Symbol"/>
    </w:rPr>
  </w:style>
  <w:style w:type="character" w:customStyle="1" w:styleId="ListLabel626">
    <w:name w:val="ListLabel 626"/>
    <w:qFormat/>
    <w:rPr>
      <w:rFonts w:cs="Courier New"/>
    </w:rPr>
  </w:style>
  <w:style w:type="character" w:customStyle="1" w:styleId="ListLabel627">
    <w:name w:val="ListLabel 627"/>
    <w:qFormat/>
    <w:rPr>
      <w:rFonts w:cs="Wingdings"/>
    </w:rPr>
  </w:style>
  <w:style w:type="character" w:customStyle="1" w:styleId="ListLabel628">
    <w:name w:val="ListLabel 628"/>
    <w:qFormat/>
    <w:rPr>
      <w:rFonts w:cs="Symbol"/>
    </w:rPr>
  </w:style>
  <w:style w:type="character" w:customStyle="1" w:styleId="ListLabel629">
    <w:name w:val="ListLabel 629"/>
    <w:qFormat/>
    <w:rPr>
      <w:rFonts w:cs="Wingdings"/>
    </w:rPr>
  </w:style>
  <w:style w:type="character" w:customStyle="1" w:styleId="ListLabel630">
    <w:name w:val="ListLabel 630"/>
    <w:qFormat/>
    <w:rPr>
      <w:rFonts w:cs="Wingdings"/>
    </w:rPr>
  </w:style>
  <w:style w:type="character" w:customStyle="1" w:styleId="ListLabel631">
    <w:name w:val="ListLabel 631"/>
    <w:qFormat/>
    <w:rPr>
      <w:rFonts w:ascii="Times New Roman" w:hAnsi="Times New Roman" w:cs="Times New Roman"/>
      <w:sz w:val="36"/>
    </w:rPr>
  </w:style>
  <w:style w:type="character" w:customStyle="1" w:styleId="ListLabel632">
    <w:name w:val="ListLabel 632"/>
    <w:qFormat/>
    <w:rPr>
      <w:rFonts w:cs="Courier New"/>
    </w:rPr>
  </w:style>
  <w:style w:type="character" w:customStyle="1" w:styleId="ListLabel633">
    <w:name w:val="ListLabel 633"/>
    <w:qFormat/>
    <w:rPr>
      <w:rFonts w:cs="Wingdings"/>
    </w:rPr>
  </w:style>
  <w:style w:type="character" w:customStyle="1" w:styleId="ListLabel634">
    <w:name w:val="ListLabel 634"/>
    <w:qFormat/>
    <w:rPr>
      <w:rFonts w:cs="Symbol"/>
    </w:rPr>
  </w:style>
  <w:style w:type="character" w:customStyle="1" w:styleId="ListLabel635">
    <w:name w:val="ListLabel 635"/>
    <w:qFormat/>
    <w:rPr>
      <w:rFonts w:cs="Courier New"/>
    </w:rPr>
  </w:style>
  <w:style w:type="character" w:customStyle="1" w:styleId="ListLabel636">
    <w:name w:val="ListLabel 636"/>
    <w:qFormat/>
    <w:rPr>
      <w:rFonts w:cs="Wingdings"/>
    </w:rPr>
  </w:style>
  <w:style w:type="character" w:customStyle="1" w:styleId="ListLabel637">
    <w:name w:val="ListLabel 637"/>
    <w:qFormat/>
    <w:rPr>
      <w:rFonts w:cs="Symbol"/>
    </w:rPr>
  </w:style>
  <w:style w:type="character" w:customStyle="1" w:styleId="ListLabel638">
    <w:name w:val="ListLabel 638"/>
    <w:qFormat/>
    <w:rPr>
      <w:rFonts w:cs="Courier New"/>
    </w:rPr>
  </w:style>
  <w:style w:type="character" w:customStyle="1" w:styleId="ListLabel639">
    <w:name w:val="ListLabel 639"/>
    <w:qFormat/>
    <w:rPr>
      <w:rFonts w:cs="Wingdings"/>
    </w:rPr>
  </w:style>
  <w:style w:type="character" w:customStyle="1" w:styleId="ListLabel640">
    <w:name w:val="ListLabel 640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641">
    <w:name w:val="ListLabel 641"/>
    <w:qFormat/>
    <w:rPr>
      <w:rFonts w:cs="Courier New"/>
    </w:rPr>
  </w:style>
  <w:style w:type="character" w:customStyle="1" w:styleId="ListLabel642">
    <w:name w:val="ListLabel 642"/>
    <w:qFormat/>
    <w:rPr>
      <w:rFonts w:cs="Wingdings"/>
    </w:rPr>
  </w:style>
  <w:style w:type="character" w:customStyle="1" w:styleId="ListLabel643">
    <w:name w:val="ListLabel 643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644">
    <w:name w:val="ListLabel 644"/>
    <w:qFormat/>
    <w:rPr>
      <w:rFonts w:cs="Courier New"/>
    </w:rPr>
  </w:style>
  <w:style w:type="character" w:customStyle="1" w:styleId="ListLabel645">
    <w:name w:val="ListLabel 645"/>
    <w:qFormat/>
    <w:rPr>
      <w:rFonts w:cs="Wingdings"/>
    </w:rPr>
  </w:style>
  <w:style w:type="character" w:customStyle="1" w:styleId="ListLabel646">
    <w:name w:val="ListLabel 646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647">
    <w:name w:val="ListLabel 647"/>
    <w:qFormat/>
    <w:rPr>
      <w:rFonts w:cs="Courier New"/>
    </w:rPr>
  </w:style>
  <w:style w:type="character" w:customStyle="1" w:styleId="ListLabel648">
    <w:name w:val="ListLabel 648"/>
    <w:qFormat/>
    <w:rPr>
      <w:rFonts w:cs="Wingdings"/>
    </w:rPr>
  </w:style>
  <w:style w:type="character" w:customStyle="1" w:styleId="ListLabel649">
    <w:name w:val="ListLabel 649"/>
    <w:qFormat/>
    <w:rPr>
      <w:rFonts w:cs="Times New Roman"/>
      <w:sz w:val="36"/>
    </w:rPr>
  </w:style>
  <w:style w:type="character" w:customStyle="1" w:styleId="ListLabel650">
    <w:name w:val="ListLabel 650"/>
    <w:qFormat/>
    <w:rPr>
      <w:rFonts w:cs="Courier New"/>
    </w:rPr>
  </w:style>
  <w:style w:type="character" w:customStyle="1" w:styleId="ListLabel651">
    <w:name w:val="ListLabel 651"/>
    <w:qFormat/>
    <w:rPr>
      <w:rFonts w:cs="Wingdings"/>
    </w:rPr>
  </w:style>
  <w:style w:type="character" w:customStyle="1" w:styleId="ListLabel652">
    <w:name w:val="ListLabel 652"/>
    <w:qFormat/>
    <w:rPr>
      <w:rFonts w:cs="Symbol"/>
    </w:rPr>
  </w:style>
  <w:style w:type="character" w:customStyle="1" w:styleId="ListLabel653">
    <w:name w:val="ListLabel 653"/>
    <w:qFormat/>
    <w:rPr>
      <w:rFonts w:cs="Courier New"/>
    </w:rPr>
  </w:style>
  <w:style w:type="character" w:customStyle="1" w:styleId="ListLabel654">
    <w:name w:val="ListLabel 654"/>
    <w:qFormat/>
    <w:rPr>
      <w:rFonts w:cs="Wingdings"/>
    </w:rPr>
  </w:style>
  <w:style w:type="character" w:customStyle="1" w:styleId="ListLabel655">
    <w:name w:val="ListLabel 655"/>
    <w:qFormat/>
    <w:rPr>
      <w:rFonts w:cs="Symbol"/>
    </w:rPr>
  </w:style>
  <w:style w:type="character" w:customStyle="1" w:styleId="ListLabel656">
    <w:name w:val="ListLabel 656"/>
    <w:qFormat/>
    <w:rPr>
      <w:rFonts w:cs="Courier New"/>
    </w:rPr>
  </w:style>
  <w:style w:type="character" w:customStyle="1" w:styleId="ListLabel657">
    <w:name w:val="ListLabel 657"/>
    <w:qFormat/>
    <w:rPr>
      <w:rFonts w:cs="Wingdings"/>
    </w:rPr>
  </w:style>
  <w:style w:type="character" w:customStyle="1" w:styleId="ListLabel658">
    <w:name w:val="ListLabel 658"/>
    <w:qFormat/>
    <w:rPr>
      <w:rFonts w:cs="Times New Roman"/>
      <w:b/>
      <w:sz w:val="36"/>
    </w:rPr>
  </w:style>
  <w:style w:type="character" w:customStyle="1" w:styleId="ListLabel659">
    <w:name w:val="ListLabel 659"/>
    <w:qFormat/>
    <w:rPr>
      <w:rFonts w:cs="Symbol"/>
      <w:b w:val="0"/>
      <w:sz w:val="36"/>
    </w:rPr>
  </w:style>
  <w:style w:type="character" w:customStyle="1" w:styleId="ListLabel660">
    <w:name w:val="ListLabel 660"/>
    <w:qFormat/>
    <w:rPr>
      <w:rFonts w:cs="Wingdings"/>
    </w:rPr>
  </w:style>
  <w:style w:type="character" w:customStyle="1" w:styleId="ListLabel661">
    <w:name w:val="ListLabel 661"/>
    <w:qFormat/>
    <w:rPr>
      <w:rFonts w:cs="Symbol"/>
    </w:rPr>
  </w:style>
  <w:style w:type="character" w:customStyle="1" w:styleId="ListLabel662">
    <w:name w:val="ListLabel 662"/>
    <w:qFormat/>
    <w:rPr>
      <w:rFonts w:cs="Courier New"/>
    </w:rPr>
  </w:style>
  <w:style w:type="character" w:customStyle="1" w:styleId="ListLabel663">
    <w:name w:val="ListLabel 663"/>
    <w:qFormat/>
    <w:rPr>
      <w:rFonts w:cs="Wingdings"/>
    </w:rPr>
  </w:style>
  <w:style w:type="character" w:customStyle="1" w:styleId="ListLabel664">
    <w:name w:val="ListLabel 664"/>
    <w:qFormat/>
    <w:rPr>
      <w:rFonts w:cs="Symbol"/>
    </w:rPr>
  </w:style>
  <w:style w:type="character" w:customStyle="1" w:styleId="ListLabel665">
    <w:name w:val="ListLabel 665"/>
    <w:qFormat/>
    <w:rPr>
      <w:rFonts w:cs="Wingdings"/>
    </w:rPr>
  </w:style>
  <w:style w:type="character" w:customStyle="1" w:styleId="ListLabel666">
    <w:name w:val="ListLabel 666"/>
    <w:qFormat/>
    <w:rPr>
      <w:rFonts w:cs="Wingdings"/>
    </w:rPr>
  </w:style>
  <w:style w:type="character" w:customStyle="1" w:styleId="ListLabel667">
    <w:name w:val="ListLabel 667"/>
    <w:qFormat/>
    <w:rPr>
      <w:rFonts w:ascii="Times New Roman" w:hAnsi="Times New Roman" w:cs="Times New Roman"/>
      <w:sz w:val="36"/>
    </w:rPr>
  </w:style>
  <w:style w:type="character" w:customStyle="1" w:styleId="ListLabel668">
    <w:name w:val="ListLabel 668"/>
    <w:qFormat/>
    <w:rPr>
      <w:rFonts w:cs="Courier New"/>
    </w:rPr>
  </w:style>
  <w:style w:type="character" w:customStyle="1" w:styleId="ListLabel669">
    <w:name w:val="ListLabel 669"/>
    <w:qFormat/>
    <w:rPr>
      <w:rFonts w:cs="Wingdings"/>
    </w:rPr>
  </w:style>
  <w:style w:type="character" w:customStyle="1" w:styleId="ListLabel670">
    <w:name w:val="ListLabel 670"/>
    <w:qFormat/>
    <w:rPr>
      <w:rFonts w:cs="Symbol"/>
    </w:rPr>
  </w:style>
  <w:style w:type="character" w:customStyle="1" w:styleId="ListLabel671">
    <w:name w:val="ListLabel 671"/>
    <w:qFormat/>
    <w:rPr>
      <w:rFonts w:cs="Courier New"/>
    </w:rPr>
  </w:style>
  <w:style w:type="character" w:customStyle="1" w:styleId="ListLabel672">
    <w:name w:val="ListLabel 672"/>
    <w:qFormat/>
    <w:rPr>
      <w:rFonts w:cs="Wingdings"/>
    </w:rPr>
  </w:style>
  <w:style w:type="character" w:customStyle="1" w:styleId="ListLabel673">
    <w:name w:val="ListLabel 673"/>
    <w:qFormat/>
    <w:rPr>
      <w:rFonts w:cs="Symbol"/>
    </w:rPr>
  </w:style>
  <w:style w:type="character" w:customStyle="1" w:styleId="ListLabel674">
    <w:name w:val="ListLabel 674"/>
    <w:qFormat/>
    <w:rPr>
      <w:rFonts w:cs="Courier New"/>
    </w:rPr>
  </w:style>
  <w:style w:type="character" w:customStyle="1" w:styleId="ListLabel675">
    <w:name w:val="ListLabel 675"/>
    <w:qFormat/>
    <w:rPr>
      <w:rFonts w:cs="Wingdings"/>
    </w:rPr>
  </w:style>
  <w:style w:type="character" w:customStyle="1" w:styleId="ListLabel676">
    <w:name w:val="ListLabel 676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677">
    <w:name w:val="ListLabel 677"/>
    <w:qFormat/>
    <w:rPr>
      <w:rFonts w:cs="Courier New"/>
    </w:rPr>
  </w:style>
  <w:style w:type="character" w:customStyle="1" w:styleId="ListLabel678">
    <w:name w:val="ListLabel 678"/>
    <w:qFormat/>
    <w:rPr>
      <w:rFonts w:cs="Wingdings"/>
    </w:rPr>
  </w:style>
  <w:style w:type="character" w:customStyle="1" w:styleId="ListLabel679">
    <w:name w:val="ListLabel 679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680">
    <w:name w:val="ListLabel 680"/>
    <w:qFormat/>
    <w:rPr>
      <w:rFonts w:cs="Courier New"/>
    </w:rPr>
  </w:style>
  <w:style w:type="character" w:customStyle="1" w:styleId="ListLabel681">
    <w:name w:val="ListLabel 681"/>
    <w:qFormat/>
    <w:rPr>
      <w:rFonts w:cs="Wingdings"/>
    </w:rPr>
  </w:style>
  <w:style w:type="character" w:customStyle="1" w:styleId="ListLabel682">
    <w:name w:val="ListLabel 682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683">
    <w:name w:val="ListLabel 683"/>
    <w:qFormat/>
    <w:rPr>
      <w:rFonts w:cs="Courier New"/>
    </w:rPr>
  </w:style>
  <w:style w:type="character" w:customStyle="1" w:styleId="ListLabel684">
    <w:name w:val="ListLabel 684"/>
    <w:qFormat/>
    <w:rPr>
      <w:rFonts w:cs="Wingdings"/>
    </w:rPr>
  </w:style>
  <w:style w:type="character" w:customStyle="1" w:styleId="ListLabel685">
    <w:name w:val="ListLabel 685"/>
    <w:qFormat/>
    <w:rPr>
      <w:rFonts w:cs="Times New Roman"/>
      <w:sz w:val="36"/>
    </w:rPr>
  </w:style>
  <w:style w:type="character" w:customStyle="1" w:styleId="ListLabel686">
    <w:name w:val="ListLabel 686"/>
    <w:qFormat/>
    <w:rPr>
      <w:rFonts w:cs="Courier New"/>
    </w:rPr>
  </w:style>
  <w:style w:type="character" w:customStyle="1" w:styleId="ListLabel687">
    <w:name w:val="ListLabel 687"/>
    <w:qFormat/>
    <w:rPr>
      <w:rFonts w:cs="Wingdings"/>
    </w:rPr>
  </w:style>
  <w:style w:type="character" w:customStyle="1" w:styleId="ListLabel688">
    <w:name w:val="ListLabel 688"/>
    <w:qFormat/>
    <w:rPr>
      <w:rFonts w:cs="Symbol"/>
    </w:rPr>
  </w:style>
  <w:style w:type="character" w:customStyle="1" w:styleId="ListLabel689">
    <w:name w:val="ListLabel 689"/>
    <w:qFormat/>
    <w:rPr>
      <w:rFonts w:cs="Courier New"/>
    </w:rPr>
  </w:style>
  <w:style w:type="character" w:customStyle="1" w:styleId="ListLabel690">
    <w:name w:val="ListLabel 690"/>
    <w:qFormat/>
    <w:rPr>
      <w:rFonts w:cs="Wingdings"/>
    </w:rPr>
  </w:style>
  <w:style w:type="character" w:customStyle="1" w:styleId="ListLabel691">
    <w:name w:val="ListLabel 691"/>
    <w:qFormat/>
    <w:rPr>
      <w:rFonts w:cs="Symbol"/>
    </w:rPr>
  </w:style>
  <w:style w:type="character" w:customStyle="1" w:styleId="ListLabel692">
    <w:name w:val="ListLabel 692"/>
    <w:qFormat/>
    <w:rPr>
      <w:rFonts w:cs="Courier New"/>
    </w:rPr>
  </w:style>
  <w:style w:type="character" w:customStyle="1" w:styleId="ListLabel693">
    <w:name w:val="ListLabel 693"/>
    <w:qFormat/>
    <w:rPr>
      <w:rFonts w:cs="Wingdings"/>
    </w:rPr>
  </w:style>
  <w:style w:type="character" w:customStyle="1" w:styleId="ListLabel694">
    <w:name w:val="ListLabel 694"/>
    <w:qFormat/>
    <w:rPr>
      <w:rFonts w:cs="Times New Roman"/>
      <w:b/>
      <w:sz w:val="36"/>
    </w:rPr>
  </w:style>
  <w:style w:type="character" w:customStyle="1" w:styleId="ListLabel695">
    <w:name w:val="ListLabel 695"/>
    <w:qFormat/>
    <w:rPr>
      <w:rFonts w:cs="Symbol"/>
      <w:b w:val="0"/>
      <w:sz w:val="36"/>
    </w:rPr>
  </w:style>
  <w:style w:type="character" w:customStyle="1" w:styleId="ListLabel696">
    <w:name w:val="ListLabel 696"/>
    <w:qFormat/>
    <w:rPr>
      <w:rFonts w:cs="Wingdings"/>
    </w:rPr>
  </w:style>
  <w:style w:type="character" w:customStyle="1" w:styleId="ListLabel697">
    <w:name w:val="ListLabel 697"/>
    <w:qFormat/>
    <w:rPr>
      <w:rFonts w:cs="Symbol"/>
    </w:rPr>
  </w:style>
  <w:style w:type="character" w:customStyle="1" w:styleId="ListLabel698">
    <w:name w:val="ListLabel 698"/>
    <w:qFormat/>
    <w:rPr>
      <w:rFonts w:cs="Courier New"/>
    </w:rPr>
  </w:style>
  <w:style w:type="character" w:customStyle="1" w:styleId="ListLabel699">
    <w:name w:val="ListLabel 699"/>
    <w:qFormat/>
    <w:rPr>
      <w:rFonts w:cs="Wingdings"/>
    </w:rPr>
  </w:style>
  <w:style w:type="character" w:customStyle="1" w:styleId="ListLabel700">
    <w:name w:val="ListLabel 700"/>
    <w:qFormat/>
    <w:rPr>
      <w:rFonts w:cs="Symbol"/>
    </w:rPr>
  </w:style>
  <w:style w:type="character" w:customStyle="1" w:styleId="ListLabel701">
    <w:name w:val="ListLabel 701"/>
    <w:qFormat/>
    <w:rPr>
      <w:rFonts w:cs="Wingdings"/>
    </w:rPr>
  </w:style>
  <w:style w:type="character" w:customStyle="1" w:styleId="ListLabel702">
    <w:name w:val="ListLabel 702"/>
    <w:qFormat/>
    <w:rPr>
      <w:rFonts w:cs="Wingdings"/>
    </w:rPr>
  </w:style>
  <w:style w:type="character" w:customStyle="1" w:styleId="ListLabel703">
    <w:name w:val="ListLabel 703"/>
    <w:qFormat/>
    <w:rPr>
      <w:rFonts w:ascii="Times New Roman" w:hAnsi="Times New Roman" w:cs="Times New Roman"/>
      <w:sz w:val="36"/>
    </w:rPr>
  </w:style>
  <w:style w:type="character" w:customStyle="1" w:styleId="ListLabel704">
    <w:name w:val="ListLabel 704"/>
    <w:qFormat/>
    <w:rPr>
      <w:rFonts w:cs="Courier New"/>
    </w:rPr>
  </w:style>
  <w:style w:type="character" w:customStyle="1" w:styleId="ListLabel705">
    <w:name w:val="ListLabel 705"/>
    <w:qFormat/>
    <w:rPr>
      <w:rFonts w:cs="Wingdings"/>
    </w:rPr>
  </w:style>
  <w:style w:type="character" w:customStyle="1" w:styleId="ListLabel706">
    <w:name w:val="ListLabel 706"/>
    <w:qFormat/>
    <w:rPr>
      <w:rFonts w:cs="Symbol"/>
    </w:rPr>
  </w:style>
  <w:style w:type="character" w:customStyle="1" w:styleId="ListLabel707">
    <w:name w:val="ListLabel 707"/>
    <w:qFormat/>
    <w:rPr>
      <w:rFonts w:cs="Courier New"/>
    </w:rPr>
  </w:style>
  <w:style w:type="character" w:customStyle="1" w:styleId="ListLabel708">
    <w:name w:val="ListLabel 708"/>
    <w:qFormat/>
    <w:rPr>
      <w:rFonts w:cs="Wingdings"/>
    </w:rPr>
  </w:style>
  <w:style w:type="character" w:customStyle="1" w:styleId="ListLabel709">
    <w:name w:val="ListLabel 709"/>
    <w:qFormat/>
    <w:rPr>
      <w:rFonts w:cs="Symbol"/>
    </w:rPr>
  </w:style>
  <w:style w:type="character" w:customStyle="1" w:styleId="ListLabel710">
    <w:name w:val="ListLabel 710"/>
    <w:qFormat/>
    <w:rPr>
      <w:rFonts w:cs="Courier New"/>
    </w:rPr>
  </w:style>
  <w:style w:type="character" w:customStyle="1" w:styleId="ListLabel711">
    <w:name w:val="ListLabel 711"/>
    <w:qFormat/>
    <w:rPr>
      <w:rFonts w:cs="Wingdings"/>
    </w:rPr>
  </w:style>
  <w:style w:type="character" w:customStyle="1" w:styleId="ListLabel712">
    <w:name w:val="ListLabel 712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character" w:customStyle="1" w:styleId="ListLabel721">
    <w:name w:val="ListLabel 721"/>
    <w:qFormat/>
    <w:rPr>
      <w:rFonts w:ascii="Times New Roman" w:hAnsi="Times New Roman" w:cs="Times New Roman"/>
      <w:sz w:val="36"/>
    </w:rPr>
  </w:style>
  <w:style w:type="character" w:customStyle="1" w:styleId="ListLabel722">
    <w:name w:val="ListLabel 722"/>
    <w:qFormat/>
    <w:rPr>
      <w:rFonts w:cs="Courier New"/>
    </w:rPr>
  </w:style>
  <w:style w:type="character" w:customStyle="1" w:styleId="ListLabel723">
    <w:name w:val="ListLabel 723"/>
    <w:qFormat/>
    <w:rPr>
      <w:rFonts w:cs="Wingdings"/>
    </w:rPr>
  </w:style>
  <w:style w:type="character" w:customStyle="1" w:styleId="ListLabel724">
    <w:name w:val="ListLabel 724"/>
    <w:qFormat/>
    <w:rPr>
      <w:rFonts w:cs="Symbol"/>
    </w:rPr>
  </w:style>
  <w:style w:type="character" w:customStyle="1" w:styleId="ListLabel725">
    <w:name w:val="ListLabel 725"/>
    <w:qFormat/>
    <w:rPr>
      <w:rFonts w:cs="Courier New"/>
    </w:rPr>
  </w:style>
  <w:style w:type="character" w:customStyle="1" w:styleId="ListLabel726">
    <w:name w:val="ListLabel 726"/>
    <w:qFormat/>
    <w:rPr>
      <w:rFonts w:cs="Wingdings"/>
    </w:rPr>
  </w:style>
  <w:style w:type="character" w:customStyle="1" w:styleId="ListLabel727">
    <w:name w:val="ListLabel 727"/>
    <w:qFormat/>
    <w:rPr>
      <w:rFonts w:cs="Symbol"/>
    </w:rPr>
  </w:style>
  <w:style w:type="character" w:customStyle="1" w:styleId="ListLabel728">
    <w:name w:val="ListLabel 728"/>
    <w:qFormat/>
    <w:rPr>
      <w:rFonts w:cs="Courier New"/>
    </w:rPr>
  </w:style>
  <w:style w:type="character" w:customStyle="1" w:styleId="ListLabel729">
    <w:name w:val="ListLabel 729"/>
    <w:qFormat/>
    <w:rPr>
      <w:rFonts w:cs="Wingdings"/>
    </w:rPr>
  </w:style>
  <w:style w:type="character" w:customStyle="1" w:styleId="ListLabel730">
    <w:name w:val="ListLabel 730"/>
    <w:qFormat/>
    <w:rPr>
      <w:rFonts w:ascii="Times New Roman" w:hAnsi="Times New Roman" w:cs="Times New Roman"/>
      <w:b/>
      <w:sz w:val="36"/>
    </w:rPr>
  </w:style>
  <w:style w:type="character" w:customStyle="1" w:styleId="ListLabel731">
    <w:name w:val="ListLabel 731"/>
    <w:qFormat/>
    <w:rPr>
      <w:rFonts w:cs="Symbol"/>
      <w:b w:val="0"/>
      <w:sz w:val="36"/>
    </w:rPr>
  </w:style>
  <w:style w:type="character" w:customStyle="1" w:styleId="ListLabel732">
    <w:name w:val="ListLabel 732"/>
    <w:qFormat/>
    <w:rPr>
      <w:rFonts w:cs="Wingdings"/>
    </w:rPr>
  </w:style>
  <w:style w:type="character" w:customStyle="1" w:styleId="ListLabel733">
    <w:name w:val="ListLabel 733"/>
    <w:qFormat/>
    <w:rPr>
      <w:rFonts w:cs="Symbol"/>
    </w:rPr>
  </w:style>
  <w:style w:type="character" w:customStyle="1" w:styleId="ListLabel734">
    <w:name w:val="ListLabel 734"/>
    <w:qFormat/>
    <w:rPr>
      <w:rFonts w:cs="Courier New"/>
    </w:rPr>
  </w:style>
  <w:style w:type="character" w:customStyle="1" w:styleId="ListLabel735">
    <w:name w:val="ListLabel 735"/>
    <w:qFormat/>
    <w:rPr>
      <w:rFonts w:cs="Wingdings"/>
    </w:rPr>
  </w:style>
  <w:style w:type="character" w:customStyle="1" w:styleId="ListLabel736">
    <w:name w:val="ListLabel 736"/>
    <w:qFormat/>
    <w:rPr>
      <w:rFonts w:cs="Symbol"/>
    </w:rPr>
  </w:style>
  <w:style w:type="character" w:customStyle="1" w:styleId="ListLabel737">
    <w:name w:val="ListLabel 737"/>
    <w:qFormat/>
    <w:rPr>
      <w:rFonts w:cs="Wingdings"/>
    </w:rPr>
  </w:style>
  <w:style w:type="character" w:customStyle="1" w:styleId="ListLabel738">
    <w:name w:val="ListLabel 738"/>
    <w:qFormat/>
    <w:rPr>
      <w:rFonts w:cs="Wingdings"/>
    </w:rPr>
  </w:style>
  <w:style w:type="character" w:customStyle="1" w:styleId="ListLabel739">
    <w:name w:val="ListLabel 739"/>
    <w:qFormat/>
    <w:rPr>
      <w:rFonts w:ascii="Times New Roman" w:hAnsi="Times New Roman" w:cs="Times New Roman"/>
      <w:sz w:val="36"/>
    </w:rPr>
  </w:style>
  <w:style w:type="character" w:customStyle="1" w:styleId="ListLabel740">
    <w:name w:val="ListLabel 740"/>
    <w:qFormat/>
    <w:rPr>
      <w:rFonts w:cs="Courier New"/>
    </w:rPr>
  </w:style>
  <w:style w:type="character" w:customStyle="1" w:styleId="ListLabel741">
    <w:name w:val="ListLabel 741"/>
    <w:qFormat/>
    <w:rPr>
      <w:rFonts w:cs="Wingdings"/>
    </w:rPr>
  </w:style>
  <w:style w:type="character" w:customStyle="1" w:styleId="ListLabel742">
    <w:name w:val="ListLabel 742"/>
    <w:qFormat/>
    <w:rPr>
      <w:rFonts w:cs="Symbol"/>
    </w:rPr>
  </w:style>
  <w:style w:type="character" w:customStyle="1" w:styleId="ListLabel743">
    <w:name w:val="ListLabel 743"/>
    <w:qFormat/>
    <w:rPr>
      <w:rFonts w:cs="Courier New"/>
    </w:rPr>
  </w:style>
  <w:style w:type="character" w:customStyle="1" w:styleId="ListLabel744">
    <w:name w:val="ListLabel 744"/>
    <w:qFormat/>
    <w:rPr>
      <w:rFonts w:cs="Wingdings"/>
    </w:rPr>
  </w:style>
  <w:style w:type="character" w:customStyle="1" w:styleId="ListLabel745">
    <w:name w:val="ListLabel 745"/>
    <w:qFormat/>
    <w:rPr>
      <w:rFonts w:cs="Symbol"/>
    </w:rPr>
  </w:style>
  <w:style w:type="character" w:customStyle="1" w:styleId="ListLabel746">
    <w:name w:val="ListLabel 746"/>
    <w:qFormat/>
    <w:rPr>
      <w:rFonts w:cs="Courier New"/>
    </w:rPr>
  </w:style>
  <w:style w:type="character" w:customStyle="1" w:styleId="ListLabel747">
    <w:name w:val="ListLabel 747"/>
    <w:qFormat/>
    <w:rPr>
      <w:rFonts w:cs="Wingdings"/>
    </w:rPr>
  </w:style>
  <w:style w:type="character" w:customStyle="1" w:styleId="ListLabel748">
    <w:name w:val="ListLabel 748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749">
    <w:name w:val="ListLabel 749"/>
    <w:qFormat/>
    <w:rPr>
      <w:rFonts w:cs="Courier New"/>
    </w:rPr>
  </w:style>
  <w:style w:type="character" w:customStyle="1" w:styleId="ListLabel750">
    <w:name w:val="ListLabel 750"/>
    <w:qFormat/>
    <w:rPr>
      <w:rFonts w:cs="Wingdings"/>
    </w:rPr>
  </w:style>
  <w:style w:type="character" w:customStyle="1" w:styleId="ListLabel751">
    <w:name w:val="ListLabel 751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752">
    <w:name w:val="ListLabel 752"/>
    <w:qFormat/>
    <w:rPr>
      <w:rFonts w:cs="Courier New"/>
    </w:rPr>
  </w:style>
  <w:style w:type="character" w:customStyle="1" w:styleId="ListLabel753">
    <w:name w:val="ListLabel 753"/>
    <w:qFormat/>
    <w:rPr>
      <w:rFonts w:cs="Wingdings"/>
    </w:rPr>
  </w:style>
  <w:style w:type="character" w:customStyle="1" w:styleId="ListLabel754">
    <w:name w:val="ListLabel 754"/>
    <w:qFormat/>
    <w:rPr>
      <w:rFonts w:cs="Symbol"/>
      <w:b w:val="0"/>
      <w:color w:val="000000"/>
      <w:sz w:val="32"/>
      <w:szCs w:val="32"/>
      <w:lang w:bidi="hi-IN"/>
    </w:rPr>
  </w:style>
  <w:style w:type="character" w:customStyle="1" w:styleId="ListLabel755">
    <w:name w:val="ListLabel 755"/>
    <w:qFormat/>
    <w:rPr>
      <w:rFonts w:cs="Courier New"/>
    </w:rPr>
  </w:style>
  <w:style w:type="character" w:customStyle="1" w:styleId="ListLabel756">
    <w:name w:val="ListLabel 756"/>
    <w:qFormat/>
    <w:rPr>
      <w:rFonts w:cs="Wingdings"/>
    </w:rPr>
  </w:style>
  <w:style w:type="character" w:customStyle="1" w:styleId="ListLabel757">
    <w:name w:val="ListLabel 757"/>
    <w:qFormat/>
    <w:rPr>
      <w:rFonts w:ascii="Times New Roman" w:hAnsi="Times New Roman" w:cs="Times New Roman"/>
      <w:sz w:val="36"/>
    </w:rPr>
  </w:style>
  <w:style w:type="character" w:customStyle="1" w:styleId="ListLabel758">
    <w:name w:val="ListLabel 758"/>
    <w:qFormat/>
    <w:rPr>
      <w:rFonts w:cs="Courier New"/>
    </w:rPr>
  </w:style>
  <w:style w:type="character" w:customStyle="1" w:styleId="ListLabel759">
    <w:name w:val="ListLabel 759"/>
    <w:qFormat/>
    <w:rPr>
      <w:rFonts w:cs="Wingdings"/>
    </w:rPr>
  </w:style>
  <w:style w:type="character" w:customStyle="1" w:styleId="ListLabel760">
    <w:name w:val="ListLabel 760"/>
    <w:qFormat/>
    <w:rPr>
      <w:rFonts w:cs="Symbol"/>
    </w:rPr>
  </w:style>
  <w:style w:type="character" w:customStyle="1" w:styleId="ListLabel761">
    <w:name w:val="ListLabel 761"/>
    <w:qFormat/>
    <w:rPr>
      <w:rFonts w:cs="Courier New"/>
    </w:rPr>
  </w:style>
  <w:style w:type="character" w:customStyle="1" w:styleId="ListLabel762">
    <w:name w:val="ListLabel 762"/>
    <w:qFormat/>
    <w:rPr>
      <w:rFonts w:cs="Wingdings"/>
    </w:rPr>
  </w:style>
  <w:style w:type="character" w:customStyle="1" w:styleId="ListLabel763">
    <w:name w:val="ListLabel 763"/>
    <w:qFormat/>
    <w:rPr>
      <w:rFonts w:cs="Symbol"/>
    </w:rPr>
  </w:style>
  <w:style w:type="character" w:customStyle="1" w:styleId="ListLabel764">
    <w:name w:val="ListLabel 764"/>
    <w:qFormat/>
    <w:rPr>
      <w:rFonts w:cs="Courier New"/>
    </w:rPr>
  </w:style>
  <w:style w:type="character" w:customStyle="1" w:styleId="ListLabel765">
    <w:name w:val="ListLabel 765"/>
    <w:qFormat/>
    <w:rPr>
      <w:rFonts w:cs="Wingdings"/>
    </w:rPr>
  </w:style>
  <w:style w:type="character" w:customStyle="1" w:styleId="ListLabel766">
    <w:name w:val="ListLabel 766"/>
    <w:qFormat/>
    <w:rPr>
      <w:rFonts w:ascii="Times New Roman" w:hAnsi="Times New Roman" w:cs="Times New Roman"/>
      <w:b/>
      <w:sz w:val="36"/>
    </w:rPr>
  </w:style>
  <w:style w:type="character" w:customStyle="1" w:styleId="ListLabel767">
    <w:name w:val="ListLabel 767"/>
    <w:qFormat/>
    <w:rPr>
      <w:rFonts w:cs="Symbol"/>
      <w:b w:val="0"/>
      <w:sz w:val="36"/>
    </w:rPr>
  </w:style>
  <w:style w:type="character" w:customStyle="1" w:styleId="ListLabel768">
    <w:name w:val="ListLabel 768"/>
    <w:qFormat/>
    <w:rPr>
      <w:rFonts w:cs="Wingdings"/>
    </w:rPr>
  </w:style>
  <w:style w:type="character" w:customStyle="1" w:styleId="ListLabel769">
    <w:name w:val="ListLabel 769"/>
    <w:qFormat/>
    <w:rPr>
      <w:rFonts w:cs="Symbol"/>
    </w:rPr>
  </w:style>
  <w:style w:type="character" w:customStyle="1" w:styleId="ListLabel770">
    <w:name w:val="ListLabel 770"/>
    <w:qFormat/>
    <w:rPr>
      <w:rFonts w:cs="Courier New"/>
    </w:rPr>
  </w:style>
  <w:style w:type="character" w:customStyle="1" w:styleId="ListLabel771">
    <w:name w:val="ListLabel 771"/>
    <w:qFormat/>
    <w:rPr>
      <w:rFonts w:cs="Wingdings"/>
    </w:rPr>
  </w:style>
  <w:style w:type="character" w:customStyle="1" w:styleId="ListLabel772">
    <w:name w:val="ListLabel 772"/>
    <w:qFormat/>
    <w:rPr>
      <w:rFonts w:cs="Symbol"/>
    </w:rPr>
  </w:style>
  <w:style w:type="character" w:customStyle="1" w:styleId="ListLabel773">
    <w:name w:val="ListLabel 773"/>
    <w:qFormat/>
    <w:rPr>
      <w:rFonts w:cs="Wingdings"/>
    </w:rPr>
  </w:style>
  <w:style w:type="character" w:customStyle="1" w:styleId="ListLabel774">
    <w:name w:val="ListLabel 774"/>
    <w:qFormat/>
    <w:rPr>
      <w:rFonts w:cs="Wingdings"/>
    </w:rPr>
  </w:style>
  <w:style w:type="character" w:customStyle="1" w:styleId="ListLabel775">
    <w:name w:val="ListLabel 775"/>
    <w:qFormat/>
    <w:rPr>
      <w:rFonts w:ascii="Times New Roman" w:hAnsi="Times New Roman" w:cs="Times New Roman"/>
      <w:sz w:val="36"/>
    </w:rPr>
  </w:style>
  <w:style w:type="character" w:customStyle="1" w:styleId="ListLabel776">
    <w:name w:val="ListLabel 776"/>
    <w:qFormat/>
    <w:rPr>
      <w:rFonts w:cs="Courier New"/>
    </w:rPr>
  </w:style>
  <w:style w:type="character" w:customStyle="1" w:styleId="ListLabel777">
    <w:name w:val="ListLabel 777"/>
    <w:qFormat/>
    <w:rPr>
      <w:rFonts w:cs="Wingdings"/>
    </w:rPr>
  </w:style>
  <w:style w:type="character" w:customStyle="1" w:styleId="ListLabel778">
    <w:name w:val="ListLabel 778"/>
    <w:qFormat/>
    <w:rPr>
      <w:rFonts w:cs="Symbol"/>
    </w:rPr>
  </w:style>
  <w:style w:type="character" w:customStyle="1" w:styleId="ListLabel779">
    <w:name w:val="ListLabel 779"/>
    <w:qFormat/>
    <w:rPr>
      <w:rFonts w:cs="Courier New"/>
    </w:rPr>
  </w:style>
  <w:style w:type="character" w:customStyle="1" w:styleId="ListLabel780">
    <w:name w:val="ListLabel 780"/>
    <w:qFormat/>
    <w:rPr>
      <w:rFonts w:cs="Wingdings"/>
    </w:rPr>
  </w:style>
  <w:style w:type="character" w:customStyle="1" w:styleId="ListLabel781">
    <w:name w:val="ListLabel 781"/>
    <w:qFormat/>
    <w:rPr>
      <w:rFonts w:cs="Symbol"/>
    </w:rPr>
  </w:style>
  <w:style w:type="character" w:customStyle="1" w:styleId="ListLabel782">
    <w:name w:val="ListLabel 782"/>
    <w:qFormat/>
    <w:rPr>
      <w:rFonts w:cs="Courier New"/>
    </w:rPr>
  </w:style>
  <w:style w:type="character" w:customStyle="1" w:styleId="ListLabel783">
    <w:name w:val="ListLabel 783"/>
    <w:qFormat/>
    <w:rPr>
      <w:rFonts w:cs="Wingdings"/>
    </w:rPr>
  </w:style>
  <w:style w:type="character" w:customStyle="1" w:styleId="ListLabel784">
    <w:name w:val="ListLabel 78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785">
    <w:name w:val="ListLabel 785"/>
    <w:qFormat/>
    <w:rPr>
      <w:rFonts w:cs="Courier New"/>
    </w:rPr>
  </w:style>
  <w:style w:type="character" w:customStyle="1" w:styleId="ListLabel786">
    <w:name w:val="ListLabel 786"/>
    <w:qFormat/>
    <w:rPr>
      <w:rFonts w:cs="Wingdings"/>
    </w:rPr>
  </w:style>
  <w:style w:type="character" w:customStyle="1" w:styleId="ListLabel787">
    <w:name w:val="ListLabel 78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788">
    <w:name w:val="ListLabel 788"/>
    <w:qFormat/>
    <w:rPr>
      <w:rFonts w:cs="Courier New"/>
    </w:rPr>
  </w:style>
  <w:style w:type="character" w:customStyle="1" w:styleId="ListLabel789">
    <w:name w:val="ListLabel 789"/>
    <w:qFormat/>
    <w:rPr>
      <w:rFonts w:cs="Wingdings"/>
    </w:rPr>
  </w:style>
  <w:style w:type="character" w:customStyle="1" w:styleId="ListLabel790">
    <w:name w:val="ListLabel 79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791">
    <w:name w:val="ListLabel 791"/>
    <w:qFormat/>
    <w:rPr>
      <w:rFonts w:cs="Courier New"/>
    </w:rPr>
  </w:style>
  <w:style w:type="character" w:customStyle="1" w:styleId="ListLabel792">
    <w:name w:val="ListLabel 792"/>
    <w:qFormat/>
    <w:rPr>
      <w:rFonts w:cs="Wingdings"/>
    </w:rPr>
  </w:style>
  <w:style w:type="character" w:customStyle="1" w:styleId="ListLabel793">
    <w:name w:val="ListLabel 793"/>
    <w:qFormat/>
    <w:rPr>
      <w:rFonts w:cs="Times New Roman"/>
      <w:b/>
      <w:sz w:val="36"/>
    </w:rPr>
  </w:style>
  <w:style w:type="character" w:customStyle="1" w:styleId="ListLabel794">
    <w:name w:val="ListLabel 794"/>
    <w:qFormat/>
    <w:rPr>
      <w:rFonts w:cs="Symbol"/>
      <w:b w:val="0"/>
      <w:sz w:val="36"/>
    </w:rPr>
  </w:style>
  <w:style w:type="character" w:customStyle="1" w:styleId="ListLabel795">
    <w:name w:val="ListLabel 795"/>
    <w:qFormat/>
    <w:rPr>
      <w:rFonts w:cs="Wingdings"/>
    </w:rPr>
  </w:style>
  <w:style w:type="character" w:customStyle="1" w:styleId="ListLabel796">
    <w:name w:val="ListLabel 796"/>
    <w:qFormat/>
    <w:rPr>
      <w:rFonts w:cs="Symbol"/>
    </w:rPr>
  </w:style>
  <w:style w:type="character" w:customStyle="1" w:styleId="ListLabel797">
    <w:name w:val="ListLabel 797"/>
    <w:qFormat/>
    <w:rPr>
      <w:rFonts w:cs="Courier New"/>
    </w:rPr>
  </w:style>
  <w:style w:type="character" w:customStyle="1" w:styleId="ListLabel798">
    <w:name w:val="ListLabel 798"/>
    <w:qFormat/>
    <w:rPr>
      <w:rFonts w:cs="Wingdings"/>
    </w:rPr>
  </w:style>
  <w:style w:type="character" w:customStyle="1" w:styleId="ListLabel799">
    <w:name w:val="ListLabel 799"/>
    <w:qFormat/>
    <w:rPr>
      <w:rFonts w:cs="Symbol"/>
    </w:rPr>
  </w:style>
  <w:style w:type="character" w:customStyle="1" w:styleId="ListLabel800">
    <w:name w:val="ListLabel 800"/>
    <w:qFormat/>
    <w:rPr>
      <w:rFonts w:cs="Wingdings"/>
    </w:rPr>
  </w:style>
  <w:style w:type="character" w:customStyle="1" w:styleId="ListLabel801">
    <w:name w:val="ListLabel 801"/>
    <w:qFormat/>
    <w:rPr>
      <w:rFonts w:cs="Wingdings"/>
    </w:rPr>
  </w:style>
  <w:style w:type="character" w:customStyle="1" w:styleId="ListLabel802">
    <w:name w:val="ListLabel 802"/>
    <w:qFormat/>
    <w:rPr>
      <w:rFonts w:cs="Times New Roman"/>
      <w:sz w:val="36"/>
    </w:rPr>
  </w:style>
  <w:style w:type="character" w:customStyle="1" w:styleId="ListLabel803">
    <w:name w:val="ListLabel 803"/>
    <w:qFormat/>
    <w:rPr>
      <w:rFonts w:cs="Courier New"/>
    </w:rPr>
  </w:style>
  <w:style w:type="character" w:customStyle="1" w:styleId="ListLabel804">
    <w:name w:val="ListLabel 804"/>
    <w:qFormat/>
    <w:rPr>
      <w:rFonts w:cs="Wingdings"/>
    </w:rPr>
  </w:style>
  <w:style w:type="character" w:customStyle="1" w:styleId="ListLabel805">
    <w:name w:val="ListLabel 805"/>
    <w:qFormat/>
    <w:rPr>
      <w:rFonts w:cs="Symbol"/>
    </w:rPr>
  </w:style>
  <w:style w:type="character" w:customStyle="1" w:styleId="ListLabel806">
    <w:name w:val="ListLabel 806"/>
    <w:qFormat/>
    <w:rPr>
      <w:rFonts w:cs="Courier New"/>
    </w:rPr>
  </w:style>
  <w:style w:type="character" w:customStyle="1" w:styleId="ListLabel807">
    <w:name w:val="ListLabel 807"/>
    <w:qFormat/>
    <w:rPr>
      <w:rFonts w:cs="Wingdings"/>
    </w:rPr>
  </w:style>
  <w:style w:type="character" w:customStyle="1" w:styleId="ListLabel808">
    <w:name w:val="ListLabel 808"/>
    <w:qFormat/>
    <w:rPr>
      <w:rFonts w:cs="Symbol"/>
    </w:rPr>
  </w:style>
  <w:style w:type="character" w:customStyle="1" w:styleId="ListLabel809">
    <w:name w:val="ListLabel 809"/>
    <w:qFormat/>
    <w:rPr>
      <w:rFonts w:cs="Courier New"/>
    </w:rPr>
  </w:style>
  <w:style w:type="character" w:customStyle="1" w:styleId="ListLabel810">
    <w:name w:val="ListLabel 810"/>
    <w:qFormat/>
    <w:rPr>
      <w:rFonts w:cs="Wingdings"/>
    </w:rPr>
  </w:style>
  <w:style w:type="character" w:customStyle="1" w:styleId="ListLabel811">
    <w:name w:val="ListLabel 81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12">
    <w:name w:val="ListLabel 812"/>
    <w:qFormat/>
    <w:rPr>
      <w:rFonts w:cs="Courier New"/>
    </w:rPr>
  </w:style>
  <w:style w:type="character" w:customStyle="1" w:styleId="ListLabel813">
    <w:name w:val="ListLabel 813"/>
    <w:qFormat/>
    <w:rPr>
      <w:rFonts w:cs="Wingdings"/>
    </w:rPr>
  </w:style>
  <w:style w:type="character" w:customStyle="1" w:styleId="ListLabel814">
    <w:name w:val="ListLabel 81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15">
    <w:name w:val="ListLabel 815"/>
    <w:qFormat/>
    <w:rPr>
      <w:rFonts w:cs="Courier New"/>
    </w:rPr>
  </w:style>
  <w:style w:type="character" w:customStyle="1" w:styleId="ListLabel816">
    <w:name w:val="ListLabel 816"/>
    <w:qFormat/>
    <w:rPr>
      <w:rFonts w:cs="Wingdings"/>
    </w:rPr>
  </w:style>
  <w:style w:type="character" w:customStyle="1" w:styleId="ListLabel817">
    <w:name w:val="ListLabel 81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18">
    <w:name w:val="ListLabel 818"/>
    <w:qFormat/>
    <w:rPr>
      <w:rFonts w:cs="Courier New"/>
    </w:rPr>
  </w:style>
  <w:style w:type="character" w:customStyle="1" w:styleId="ListLabel819">
    <w:name w:val="ListLabel 819"/>
    <w:qFormat/>
    <w:rPr>
      <w:rFonts w:cs="Wingdings"/>
    </w:rPr>
  </w:style>
  <w:style w:type="character" w:customStyle="1" w:styleId="ListLabel820">
    <w:name w:val="ListLabel 820"/>
    <w:qFormat/>
    <w:rPr>
      <w:rFonts w:cs="Times New Roman"/>
      <w:b/>
      <w:sz w:val="36"/>
    </w:rPr>
  </w:style>
  <w:style w:type="character" w:customStyle="1" w:styleId="ListLabel821">
    <w:name w:val="ListLabel 821"/>
    <w:qFormat/>
    <w:rPr>
      <w:rFonts w:cs="Symbol"/>
      <w:b w:val="0"/>
      <w:sz w:val="36"/>
    </w:rPr>
  </w:style>
  <w:style w:type="character" w:customStyle="1" w:styleId="ListLabel822">
    <w:name w:val="ListLabel 822"/>
    <w:qFormat/>
    <w:rPr>
      <w:rFonts w:cs="Wingdings"/>
    </w:rPr>
  </w:style>
  <w:style w:type="character" w:customStyle="1" w:styleId="ListLabel823">
    <w:name w:val="ListLabel 823"/>
    <w:qFormat/>
    <w:rPr>
      <w:rFonts w:cs="Symbol"/>
    </w:rPr>
  </w:style>
  <w:style w:type="character" w:customStyle="1" w:styleId="ListLabel824">
    <w:name w:val="ListLabel 824"/>
    <w:qFormat/>
    <w:rPr>
      <w:rFonts w:cs="Courier New"/>
    </w:rPr>
  </w:style>
  <w:style w:type="character" w:customStyle="1" w:styleId="ListLabel825">
    <w:name w:val="ListLabel 825"/>
    <w:qFormat/>
    <w:rPr>
      <w:rFonts w:cs="Wingdings"/>
    </w:rPr>
  </w:style>
  <w:style w:type="character" w:customStyle="1" w:styleId="ListLabel826">
    <w:name w:val="ListLabel 826"/>
    <w:qFormat/>
    <w:rPr>
      <w:rFonts w:cs="Symbol"/>
    </w:rPr>
  </w:style>
  <w:style w:type="character" w:customStyle="1" w:styleId="ListLabel827">
    <w:name w:val="ListLabel 827"/>
    <w:qFormat/>
    <w:rPr>
      <w:rFonts w:cs="Wingdings"/>
    </w:rPr>
  </w:style>
  <w:style w:type="character" w:customStyle="1" w:styleId="ListLabel828">
    <w:name w:val="ListLabel 828"/>
    <w:qFormat/>
    <w:rPr>
      <w:rFonts w:cs="Wingdings"/>
    </w:rPr>
  </w:style>
  <w:style w:type="character" w:customStyle="1" w:styleId="ListLabel829">
    <w:name w:val="ListLabel 829"/>
    <w:qFormat/>
    <w:rPr>
      <w:rFonts w:cs="Times New Roman"/>
      <w:sz w:val="36"/>
    </w:rPr>
  </w:style>
  <w:style w:type="character" w:customStyle="1" w:styleId="ListLabel830">
    <w:name w:val="ListLabel 830"/>
    <w:qFormat/>
    <w:rPr>
      <w:rFonts w:cs="Courier New"/>
    </w:rPr>
  </w:style>
  <w:style w:type="character" w:customStyle="1" w:styleId="ListLabel831">
    <w:name w:val="ListLabel 831"/>
    <w:qFormat/>
    <w:rPr>
      <w:rFonts w:cs="Wingdings"/>
    </w:rPr>
  </w:style>
  <w:style w:type="character" w:customStyle="1" w:styleId="ListLabel832">
    <w:name w:val="ListLabel 832"/>
    <w:qFormat/>
    <w:rPr>
      <w:rFonts w:cs="Symbol"/>
    </w:rPr>
  </w:style>
  <w:style w:type="character" w:customStyle="1" w:styleId="ListLabel833">
    <w:name w:val="ListLabel 833"/>
    <w:qFormat/>
    <w:rPr>
      <w:rFonts w:cs="Courier New"/>
    </w:rPr>
  </w:style>
  <w:style w:type="character" w:customStyle="1" w:styleId="ListLabel834">
    <w:name w:val="ListLabel 834"/>
    <w:qFormat/>
    <w:rPr>
      <w:rFonts w:cs="Wingdings"/>
    </w:rPr>
  </w:style>
  <w:style w:type="character" w:customStyle="1" w:styleId="ListLabel835">
    <w:name w:val="ListLabel 835"/>
    <w:qFormat/>
    <w:rPr>
      <w:rFonts w:cs="Symbol"/>
    </w:rPr>
  </w:style>
  <w:style w:type="character" w:customStyle="1" w:styleId="ListLabel836">
    <w:name w:val="ListLabel 836"/>
    <w:qFormat/>
    <w:rPr>
      <w:rFonts w:cs="Courier New"/>
    </w:rPr>
  </w:style>
  <w:style w:type="character" w:customStyle="1" w:styleId="ListLabel837">
    <w:name w:val="ListLabel 837"/>
    <w:qFormat/>
    <w:rPr>
      <w:rFonts w:cs="Wingdings"/>
    </w:rPr>
  </w:style>
  <w:style w:type="character" w:customStyle="1" w:styleId="ListLabel838">
    <w:name w:val="ListLabel 83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39">
    <w:name w:val="ListLabel 839"/>
    <w:qFormat/>
    <w:rPr>
      <w:rFonts w:cs="Courier New"/>
    </w:rPr>
  </w:style>
  <w:style w:type="character" w:customStyle="1" w:styleId="ListLabel840">
    <w:name w:val="ListLabel 840"/>
    <w:qFormat/>
    <w:rPr>
      <w:rFonts w:cs="Wingdings"/>
    </w:rPr>
  </w:style>
  <w:style w:type="character" w:customStyle="1" w:styleId="ListLabel841">
    <w:name w:val="ListLabel 84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42">
    <w:name w:val="ListLabel 842"/>
    <w:qFormat/>
    <w:rPr>
      <w:rFonts w:cs="Courier New"/>
    </w:rPr>
  </w:style>
  <w:style w:type="character" w:customStyle="1" w:styleId="ListLabel843">
    <w:name w:val="ListLabel 843"/>
    <w:qFormat/>
    <w:rPr>
      <w:rFonts w:cs="Wingdings"/>
    </w:rPr>
  </w:style>
  <w:style w:type="character" w:customStyle="1" w:styleId="ListLabel844">
    <w:name w:val="ListLabel 84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45">
    <w:name w:val="ListLabel 845"/>
    <w:qFormat/>
    <w:rPr>
      <w:rFonts w:cs="Courier New"/>
    </w:rPr>
  </w:style>
  <w:style w:type="character" w:customStyle="1" w:styleId="ListLabel846">
    <w:name w:val="ListLabel 846"/>
    <w:qFormat/>
    <w:rPr>
      <w:rFonts w:cs="Wingdings"/>
    </w:rPr>
  </w:style>
  <w:style w:type="character" w:customStyle="1" w:styleId="ListLabel847">
    <w:name w:val="ListLabel 847"/>
    <w:qFormat/>
    <w:rPr>
      <w:rFonts w:cs="Times New Roman"/>
      <w:b/>
      <w:sz w:val="36"/>
    </w:rPr>
  </w:style>
  <w:style w:type="character" w:customStyle="1" w:styleId="ListLabel848">
    <w:name w:val="ListLabel 848"/>
    <w:qFormat/>
    <w:rPr>
      <w:rFonts w:cs="Symbol"/>
      <w:b w:val="0"/>
      <w:sz w:val="36"/>
    </w:rPr>
  </w:style>
  <w:style w:type="character" w:customStyle="1" w:styleId="ListLabel849">
    <w:name w:val="ListLabel 849"/>
    <w:qFormat/>
    <w:rPr>
      <w:rFonts w:cs="Wingdings"/>
    </w:rPr>
  </w:style>
  <w:style w:type="character" w:customStyle="1" w:styleId="ListLabel850">
    <w:name w:val="ListLabel 850"/>
    <w:qFormat/>
    <w:rPr>
      <w:rFonts w:cs="Symbol"/>
    </w:rPr>
  </w:style>
  <w:style w:type="character" w:customStyle="1" w:styleId="ListLabel851">
    <w:name w:val="ListLabel 851"/>
    <w:qFormat/>
    <w:rPr>
      <w:rFonts w:cs="Courier New"/>
    </w:rPr>
  </w:style>
  <w:style w:type="character" w:customStyle="1" w:styleId="ListLabel852">
    <w:name w:val="ListLabel 852"/>
    <w:qFormat/>
    <w:rPr>
      <w:rFonts w:cs="Wingdings"/>
    </w:rPr>
  </w:style>
  <w:style w:type="character" w:customStyle="1" w:styleId="ListLabel853">
    <w:name w:val="ListLabel 853"/>
    <w:qFormat/>
    <w:rPr>
      <w:rFonts w:cs="Symbol"/>
    </w:rPr>
  </w:style>
  <w:style w:type="character" w:customStyle="1" w:styleId="ListLabel854">
    <w:name w:val="ListLabel 854"/>
    <w:qFormat/>
    <w:rPr>
      <w:rFonts w:cs="Wingdings"/>
    </w:rPr>
  </w:style>
  <w:style w:type="character" w:customStyle="1" w:styleId="ListLabel855">
    <w:name w:val="ListLabel 855"/>
    <w:qFormat/>
    <w:rPr>
      <w:rFonts w:cs="Wingdings"/>
    </w:rPr>
  </w:style>
  <w:style w:type="character" w:customStyle="1" w:styleId="ListLabel856">
    <w:name w:val="ListLabel 856"/>
    <w:qFormat/>
    <w:rPr>
      <w:rFonts w:cs="Times New Roman"/>
      <w:sz w:val="36"/>
    </w:rPr>
  </w:style>
  <w:style w:type="character" w:customStyle="1" w:styleId="ListLabel857">
    <w:name w:val="ListLabel 857"/>
    <w:qFormat/>
    <w:rPr>
      <w:rFonts w:cs="Courier New"/>
    </w:rPr>
  </w:style>
  <w:style w:type="character" w:customStyle="1" w:styleId="ListLabel858">
    <w:name w:val="ListLabel 858"/>
    <w:qFormat/>
    <w:rPr>
      <w:rFonts w:cs="Wingdings"/>
    </w:rPr>
  </w:style>
  <w:style w:type="character" w:customStyle="1" w:styleId="ListLabel859">
    <w:name w:val="ListLabel 859"/>
    <w:qFormat/>
    <w:rPr>
      <w:rFonts w:cs="Symbol"/>
    </w:rPr>
  </w:style>
  <w:style w:type="character" w:customStyle="1" w:styleId="ListLabel860">
    <w:name w:val="ListLabel 860"/>
    <w:qFormat/>
    <w:rPr>
      <w:rFonts w:cs="Courier New"/>
    </w:rPr>
  </w:style>
  <w:style w:type="character" w:customStyle="1" w:styleId="ListLabel861">
    <w:name w:val="ListLabel 861"/>
    <w:qFormat/>
    <w:rPr>
      <w:rFonts w:cs="Wingdings"/>
    </w:rPr>
  </w:style>
  <w:style w:type="character" w:customStyle="1" w:styleId="ListLabel862">
    <w:name w:val="ListLabel 862"/>
    <w:qFormat/>
    <w:rPr>
      <w:rFonts w:cs="Symbol"/>
    </w:rPr>
  </w:style>
  <w:style w:type="character" w:customStyle="1" w:styleId="ListLabel863">
    <w:name w:val="ListLabel 863"/>
    <w:qFormat/>
    <w:rPr>
      <w:rFonts w:cs="Courier New"/>
    </w:rPr>
  </w:style>
  <w:style w:type="character" w:customStyle="1" w:styleId="ListLabel864">
    <w:name w:val="ListLabel 864"/>
    <w:qFormat/>
    <w:rPr>
      <w:rFonts w:cs="Wingdings"/>
    </w:rPr>
  </w:style>
  <w:style w:type="character" w:customStyle="1" w:styleId="ListLabel865">
    <w:name w:val="ListLabel 86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66">
    <w:name w:val="ListLabel 866"/>
    <w:qFormat/>
    <w:rPr>
      <w:rFonts w:cs="Courier New"/>
    </w:rPr>
  </w:style>
  <w:style w:type="character" w:customStyle="1" w:styleId="ListLabel867">
    <w:name w:val="ListLabel 867"/>
    <w:qFormat/>
    <w:rPr>
      <w:rFonts w:cs="Wingdings"/>
    </w:rPr>
  </w:style>
  <w:style w:type="character" w:customStyle="1" w:styleId="ListLabel868">
    <w:name w:val="ListLabel 86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69">
    <w:name w:val="ListLabel 869"/>
    <w:qFormat/>
    <w:rPr>
      <w:rFonts w:cs="Courier New"/>
    </w:rPr>
  </w:style>
  <w:style w:type="character" w:customStyle="1" w:styleId="ListLabel870">
    <w:name w:val="ListLabel 870"/>
    <w:qFormat/>
    <w:rPr>
      <w:rFonts w:cs="Wingdings"/>
    </w:rPr>
  </w:style>
  <w:style w:type="character" w:customStyle="1" w:styleId="ListLabel871">
    <w:name w:val="ListLabel 87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72">
    <w:name w:val="ListLabel 872"/>
    <w:qFormat/>
    <w:rPr>
      <w:rFonts w:cs="Courier New"/>
    </w:rPr>
  </w:style>
  <w:style w:type="character" w:customStyle="1" w:styleId="ListLabel873">
    <w:name w:val="ListLabel 873"/>
    <w:qFormat/>
    <w:rPr>
      <w:rFonts w:cs="Wingdings"/>
    </w:rPr>
  </w:style>
  <w:style w:type="character" w:customStyle="1" w:styleId="ListLabel874">
    <w:name w:val="ListLabel 874"/>
    <w:qFormat/>
    <w:rPr>
      <w:rFonts w:cs="Times New Roman"/>
      <w:b/>
      <w:sz w:val="36"/>
    </w:rPr>
  </w:style>
  <w:style w:type="character" w:customStyle="1" w:styleId="ListLabel875">
    <w:name w:val="ListLabel 875"/>
    <w:qFormat/>
    <w:rPr>
      <w:rFonts w:cs="Symbol"/>
      <w:b w:val="0"/>
      <w:sz w:val="36"/>
    </w:rPr>
  </w:style>
  <w:style w:type="character" w:customStyle="1" w:styleId="ListLabel876">
    <w:name w:val="ListLabel 876"/>
    <w:qFormat/>
    <w:rPr>
      <w:rFonts w:cs="Wingdings"/>
    </w:rPr>
  </w:style>
  <w:style w:type="character" w:customStyle="1" w:styleId="ListLabel877">
    <w:name w:val="ListLabel 877"/>
    <w:qFormat/>
    <w:rPr>
      <w:rFonts w:cs="Symbol"/>
    </w:rPr>
  </w:style>
  <w:style w:type="character" w:customStyle="1" w:styleId="ListLabel878">
    <w:name w:val="ListLabel 878"/>
    <w:qFormat/>
    <w:rPr>
      <w:rFonts w:cs="Courier New"/>
    </w:rPr>
  </w:style>
  <w:style w:type="character" w:customStyle="1" w:styleId="ListLabel879">
    <w:name w:val="ListLabel 879"/>
    <w:qFormat/>
    <w:rPr>
      <w:rFonts w:cs="Wingdings"/>
    </w:rPr>
  </w:style>
  <w:style w:type="character" w:customStyle="1" w:styleId="ListLabel880">
    <w:name w:val="ListLabel 880"/>
    <w:qFormat/>
    <w:rPr>
      <w:rFonts w:cs="Symbol"/>
    </w:rPr>
  </w:style>
  <w:style w:type="character" w:customStyle="1" w:styleId="ListLabel881">
    <w:name w:val="ListLabel 881"/>
    <w:qFormat/>
    <w:rPr>
      <w:rFonts w:cs="Wingdings"/>
    </w:rPr>
  </w:style>
  <w:style w:type="character" w:customStyle="1" w:styleId="ListLabel882">
    <w:name w:val="ListLabel 882"/>
    <w:qFormat/>
    <w:rPr>
      <w:rFonts w:cs="Wingdings"/>
    </w:rPr>
  </w:style>
  <w:style w:type="character" w:customStyle="1" w:styleId="ListLabel883">
    <w:name w:val="ListLabel 883"/>
    <w:qFormat/>
    <w:rPr>
      <w:rFonts w:cs="Times New Roman"/>
      <w:sz w:val="36"/>
    </w:rPr>
  </w:style>
  <w:style w:type="character" w:customStyle="1" w:styleId="ListLabel884">
    <w:name w:val="ListLabel 884"/>
    <w:qFormat/>
    <w:rPr>
      <w:rFonts w:cs="Courier New"/>
    </w:rPr>
  </w:style>
  <w:style w:type="character" w:customStyle="1" w:styleId="ListLabel885">
    <w:name w:val="ListLabel 885"/>
    <w:qFormat/>
    <w:rPr>
      <w:rFonts w:cs="Wingdings"/>
    </w:rPr>
  </w:style>
  <w:style w:type="character" w:customStyle="1" w:styleId="ListLabel886">
    <w:name w:val="ListLabel 886"/>
    <w:qFormat/>
    <w:rPr>
      <w:rFonts w:cs="Symbol"/>
    </w:rPr>
  </w:style>
  <w:style w:type="character" w:customStyle="1" w:styleId="ListLabel887">
    <w:name w:val="ListLabel 887"/>
    <w:qFormat/>
    <w:rPr>
      <w:rFonts w:cs="Courier New"/>
    </w:rPr>
  </w:style>
  <w:style w:type="character" w:customStyle="1" w:styleId="ListLabel888">
    <w:name w:val="ListLabel 888"/>
    <w:qFormat/>
    <w:rPr>
      <w:rFonts w:cs="Wingdings"/>
    </w:rPr>
  </w:style>
  <w:style w:type="character" w:customStyle="1" w:styleId="ListLabel889">
    <w:name w:val="ListLabel 889"/>
    <w:qFormat/>
    <w:rPr>
      <w:rFonts w:cs="Symbol"/>
    </w:rPr>
  </w:style>
  <w:style w:type="character" w:customStyle="1" w:styleId="ListLabel890">
    <w:name w:val="ListLabel 890"/>
    <w:qFormat/>
    <w:rPr>
      <w:rFonts w:cs="Courier New"/>
    </w:rPr>
  </w:style>
  <w:style w:type="character" w:customStyle="1" w:styleId="ListLabel891">
    <w:name w:val="ListLabel 891"/>
    <w:qFormat/>
    <w:rPr>
      <w:rFonts w:cs="Wingdings"/>
    </w:rPr>
  </w:style>
  <w:style w:type="character" w:customStyle="1" w:styleId="ListLabel892">
    <w:name w:val="ListLabel 89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93">
    <w:name w:val="ListLabel 893"/>
    <w:qFormat/>
    <w:rPr>
      <w:rFonts w:cs="Courier New"/>
    </w:rPr>
  </w:style>
  <w:style w:type="character" w:customStyle="1" w:styleId="ListLabel894">
    <w:name w:val="ListLabel 894"/>
    <w:qFormat/>
    <w:rPr>
      <w:rFonts w:cs="Wingdings"/>
    </w:rPr>
  </w:style>
  <w:style w:type="character" w:customStyle="1" w:styleId="ListLabel895">
    <w:name w:val="ListLabel 89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96">
    <w:name w:val="ListLabel 896"/>
    <w:qFormat/>
    <w:rPr>
      <w:rFonts w:cs="Courier New"/>
    </w:rPr>
  </w:style>
  <w:style w:type="character" w:customStyle="1" w:styleId="ListLabel897">
    <w:name w:val="ListLabel 897"/>
    <w:qFormat/>
    <w:rPr>
      <w:rFonts w:cs="Wingdings"/>
    </w:rPr>
  </w:style>
  <w:style w:type="character" w:customStyle="1" w:styleId="ListLabel898">
    <w:name w:val="ListLabel 89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899">
    <w:name w:val="ListLabel 899"/>
    <w:qFormat/>
    <w:rPr>
      <w:rFonts w:cs="Courier New"/>
    </w:rPr>
  </w:style>
  <w:style w:type="character" w:customStyle="1" w:styleId="ListLabel900">
    <w:name w:val="ListLabel 900"/>
    <w:qFormat/>
    <w:rPr>
      <w:rFonts w:cs="Wingdings"/>
    </w:rPr>
  </w:style>
  <w:style w:type="character" w:customStyle="1" w:styleId="ListLabel901">
    <w:name w:val="ListLabel 901"/>
    <w:qFormat/>
    <w:rPr>
      <w:rFonts w:cs="Times New Roman"/>
      <w:b/>
      <w:sz w:val="36"/>
    </w:rPr>
  </w:style>
  <w:style w:type="character" w:customStyle="1" w:styleId="ListLabel902">
    <w:name w:val="ListLabel 902"/>
    <w:qFormat/>
    <w:rPr>
      <w:rFonts w:cs="Symbol"/>
      <w:b w:val="0"/>
      <w:sz w:val="36"/>
    </w:rPr>
  </w:style>
  <w:style w:type="character" w:customStyle="1" w:styleId="ListLabel903">
    <w:name w:val="ListLabel 903"/>
    <w:qFormat/>
    <w:rPr>
      <w:rFonts w:cs="Wingdings"/>
    </w:rPr>
  </w:style>
  <w:style w:type="character" w:customStyle="1" w:styleId="ListLabel904">
    <w:name w:val="ListLabel 904"/>
    <w:qFormat/>
    <w:rPr>
      <w:rFonts w:cs="Symbol"/>
    </w:rPr>
  </w:style>
  <w:style w:type="character" w:customStyle="1" w:styleId="ListLabel905">
    <w:name w:val="ListLabel 905"/>
    <w:qFormat/>
    <w:rPr>
      <w:rFonts w:cs="Courier New"/>
    </w:rPr>
  </w:style>
  <w:style w:type="character" w:customStyle="1" w:styleId="ListLabel906">
    <w:name w:val="ListLabel 906"/>
    <w:qFormat/>
    <w:rPr>
      <w:rFonts w:cs="Wingdings"/>
    </w:rPr>
  </w:style>
  <w:style w:type="character" w:customStyle="1" w:styleId="ListLabel907">
    <w:name w:val="ListLabel 907"/>
    <w:qFormat/>
    <w:rPr>
      <w:rFonts w:cs="Symbol"/>
    </w:rPr>
  </w:style>
  <w:style w:type="character" w:customStyle="1" w:styleId="ListLabel908">
    <w:name w:val="ListLabel 908"/>
    <w:qFormat/>
    <w:rPr>
      <w:rFonts w:cs="Wingdings"/>
    </w:rPr>
  </w:style>
  <w:style w:type="character" w:customStyle="1" w:styleId="ListLabel909">
    <w:name w:val="ListLabel 909"/>
    <w:qFormat/>
    <w:rPr>
      <w:rFonts w:cs="Wingdings"/>
    </w:rPr>
  </w:style>
  <w:style w:type="character" w:customStyle="1" w:styleId="ListLabel910">
    <w:name w:val="ListLabel 910"/>
    <w:qFormat/>
    <w:rPr>
      <w:rFonts w:cs="Times New Roman"/>
      <w:sz w:val="36"/>
    </w:rPr>
  </w:style>
  <w:style w:type="character" w:customStyle="1" w:styleId="ListLabel911">
    <w:name w:val="ListLabel 911"/>
    <w:qFormat/>
    <w:rPr>
      <w:rFonts w:cs="Courier New"/>
    </w:rPr>
  </w:style>
  <w:style w:type="character" w:customStyle="1" w:styleId="ListLabel912">
    <w:name w:val="ListLabel 912"/>
    <w:qFormat/>
    <w:rPr>
      <w:rFonts w:cs="Wingdings"/>
    </w:rPr>
  </w:style>
  <w:style w:type="character" w:customStyle="1" w:styleId="ListLabel913">
    <w:name w:val="ListLabel 913"/>
    <w:qFormat/>
    <w:rPr>
      <w:rFonts w:cs="Symbol"/>
    </w:rPr>
  </w:style>
  <w:style w:type="character" w:customStyle="1" w:styleId="ListLabel914">
    <w:name w:val="ListLabel 914"/>
    <w:qFormat/>
    <w:rPr>
      <w:rFonts w:cs="Courier New"/>
    </w:rPr>
  </w:style>
  <w:style w:type="character" w:customStyle="1" w:styleId="ListLabel915">
    <w:name w:val="ListLabel 915"/>
    <w:qFormat/>
    <w:rPr>
      <w:rFonts w:cs="Wingdings"/>
    </w:rPr>
  </w:style>
  <w:style w:type="character" w:customStyle="1" w:styleId="ListLabel916">
    <w:name w:val="ListLabel 916"/>
    <w:qFormat/>
    <w:rPr>
      <w:rFonts w:cs="Symbol"/>
    </w:rPr>
  </w:style>
  <w:style w:type="character" w:customStyle="1" w:styleId="ListLabel917">
    <w:name w:val="ListLabel 917"/>
    <w:qFormat/>
    <w:rPr>
      <w:rFonts w:cs="Courier New"/>
    </w:rPr>
  </w:style>
  <w:style w:type="character" w:customStyle="1" w:styleId="ListLabel918">
    <w:name w:val="ListLabel 918"/>
    <w:qFormat/>
    <w:rPr>
      <w:rFonts w:cs="Wingdings"/>
    </w:rPr>
  </w:style>
  <w:style w:type="character" w:customStyle="1" w:styleId="ListLabel919">
    <w:name w:val="ListLabel 919"/>
    <w:qFormat/>
    <w:rPr>
      <w:rFonts w:ascii="Times New Roman" w:hAnsi="Times New Roman" w:cs="Symbol"/>
      <w:b w:val="0"/>
      <w:color w:val="000000"/>
      <w:sz w:val="32"/>
      <w:szCs w:val="32"/>
      <w:lang w:eastAsia="en-US" w:bidi="hi-IN"/>
    </w:rPr>
  </w:style>
  <w:style w:type="character" w:customStyle="1" w:styleId="ListLabel920">
    <w:name w:val="ListLabel 920"/>
    <w:qFormat/>
    <w:rPr>
      <w:rFonts w:cs="Courier New"/>
    </w:rPr>
  </w:style>
  <w:style w:type="character" w:customStyle="1" w:styleId="ListLabel921">
    <w:name w:val="ListLabel 921"/>
    <w:qFormat/>
    <w:rPr>
      <w:rFonts w:cs="Wingdings"/>
    </w:rPr>
  </w:style>
  <w:style w:type="character" w:customStyle="1" w:styleId="ListLabel922">
    <w:name w:val="ListLabel 92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923">
    <w:name w:val="ListLabel 923"/>
    <w:qFormat/>
    <w:rPr>
      <w:rFonts w:cs="Courier New"/>
    </w:rPr>
  </w:style>
  <w:style w:type="character" w:customStyle="1" w:styleId="ListLabel924">
    <w:name w:val="ListLabel 924"/>
    <w:qFormat/>
    <w:rPr>
      <w:rFonts w:cs="Wingdings"/>
    </w:rPr>
  </w:style>
  <w:style w:type="character" w:customStyle="1" w:styleId="ListLabel925">
    <w:name w:val="ListLabel 92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926">
    <w:name w:val="ListLabel 926"/>
    <w:qFormat/>
    <w:rPr>
      <w:rFonts w:cs="Courier New"/>
    </w:rPr>
  </w:style>
  <w:style w:type="character" w:customStyle="1" w:styleId="ListLabel927">
    <w:name w:val="ListLabel 927"/>
    <w:qFormat/>
    <w:rPr>
      <w:rFonts w:cs="Wingdings"/>
    </w:rPr>
  </w:style>
  <w:style w:type="character" w:customStyle="1" w:styleId="ListLabel928">
    <w:name w:val="ListLabel 928"/>
    <w:qFormat/>
    <w:rPr>
      <w:rFonts w:ascii="Times New Roman" w:hAnsi="Times New Roman" w:cs="Times New Roman"/>
      <w:b/>
      <w:sz w:val="36"/>
    </w:rPr>
  </w:style>
  <w:style w:type="character" w:customStyle="1" w:styleId="ListLabel929">
    <w:name w:val="ListLabel 929"/>
    <w:qFormat/>
    <w:rPr>
      <w:rFonts w:cs="Symbol"/>
      <w:b w:val="0"/>
      <w:sz w:val="36"/>
    </w:rPr>
  </w:style>
  <w:style w:type="character" w:customStyle="1" w:styleId="ListLabel930">
    <w:name w:val="ListLabel 930"/>
    <w:qFormat/>
    <w:rPr>
      <w:rFonts w:cs="Wingdings"/>
    </w:rPr>
  </w:style>
  <w:style w:type="character" w:customStyle="1" w:styleId="ListLabel931">
    <w:name w:val="ListLabel 931"/>
    <w:qFormat/>
    <w:rPr>
      <w:rFonts w:cs="Symbol"/>
    </w:rPr>
  </w:style>
  <w:style w:type="character" w:customStyle="1" w:styleId="ListLabel932">
    <w:name w:val="ListLabel 932"/>
    <w:qFormat/>
    <w:rPr>
      <w:rFonts w:cs="Courier New"/>
    </w:rPr>
  </w:style>
  <w:style w:type="character" w:customStyle="1" w:styleId="ListLabel933">
    <w:name w:val="ListLabel 933"/>
    <w:qFormat/>
    <w:rPr>
      <w:rFonts w:cs="Wingdings"/>
    </w:rPr>
  </w:style>
  <w:style w:type="character" w:customStyle="1" w:styleId="ListLabel934">
    <w:name w:val="ListLabel 934"/>
    <w:qFormat/>
    <w:rPr>
      <w:rFonts w:cs="Symbol"/>
    </w:rPr>
  </w:style>
  <w:style w:type="character" w:customStyle="1" w:styleId="ListLabel935">
    <w:name w:val="ListLabel 935"/>
    <w:qFormat/>
    <w:rPr>
      <w:rFonts w:cs="Wingdings"/>
    </w:rPr>
  </w:style>
  <w:style w:type="character" w:customStyle="1" w:styleId="ListLabel936">
    <w:name w:val="ListLabel 936"/>
    <w:qFormat/>
    <w:rPr>
      <w:rFonts w:cs="Wingdings"/>
    </w:rPr>
  </w:style>
  <w:style w:type="character" w:customStyle="1" w:styleId="ListLabel937">
    <w:name w:val="ListLabel 937"/>
    <w:qFormat/>
    <w:rPr>
      <w:rFonts w:ascii="Times New Roman" w:hAnsi="Times New Roman" w:cs="Times New Roman"/>
      <w:b w:val="0"/>
      <w:sz w:val="36"/>
    </w:rPr>
  </w:style>
  <w:style w:type="character" w:customStyle="1" w:styleId="ListLabel938">
    <w:name w:val="ListLabel 938"/>
    <w:qFormat/>
    <w:rPr>
      <w:rFonts w:cs="Courier New"/>
    </w:rPr>
  </w:style>
  <w:style w:type="character" w:customStyle="1" w:styleId="ListLabel939">
    <w:name w:val="ListLabel 939"/>
    <w:qFormat/>
    <w:rPr>
      <w:rFonts w:cs="Wingdings"/>
    </w:rPr>
  </w:style>
  <w:style w:type="character" w:customStyle="1" w:styleId="ListLabel940">
    <w:name w:val="ListLabel 940"/>
    <w:qFormat/>
    <w:rPr>
      <w:rFonts w:cs="Symbol"/>
    </w:rPr>
  </w:style>
  <w:style w:type="character" w:customStyle="1" w:styleId="ListLabel941">
    <w:name w:val="ListLabel 941"/>
    <w:qFormat/>
    <w:rPr>
      <w:rFonts w:cs="Courier New"/>
    </w:rPr>
  </w:style>
  <w:style w:type="character" w:customStyle="1" w:styleId="ListLabel942">
    <w:name w:val="ListLabel 942"/>
    <w:qFormat/>
    <w:rPr>
      <w:rFonts w:cs="Wingdings"/>
    </w:rPr>
  </w:style>
  <w:style w:type="character" w:customStyle="1" w:styleId="ListLabel943">
    <w:name w:val="ListLabel 943"/>
    <w:qFormat/>
    <w:rPr>
      <w:rFonts w:cs="Symbol"/>
    </w:rPr>
  </w:style>
  <w:style w:type="character" w:customStyle="1" w:styleId="ListLabel944">
    <w:name w:val="ListLabel 944"/>
    <w:qFormat/>
    <w:rPr>
      <w:rFonts w:cs="Courier New"/>
    </w:rPr>
  </w:style>
  <w:style w:type="character" w:customStyle="1" w:styleId="ListLabel945">
    <w:name w:val="ListLabel 945"/>
    <w:qFormat/>
    <w:rPr>
      <w:rFonts w:cs="Wingdings"/>
    </w:rPr>
  </w:style>
  <w:style w:type="character" w:customStyle="1" w:styleId="ListLabel946">
    <w:name w:val="ListLabel 946"/>
    <w:qFormat/>
    <w:rPr>
      <w:rFonts w:ascii="Times New Roman" w:hAnsi="Times New Roman" w:cs="Symbol"/>
      <w:b w:val="0"/>
      <w:color w:val="000000"/>
      <w:sz w:val="32"/>
      <w:szCs w:val="32"/>
      <w:lang w:eastAsia="en-US" w:bidi="hi-IN"/>
    </w:rPr>
  </w:style>
  <w:style w:type="character" w:customStyle="1" w:styleId="ListLabel947">
    <w:name w:val="ListLabel 947"/>
    <w:qFormat/>
    <w:rPr>
      <w:rFonts w:cs="Courier New"/>
    </w:rPr>
  </w:style>
  <w:style w:type="character" w:customStyle="1" w:styleId="ListLabel948">
    <w:name w:val="ListLabel 948"/>
    <w:qFormat/>
    <w:rPr>
      <w:rFonts w:cs="Wingdings"/>
    </w:rPr>
  </w:style>
  <w:style w:type="character" w:customStyle="1" w:styleId="ListLabel949">
    <w:name w:val="ListLabel 94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950">
    <w:name w:val="ListLabel 950"/>
    <w:qFormat/>
    <w:rPr>
      <w:rFonts w:cs="Courier New"/>
    </w:rPr>
  </w:style>
  <w:style w:type="character" w:customStyle="1" w:styleId="ListLabel951">
    <w:name w:val="ListLabel 951"/>
    <w:qFormat/>
    <w:rPr>
      <w:rFonts w:cs="Wingdings"/>
    </w:rPr>
  </w:style>
  <w:style w:type="character" w:customStyle="1" w:styleId="ListLabel952">
    <w:name w:val="ListLabel 95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953">
    <w:name w:val="ListLabel 953"/>
    <w:qFormat/>
    <w:rPr>
      <w:rFonts w:cs="Courier New"/>
    </w:rPr>
  </w:style>
  <w:style w:type="character" w:customStyle="1" w:styleId="ListLabel954">
    <w:name w:val="ListLabel 954"/>
    <w:qFormat/>
    <w:rPr>
      <w:rFonts w:cs="Wingdings"/>
    </w:rPr>
  </w:style>
  <w:style w:type="character" w:customStyle="1" w:styleId="ListLabel955">
    <w:name w:val="ListLabel 955"/>
    <w:qFormat/>
    <w:rPr>
      <w:rFonts w:ascii="Times New Roman" w:hAnsi="Times New Roman" w:cs="Times New Roman"/>
      <w:b/>
      <w:sz w:val="36"/>
    </w:rPr>
  </w:style>
  <w:style w:type="character" w:customStyle="1" w:styleId="ListLabel956">
    <w:name w:val="ListLabel 956"/>
    <w:qFormat/>
    <w:rPr>
      <w:rFonts w:cs="Symbol"/>
      <w:b w:val="0"/>
      <w:sz w:val="36"/>
    </w:rPr>
  </w:style>
  <w:style w:type="character" w:customStyle="1" w:styleId="ListLabel957">
    <w:name w:val="ListLabel 957"/>
    <w:qFormat/>
    <w:rPr>
      <w:rFonts w:cs="Wingdings"/>
    </w:rPr>
  </w:style>
  <w:style w:type="character" w:customStyle="1" w:styleId="ListLabel958">
    <w:name w:val="ListLabel 958"/>
    <w:qFormat/>
    <w:rPr>
      <w:rFonts w:cs="Symbol"/>
    </w:rPr>
  </w:style>
  <w:style w:type="character" w:customStyle="1" w:styleId="ListLabel959">
    <w:name w:val="ListLabel 959"/>
    <w:qFormat/>
    <w:rPr>
      <w:rFonts w:cs="Courier New"/>
    </w:rPr>
  </w:style>
  <w:style w:type="character" w:customStyle="1" w:styleId="ListLabel960">
    <w:name w:val="ListLabel 960"/>
    <w:qFormat/>
    <w:rPr>
      <w:rFonts w:cs="Wingdings"/>
    </w:rPr>
  </w:style>
  <w:style w:type="character" w:customStyle="1" w:styleId="ListLabel961">
    <w:name w:val="ListLabel 961"/>
    <w:qFormat/>
    <w:rPr>
      <w:rFonts w:cs="Symbol"/>
    </w:rPr>
  </w:style>
  <w:style w:type="character" w:customStyle="1" w:styleId="ListLabel962">
    <w:name w:val="ListLabel 962"/>
    <w:qFormat/>
    <w:rPr>
      <w:rFonts w:cs="Wingdings"/>
    </w:rPr>
  </w:style>
  <w:style w:type="character" w:customStyle="1" w:styleId="ListLabel963">
    <w:name w:val="ListLabel 963"/>
    <w:qFormat/>
    <w:rPr>
      <w:rFonts w:cs="Wingdings"/>
    </w:rPr>
  </w:style>
  <w:style w:type="character" w:customStyle="1" w:styleId="ListLabel964">
    <w:name w:val="ListLabel 964"/>
    <w:qFormat/>
    <w:rPr>
      <w:rFonts w:cs="Times New Roman"/>
      <w:b w:val="0"/>
      <w:sz w:val="36"/>
    </w:rPr>
  </w:style>
  <w:style w:type="character" w:customStyle="1" w:styleId="ListLabel965">
    <w:name w:val="ListLabel 965"/>
    <w:qFormat/>
    <w:rPr>
      <w:rFonts w:cs="Courier New"/>
    </w:rPr>
  </w:style>
  <w:style w:type="character" w:customStyle="1" w:styleId="ListLabel966">
    <w:name w:val="ListLabel 966"/>
    <w:qFormat/>
    <w:rPr>
      <w:rFonts w:cs="Wingdings"/>
    </w:rPr>
  </w:style>
  <w:style w:type="character" w:customStyle="1" w:styleId="ListLabel967">
    <w:name w:val="ListLabel 967"/>
    <w:qFormat/>
    <w:rPr>
      <w:rFonts w:cs="Symbol"/>
    </w:rPr>
  </w:style>
  <w:style w:type="character" w:customStyle="1" w:styleId="ListLabel968">
    <w:name w:val="ListLabel 968"/>
    <w:qFormat/>
    <w:rPr>
      <w:rFonts w:cs="Courier New"/>
    </w:rPr>
  </w:style>
  <w:style w:type="character" w:customStyle="1" w:styleId="ListLabel969">
    <w:name w:val="ListLabel 969"/>
    <w:qFormat/>
    <w:rPr>
      <w:rFonts w:cs="Wingdings"/>
    </w:rPr>
  </w:style>
  <w:style w:type="character" w:customStyle="1" w:styleId="ListLabel970">
    <w:name w:val="ListLabel 970"/>
    <w:qFormat/>
    <w:rPr>
      <w:rFonts w:cs="Symbol"/>
    </w:rPr>
  </w:style>
  <w:style w:type="character" w:customStyle="1" w:styleId="ListLabel971">
    <w:name w:val="ListLabel 971"/>
    <w:qFormat/>
    <w:rPr>
      <w:rFonts w:cs="Courier New"/>
    </w:rPr>
  </w:style>
  <w:style w:type="character" w:customStyle="1" w:styleId="ListLabel972">
    <w:name w:val="ListLabel 972"/>
    <w:qFormat/>
    <w:rPr>
      <w:rFonts w:cs="Wingdings"/>
    </w:rPr>
  </w:style>
  <w:style w:type="character" w:customStyle="1" w:styleId="ListLabel973">
    <w:name w:val="ListLabel 973"/>
    <w:qFormat/>
    <w:rPr>
      <w:rFonts w:ascii="Times New Roman" w:hAnsi="Times New Roman" w:cs="Symbol"/>
      <w:b w:val="0"/>
      <w:color w:val="000000"/>
      <w:sz w:val="32"/>
      <w:szCs w:val="32"/>
      <w:lang w:eastAsia="en-US" w:bidi="hi-IN"/>
    </w:rPr>
  </w:style>
  <w:style w:type="character" w:customStyle="1" w:styleId="ListLabel974">
    <w:name w:val="ListLabel 974"/>
    <w:qFormat/>
    <w:rPr>
      <w:rFonts w:cs="Courier New"/>
    </w:rPr>
  </w:style>
  <w:style w:type="character" w:customStyle="1" w:styleId="ListLabel975">
    <w:name w:val="ListLabel 975"/>
    <w:qFormat/>
    <w:rPr>
      <w:rFonts w:cs="Wingdings"/>
    </w:rPr>
  </w:style>
  <w:style w:type="character" w:customStyle="1" w:styleId="ListLabel976">
    <w:name w:val="ListLabel 97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977">
    <w:name w:val="ListLabel 977"/>
    <w:qFormat/>
    <w:rPr>
      <w:rFonts w:cs="Courier New"/>
    </w:rPr>
  </w:style>
  <w:style w:type="character" w:customStyle="1" w:styleId="ListLabel978">
    <w:name w:val="ListLabel 978"/>
    <w:qFormat/>
    <w:rPr>
      <w:rFonts w:cs="Wingdings"/>
    </w:rPr>
  </w:style>
  <w:style w:type="character" w:customStyle="1" w:styleId="ListLabel979">
    <w:name w:val="ListLabel 97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980">
    <w:name w:val="ListLabel 980"/>
    <w:qFormat/>
    <w:rPr>
      <w:rFonts w:cs="Courier New"/>
    </w:rPr>
  </w:style>
  <w:style w:type="character" w:customStyle="1" w:styleId="ListLabel981">
    <w:name w:val="ListLabel 981"/>
    <w:qFormat/>
    <w:rPr>
      <w:rFonts w:cs="Wingdings"/>
    </w:rPr>
  </w:style>
  <w:style w:type="character" w:customStyle="1" w:styleId="ListLabel982">
    <w:name w:val="ListLabel 982"/>
    <w:qFormat/>
    <w:rPr>
      <w:rFonts w:ascii="Times New Roman" w:hAnsi="Times New Roman" w:cs="Times New Roman"/>
      <w:b/>
      <w:sz w:val="36"/>
    </w:rPr>
  </w:style>
  <w:style w:type="character" w:customStyle="1" w:styleId="ListLabel983">
    <w:name w:val="ListLabel 983"/>
    <w:qFormat/>
    <w:rPr>
      <w:rFonts w:cs="Symbol"/>
      <w:b w:val="0"/>
      <w:sz w:val="36"/>
    </w:rPr>
  </w:style>
  <w:style w:type="character" w:customStyle="1" w:styleId="ListLabel984">
    <w:name w:val="ListLabel 984"/>
    <w:qFormat/>
    <w:rPr>
      <w:rFonts w:cs="Wingdings"/>
    </w:rPr>
  </w:style>
  <w:style w:type="character" w:customStyle="1" w:styleId="ListLabel985">
    <w:name w:val="ListLabel 985"/>
    <w:qFormat/>
    <w:rPr>
      <w:rFonts w:cs="Symbol"/>
    </w:rPr>
  </w:style>
  <w:style w:type="character" w:customStyle="1" w:styleId="ListLabel986">
    <w:name w:val="ListLabel 986"/>
    <w:qFormat/>
    <w:rPr>
      <w:rFonts w:cs="Courier New"/>
    </w:rPr>
  </w:style>
  <w:style w:type="character" w:customStyle="1" w:styleId="ListLabel987">
    <w:name w:val="ListLabel 987"/>
    <w:qFormat/>
    <w:rPr>
      <w:rFonts w:cs="Wingdings"/>
    </w:rPr>
  </w:style>
  <w:style w:type="character" w:customStyle="1" w:styleId="ListLabel988">
    <w:name w:val="ListLabel 988"/>
    <w:qFormat/>
    <w:rPr>
      <w:rFonts w:cs="Symbol"/>
    </w:rPr>
  </w:style>
  <w:style w:type="character" w:customStyle="1" w:styleId="ListLabel989">
    <w:name w:val="ListLabel 989"/>
    <w:qFormat/>
    <w:rPr>
      <w:rFonts w:cs="Wingdings"/>
    </w:rPr>
  </w:style>
  <w:style w:type="character" w:customStyle="1" w:styleId="ListLabel990">
    <w:name w:val="ListLabel 990"/>
    <w:qFormat/>
    <w:rPr>
      <w:rFonts w:cs="Wingdings"/>
    </w:rPr>
  </w:style>
  <w:style w:type="character" w:customStyle="1" w:styleId="ListLabel991">
    <w:name w:val="ListLabel 991"/>
    <w:qFormat/>
    <w:rPr>
      <w:rFonts w:cs="Times New Roman"/>
      <w:b w:val="0"/>
      <w:sz w:val="36"/>
    </w:rPr>
  </w:style>
  <w:style w:type="character" w:customStyle="1" w:styleId="ListLabel992">
    <w:name w:val="ListLabel 992"/>
    <w:qFormat/>
    <w:rPr>
      <w:rFonts w:cs="Courier New"/>
    </w:rPr>
  </w:style>
  <w:style w:type="character" w:customStyle="1" w:styleId="ListLabel993">
    <w:name w:val="ListLabel 993"/>
    <w:qFormat/>
    <w:rPr>
      <w:rFonts w:cs="Wingdings"/>
    </w:rPr>
  </w:style>
  <w:style w:type="character" w:customStyle="1" w:styleId="ListLabel994">
    <w:name w:val="ListLabel 994"/>
    <w:qFormat/>
    <w:rPr>
      <w:rFonts w:cs="Symbol"/>
    </w:rPr>
  </w:style>
  <w:style w:type="character" w:customStyle="1" w:styleId="ListLabel995">
    <w:name w:val="ListLabel 995"/>
    <w:qFormat/>
    <w:rPr>
      <w:rFonts w:cs="Courier New"/>
    </w:rPr>
  </w:style>
  <w:style w:type="character" w:customStyle="1" w:styleId="ListLabel996">
    <w:name w:val="ListLabel 996"/>
    <w:qFormat/>
    <w:rPr>
      <w:rFonts w:cs="Wingdings"/>
    </w:rPr>
  </w:style>
  <w:style w:type="character" w:customStyle="1" w:styleId="ListLabel997">
    <w:name w:val="ListLabel 997"/>
    <w:qFormat/>
    <w:rPr>
      <w:rFonts w:cs="Symbol"/>
    </w:rPr>
  </w:style>
  <w:style w:type="character" w:customStyle="1" w:styleId="ListLabel998">
    <w:name w:val="ListLabel 998"/>
    <w:qFormat/>
    <w:rPr>
      <w:rFonts w:cs="Courier New"/>
    </w:rPr>
  </w:style>
  <w:style w:type="character" w:customStyle="1" w:styleId="ListLabel999">
    <w:name w:val="ListLabel 999"/>
    <w:qFormat/>
    <w:rPr>
      <w:rFonts w:cs="Wingdings"/>
    </w:rPr>
  </w:style>
  <w:style w:type="character" w:customStyle="1" w:styleId="ListLabel1000">
    <w:name w:val="ListLabel 1000"/>
    <w:qFormat/>
    <w:rPr>
      <w:rFonts w:ascii="Times New Roman" w:hAnsi="Times New Roman" w:cs="Symbol"/>
      <w:b w:val="0"/>
      <w:color w:val="000000"/>
      <w:sz w:val="32"/>
      <w:szCs w:val="32"/>
      <w:lang w:eastAsia="en-US" w:bidi="hi-IN"/>
    </w:rPr>
  </w:style>
  <w:style w:type="character" w:customStyle="1" w:styleId="ListLabel1001">
    <w:name w:val="ListLabel 1001"/>
    <w:qFormat/>
    <w:rPr>
      <w:rFonts w:cs="Courier New"/>
    </w:rPr>
  </w:style>
  <w:style w:type="character" w:customStyle="1" w:styleId="ListLabel1002">
    <w:name w:val="ListLabel 1002"/>
    <w:qFormat/>
    <w:rPr>
      <w:rFonts w:cs="Wingdings"/>
    </w:rPr>
  </w:style>
  <w:style w:type="character" w:customStyle="1" w:styleId="ListLabel1003">
    <w:name w:val="ListLabel 100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04">
    <w:name w:val="ListLabel 1004"/>
    <w:qFormat/>
    <w:rPr>
      <w:rFonts w:cs="Courier New"/>
    </w:rPr>
  </w:style>
  <w:style w:type="character" w:customStyle="1" w:styleId="ListLabel1005">
    <w:name w:val="ListLabel 1005"/>
    <w:qFormat/>
    <w:rPr>
      <w:rFonts w:cs="Wingdings"/>
    </w:rPr>
  </w:style>
  <w:style w:type="character" w:customStyle="1" w:styleId="ListLabel1006">
    <w:name w:val="ListLabel 100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07">
    <w:name w:val="ListLabel 1007"/>
    <w:qFormat/>
    <w:rPr>
      <w:rFonts w:cs="Courier New"/>
    </w:rPr>
  </w:style>
  <w:style w:type="character" w:customStyle="1" w:styleId="ListLabel1008">
    <w:name w:val="ListLabel 1008"/>
    <w:qFormat/>
    <w:rPr>
      <w:rFonts w:cs="Wingdings"/>
    </w:rPr>
  </w:style>
  <w:style w:type="character" w:customStyle="1" w:styleId="ListLabel1009">
    <w:name w:val="ListLabel 1009"/>
    <w:qFormat/>
    <w:rPr>
      <w:rFonts w:cs="Times New Roman"/>
      <w:b w:val="0"/>
      <w:sz w:val="36"/>
    </w:rPr>
  </w:style>
  <w:style w:type="character" w:customStyle="1" w:styleId="ListLabel1010">
    <w:name w:val="ListLabel 1010"/>
    <w:qFormat/>
    <w:rPr>
      <w:rFonts w:cs="Symbol"/>
      <w:b w:val="0"/>
      <w:sz w:val="36"/>
    </w:rPr>
  </w:style>
  <w:style w:type="character" w:customStyle="1" w:styleId="ListLabel1011">
    <w:name w:val="ListLabel 1011"/>
    <w:qFormat/>
    <w:rPr>
      <w:rFonts w:cs="Wingdings"/>
    </w:rPr>
  </w:style>
  <w:style w:type="character" w:customStyle="1" w:styleId="ListLabel1012">
    <w:name w:val="ListLabel 1012"/>
    <w:qFormat/>
    <w:rPr>
      <w:rFonts w:cs="Symbol"/>
    </w:rPr>
  </w:style>
  <w:style w:type="character" w:customStyle="1" w:styleId="ListLabel1013">
    <w:name w:val="ListLabel 1013"/>
    <w:qFormat/>
    <w:rPr>
      <w:rFonts w:cs="Courier New"/>
    </w:rPr>
  </w:style>
  <w:style w:type="character" w:customStyle="1" w:styleId="ListLabel1014">
    <w:name w:val="ListLabel 1014"/>
    <w:qFormat/>
    <w:rPr>
      <w:rFonts w:cs="Wingdings"/>
    </w:rPr>
  </w:style>
  <w:style w:type="character" w:customStyle="1" w:styleId="ListLabel1015">
    <w:name w:val="ListLabel 1015"/>
    <w:qFormat/>
    <w:rPr>
      <w:rFonts w:cs="Symbol"/>
    </w:rPr>
  </w:style>
  <w:style w:type="character" w:customStyle="1" w:styleId="ListLabel1016">
    <w:name w:val="ListLabel 1016"/>
    <w:qFormat/>
    <w:rPr>
      <w:rFonts w:cs="Wingdings"/>
    </w:rPr>
  </w:style>
  <w:style w:type="character" w:customStyle="1" w:styleId="ListLabel1017">
    <w:name w:val="ListLabel 1017"/>
    <w:qFormat/>
    <w:rPr>
      <w:rFonts w:cs="Wingdings"/>
    </w:rPr>
  </w:style>
  <w:style w:type="character" w:customStyle="1" w:styleId="ListLabel1018">
    <w:name w:val="ListLabel 1018"/>
    <w:qFormat/>
    <w:rPr>
      <w:rFonts w:ascii="Times New Roman" w:hAnsi="Times New Roman" w:cs="Symbol"/>
      <w:b w:val="0"/>
      <w:color w:val="000000"/>
      <w:sz w:val="32"/>
      <w:szCs w:val="32"/>
      <w:lang w:eastAsia="en-US" w:bidi="hi-IN"/>
    </w:rPr>
  </w:style>
  <w:style w:type="character" w:customStyle="1" w:styleId="ListLabel1019">
    <w:name w:val="ListLabel 1019"/>
    <w:qFormat/>
    <w:rPr>
      <w:rFonts w:cs="Courier New"/>
    </w:rPr>
  </w:style>
  <w:style w:type="character" w:customStyle="1" w:styleId="ListLabel1020">
    <w:name w:val="ListLabel 1020"/>
    <w:qFormat/>
    <w:rPr>
      <w:rFonts w:cs="Wingdings"/>
    </w:rPr>
  </w:style>
  <w:style w:type="character" w:customStyle="1" w:styleId="ListLabel1021">
    <w:name w:val="ListLabel 102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22">
    <w:name w:val="ListLabel 1022"/>
    <w:qFormat/>
    <w:rPr>
      <w:rFonts w:cs="Courier New"/>
    </w:rPr>
  </w:style>
  <w:style w:type="character" w:customStyle="1" w:styleId="ListLabel1023">
    <w:name w:val="ListLabel 1023"/>
    <w:qFormat/>
    <w:rPr>
      <w:rFonts w:cs="Wingdings"/>
    </w:rPr>
  </w:style>
  <w:style w:type="character" w:customStyle="1" w:styleId="ListLabel1024">
    <w:name w:val="ListLabel 102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25">
    <w:name w:val="ListLabel 1025"/>
    <w:qFormat/>
    <w:rPr>
      <w:rFonts w:cs="Courier New"/>
    </w:rPr>
  </w:style>
  <w:style w:type="character" w:customStyle="1" w:styleId="ListLabel1026">
    <w:name w:val="ListLabel 1026"/>
    <w:qFormat/>
    <w:rPr>
      <w:rFonts w:cs="Wingdings"/>
    </w:rPr>
  </w:style>
  <w:style w:type="character" w:customStyle="1" w:styleId="ListLabel1027">
    <w:name w:val="ListLabel 1027"/>
    <w:qFormat/>
    <w:rPr>
      <w:rFonts w:cs="Times New Roman"/>
      <w:b w:val="0"/>
      <w:sz w:val="36"/>
    </w:rPr>
  </w:style>
  <w:style w:type="character" w:customStyle="1" w:styleId="ListLabel1028">
    <w:name w:val="ListLabel 1028"/>
    <w:qFormat/>
    <w:rPr>
      <w:rFonts w:cs="Symbol"/>
      <w:b w:val="0"/>
      <w:sz w:val="36"/>
    </w:rPr>
  </w:style>
  <w:style w:type="character" w:customStyle="1" w:styleId="ListLabel1029">
    <w:name w:val="ListLabel 1029"/>
    <w:qFormat/>
    <w:rPr>
      <w:rFonts w:cs="Wingdings"/>
    </w:rPr>
  </w:style>
  <w:style w:type="character" w:customStyle="1" w:styleId="ListLabel1030">
    <w:name w:val="ListLabel 1030"/>
    <w:qFormat/>
    <w:rPr>
      <w:rFonts w:cs="Symbol"/>
    </w:rPr>
  </w:style>
  <w:style w:type="character" w:customStyle="1" w:styleId="ListLabel1031">
    <w:name w:val="ListLabel 1031"/>
    <w:qFormat/>
    <w:rPr>
      <w:rFonts w:cs="Courier New"/>
    </w:rPr>
  </w:style>
  <w:style w:type="character" w:customStyle="1" w:styleId="ListLabel1032">
    <w:name w:val="ListLabel 1032"/>
    <w:qFormat/>
    <w:rPr>
      <w:rFonts w:cs="Wingdings"/>
    </w:rPr>
  </w:style>
  <w:style w:type="character" w:customStyle="1" w:styleId="ListLabel1033">
    <w:name w:val="ListLabel 1033"/>
    <w:qFormat/>
    <w:rPr>
      <w:rFonts w:cs="Symbol"/>
    </w:rPr>
  </w:style>
  <w:style w:type="character" w:customStyle="1" w:styleId="ListLabel1034">
    <w:name w:val="ListLabel 1034"/>
    <w:qFormat/>
    <w:rPr>
      <w:rFonts w:cs="Wingdings"/>
    </w:rPr>
  </w:style>
  <w:style w:type="character" w:customStyle="1" w:styleId="ListLabel1035">
    <w:name w:val="ListLabel 1035"/>
    <w:qFormat/>
    <w:rPr>
      <w:rFonts w:cs="Wingdings"/>
    </w:rPr>
  </w:style>
  <w:style w:type="character" w:customStyle="1" w:styleId="ListLabel1036">
    <w:name w:val="ListLabel 1036"/>
    <w:qFormat/>
    <w:rPr>
      <w:rFonts w:ascii="Times New Roman" w:hAnsi="Times New Roman" w:cs="Symbol"/>
      <w:b w:val="0"/>
      <w:color w:val="000000"/>
      <w:sz w:val="32"/>
      <w:szCs w:val="32"/>
      <w:lang w:eastAsia="en-US" w:bidi="hi-IN"/>
    </w:rPr>
  </w:style>
  <w:style w:type="character" w:customStyle="1" w:styleId="ListLabel1037">
    <w:name w:val="ListLabel 1037"/>
    <w:qFormat/>
    <w:rPr>
      <w:rFonts w:cs="Courier New"/>
    </w:rPr>
  </w:style>
  <w:style w:type="character" w:customStyle="1" w:styleId="ListLabel1038">
    <w:name w:val="ListLabel 1038"/>
    <w:qFormat/>
    <w:rPr>
      <w:rFonts w:cs="Wingdings"/>
    </w:rPr>
  </w:style>
  <w:style w:type="character" w:customStyle="1" w:styleId="ListLabel1039">
    <w:name w:val="ListLabel 103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40">
    <w:name w:val="ListLabel 1040"/>
    <w:qFormat/>
    <w:rPr>
      <w:rFonts w:cs="Courier New"/>
    </w:rPr>
  </w:style>
  <w:style w:type="character" w:customStyle="1" w:styleId="ListLabel1041">
    <w:name w:val="ListLabel 1041"/>
    <w:qFormat/>
    <w:rPr>
      <w:rFonts w:cs="Wingdings"/>
    </w:rPr>
  </w:style>
  <w:style w:type="character" w:customStyle="1" w:styleId="ListLabel1042">
    <w:name w:val="ListLabel 104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43">
    <w:name w:val="ListLabel 1043"/>
    <w:qFormat/>
    <w:rPr>
      <w:rFonts w:cs="Courier New"/>
    </w:rPr>
  </w:style>
  <w:style w:type="character" w:customStyle="1" w:styleId="ListLabel1044">
    <w:name w:val="ListLabel 1044"/>
    <w:qFormat/>
    <w:rPr>
      <w:rFonts w:cs="Wingdings"/>
    </w:rPr>
  </w:style>
  <w:style w:type="character" w:customStyle="1" w:styleId="ListLabel1045">
    <w:name w:val="ListLabel 1045"/>
    <w:qFormat/>
    <w:rPr>
      <w:rFonts w:cs="Times New Roman"/>
      <w:b w:val="0"/>
      <w:sz w:val="36"/>
    </w:rPr>
  </w:style>
  <w:style w:type="character" w:customStyle="1" w:styleId="ListLabel1046">
    <w:name w:val="ListLabel 1046"/>
    <w:qFormat/>
    <w:rPr>
      <w:rFonts w:cs="Symbol"/>
      <w:b w:val="0"/>
      <w:sz w:val="36"/>
    </w:rPr>
  </w:style>
  <w:style w:type="character" w:customStyle="1" w:styleId="ListLabel1047">
    <w:name w:val="ListLabel 1047"/>
    <w:qFormat/>
    <w:rPr>
      <w:rFonts w:cs="Wingdings"/>
    </w:rPr>
  </w:style>
  <w:style w:type="character" w:customStyle="1" w:styleId="ListLabel1048">
    <w:name w:val="ListLabel 1048"/>
    <w:qFormat/>
    <w:rPr>
      <w:rFonts w:cs="Symbol"/>
    </w:rPr>
  </w:style>
  <w:style w:type="character" w:customStyle="1" w:styleId="ListLabel1049">
    <w:name w:val="ListLabel 1049"/>
    <w:qFormat/>
    <w:rPr>
      <w:rFonts w:cs="Courier New"/>
    </w:rPr>
  </w:style>
  <w:style w:type="character" w:customStyle="1" w:styleId="ListLabel1050">
    <w:name w:val="ListLabel 1050"/>
    <w:qFormat/>
    <w:rPr>
      <w:rFonts w:cs="Wingdings"/>
    </w:rPr>
  </w:style>
  <w:style w:type="character" w:customStyle="1" w:styleId="ListLabel1051">
    <w:name w:val="ListLabel 1051"/>
    <w:qFormat/>
    <w:rPr>
      <w:rFonts w:cs="Symbol"/>
    </w:rPr>
  </w:style>
  <w:style w:type="character" w:customStyle="1" w:styleId="ListLabel1052">
    <w:name w:val="ListLabel 1052"/>
    <w:qFormat/>
    <w:rPr>
      <w:rFonts w:cs="Wingdings"/>
    </w:rPr>
  </w:style>
  <w:style w:type="character" w:customStyle="1" w:styleId="ListLabel1053">
    <w:name w:val="ListLabel 1053"/>
    <w:qFormat/>
    <w:rPr>
      <w:rFonts w:cs="Wingdings"/>
    </w:rPr>
  </w:style>
  <w:style w:type="character" w:customStyle="1" w:styleId="Sterkttrykk">
    <w:name w:val="Sterkt trykk"/>
    <w:qFormat/>
    <w:rPr>
      <w:b/>
      <w:bCs/>
    </w:rPr>
  </w:style>
  <w:style w:type="character" w:customStyle="1" w:styleId="ListLabel1054">
    <w:name w:val="ListLabel 1054"/>
    <w:qFormat/>
    <w:rPr>
      <w:rFonts w:ascii="Times New Roman" w:hAnsi="Times New Roman" w:cs="OpenSymbol;Arial Unicode MS"/>
      <w:b w:val="0"/>
      <w:sz w:val="32"/>
    </w:rPr>
  </w:style>
  <w:style w:type="character" w:customStyle="1" w:styleId="ListLabel1055">
    <w:name w:val="ListLabel 1055"/>
    <w:qFormat/>
    <w:rPr>
      <w:rFonts w:cs="Courier New"/>
    </w:rPr>
  </w:style>
  <w:style w:type="character" w:customStyle="1" w:styleId="ListLabel1056">
    <w:name w:val="ListLabel 1056"/>
    <w:qFormat/>
    <w:rPr>
      <w:rFonts w:cs="Wingdings"/>
    </w:rPr>
  </w:style>
  <w:style w:type="character" w:customStyle="1" w:styleId="ListLabel1057">
    <w:name w:val="ListLabel 105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58">
    <w:name w:val="ListLabel 1058"/>
    <w:qFormat/>
    <w:rPr>
      <w:rFonts w:cs="Courier New"/>
    </w:rPr>
  </w:style>
  <w:style w:type="character" w:customStyle="1" w:styleId="ListLabel1059">
    <w:name w:val="ListLabel 1059"/>
    <w:qFormat/>
    <w:rPr>
      <w:rFonts w:cs="Wingdings"/>
    </w:rPr>
  </w:style>
  <w:style w:type="character" w:customStyle="1" w:styleId="ListLabel1060">
    <w:name w:val="ListLabel 106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61">
    <w:name w:val="ListLabel 1061"/>
    <w:qFormat/>
    <w:rPr>
      <w:rFonts w:cs="Courier New"/>
    </w:rPr>
  </w:style>
  <w:style w:type="character" w:customStyle="1" w:styleId="ListLabel1062">
    <w:name w:val="ListLabel 1062"/>
    <w:qFormat/>
    <w:rPr>
      <w:rFonts w:cs="Wingdings"/>
    </w:rPr>
  </w:style>
  <w:style w:type="character" w:customStyle="1" w:styleId="ListLabel1063">
    <w:name w:val="ListLabel 1063"/>
    <w:qFormat/>
    <w:rPr>
      <w:rFonts w:ascii="Times New Roman" w:hAnsi="Times New Roman" w:cs="OpenSymbol;Arial Unicode MS"/>
      <w:b w:val="0"/>
      <w:sz w:val="32"/>
    </w:rPr>
  </w:style>
  <w:style w:type="character" w:customStyle="1" w:styleId="ListLabel1064">
    <w:name w:val="ListLabel 1064"/>
    <w:qFormat/>
    <w:rPr>
      <w:rFonts w:cs="Courier New"/>
    </w:rPr>
  </w:style>
  <w:style w:type="character" w:customStyle="1" w:styleId="ListLabel1065">
    <w:name w:val="ListLabel 1065"/>
    <w:qFormat/>
    <w:rPr>
      <w:rFonts w:cs="Wingdings"/>
    </w:rPr>
  </w:style>
  <w:style w:type="character" w:customStyle="1" w:styleId="ListLabel1066">
    <w:name w:val="ListLabel 106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67">
    <w:name w:val="ListLabel 1067"/>
    <w:qFormat/>
    <w:rPr>
      <w:rFonts w:cs="Courier New"/>
    </w:rPr>
  </w:style>
  <w:style w:type="character" w:customStyle="1" w:styleId="ListLabel1068">
    <w:name w:val="ListLabel 1068"/>
    <w:qFormat/>
    <w:rPr>
      <w:rFonts w:cs="Wingdings"/>
    </w:rPr>
  </w:style>
  <w:style w:type="character" w:customStyle="1" w:styleId="ListLabel1069">
    <w:name w:val="ListLabel 106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70">
    <w:name w:val="ListLabel 1070"/>
    <w:qFormat/>
    <w:rPr>
      <w:rFonts w:cs="Courier New"/>
    </w:rPr>
  </w:style>
  <w:style w:type="character" w:customStyle="1" w:styleId="ListLabel1071">
    <w:name w:val="ListLabel 1071"/>
    <w:qFormat/>
    <w:rPr>
      <w:rFonts w:cs="Wingdings"/>
    </w:rPr>
  </w:style>
  <w:style w:type="character" w:customStyle="1" w:styleId="ListLabel1072">
    <w:name w:val="ListLabel 1072"/>
    <w:qFormat/>
    <w:rPr>
      <w:rFonts w:ascii="Times New Roman" w:hAnsi="Times New Roman" w:cs="OpenSymbol;Arial Unicode MS"/>
    </w:rPr>
  </w:style>
  <w:style w:type="character" w:customStyle="1" w:styleId="ListLabel1073">
    <w:name w:val="ListLabel 1073"/>
    <w:qFormat/>
    <w:rPr>
      <w:rFonts w:cs="OpenSymbol;Arial Unicode MS"/>
    </w:rPr>
  </w:style>
  <w:style w:type="character" w:customStyle="1" w:styleId="ListLabel1074">
    <w:name w:val="ListLabel 1074"/>
    <w:qFormat/>
    <w:rPr>
      <w:rFonts w:cs="OpenSymbol;Arial Unicode MS"/>
    </w:rPr>
  </w:style>
  <w:style w:type="character" w:customStyle="1" w:styleId="ListLabel1075">
    <w:name w:val="ListLabel 1075"/>
    <w:qFormat/>
    <w:rPr>
      <w:rFonts w:cs="OpenSymbol;Arial Unicode MS"/>
    </w:rPr>
  </w:style>
  <w:style w:type="character" w:customStyle="1" w:styleId="ListLabel1076">
    <w:name w:val="ListLabel 1076"/>
    <w:qFormat/>
    <w:rPr>
      <w:rFonts w:cs="OpenSymbol;Arial Unicode MS"/>
    </w:rPr>
  </w:style>
  <w:style w:type="character" w:customStyle="1" w:styleId="ListLabel1077">
    <w:name w:val="ListLabel 1077"/>
    <w:qFormat/>
    <w:rPr>
      <w:rFonts w:cs="OpenSymbol;Arial Unicode MS"/>
    </w:rPr>
  </w:style>
  <w:style w:type="character" w:customStyle="1" w:styleId="ListLabel1078">
    <w:name w:val="ListLabel 1078"/>
    <w:qFormat/>
    <w:rPr>
      <w:rFonts w:cs="OpenSymbol;Arial Unicode MS"/>
    </w:rPr>
  </w:style>
  <w:style w:type="character" w:customStyle="1" w:styleId="ListLabel1079">
    <w:name w:val="ListLabel 1079"/>
    <w:qFormat/>
    <w:rPr>
      <w:rFonts w:cs="OpenSymbol;Arial Unicode MS"/>
    </w:rPr>
  </w:style>
  <w:style w:type="character" w:customStyle="1" w:styleId="ListLabel1080">
    <w:name w:val="ListLabel 1080"/>
    <w:qFormat/>
    <w:rPr>
      <w:rFonts w:cs="OpenSymbol;Arial Unicode MS"/>
    </w:rPr>
  </w:style>
  <w:style w:type="character" w:customStyle="1" w:styleId="ListLabel1081">
    <w:name w:val="ListLabel 1081"/>
    <w:qFormat/>
    <w:rPr>
      <w:rFonts w:ascii="Times New Roman" w:hAnsi="Times New Roman" w:cs="Wingdings"/>
      <w:sz w:val="36"/>
    </w:rPr>
  </w:style>
  <w:style w:type="character" w:customStyle="1" w:styleId="ListLabel1082">
    <w:name w:val="ListLabel 1082"/>
    <w:qFormat/>
    <w:rPr>
      <w:rFonts w:ascii="Times New Roman" w:hAnsi="Times New Roman" w:cs="Wingdings"/>
      <w:sz w:val="36"/>
    </w:rPr>
  </w:style>
  <w:style w:type="character" w:customStyle="1" w:styleId="ListLabel1083">
    <w:name w:val="ListLabel 1083"/>
    <w:qFormat/>
    <w:rPr>
      <w:rFonts w:cs="OpenSymbol;Arial Unicode MS"/>
      <w:b w:val="0"/>
      <w:sz w:val="36"/>
    </w:rPr>
  </w:style>
  <w:style w:type="character" w:customStyle="1" w:styleId="ListLabel1084">
    <w:name w:val="ListLabel 1084"/>
    <w:qFormat/>
    <w:rPr>
      <w:rFonts w:cs="Courier New"/>
    </w:rPr>
  </w:style>
  <w:style w:type="character" w:customStyle="1" w:styleId="ListLabel1085">
    <w:name w:val="ListLabel 1085"/>
    <w:qFormat/>
    <w:rPr>
      <w:rFonts w:cs="Wingdings"/>
    </w:rPr>
  </w:style>
  <w:style w:type="character" w:customStyle="1" w:styleId="ListLabel1086">
    <w:name w:val="ListLabel 108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87">
    <w:name w:val="ListLabel 1087"/>
    <w:qFormat/>
    <w:rPr>
      <w:rFonts w:cs="Courier New"/>
    </w:rPr>
  </w:style>
  <w:style w:type="character" w:customStyle="1" w:styleId="ListLabel1088">
    <w:name w:val="ListLabel 1088"/>
    <w:qFormat/>
    <w:rPr>
      <w:rFonts w:cs="Wingdings"/>
    </w:rPr>
  </w:style>
  <w:style w:type="character" w:customStyle="1" w:styleId="ListLabel1089">
    <w:name w:val="ListLabel 108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90">
    <w:name w:val="ListLabel 1090"/>
    <w:qFormat/>
    <w:rPr>
      <w:rFonts w:cs="Courier New"/>
    </w:rPr>
  </w:style>
  <w:style w:type="character" w:customStyle="1" w:styleId="ListLabel1091">
    <w:name w:val="ListLabel 1091"/>
    <w:qFormat/>
    <w:rPr>
      <w:rFonts w:cs="Wingdings"/>
    </w:rPr>
  </w:style>
  <w:style w:type="character" w:customStyle="1" w:styleId="ListLabel1092">
    <w:name w:val="ListLabel 1092"/>
    <w:qFormat/>
    <w:rPr>
      <w:rFonts w:ascii="Times New Roman" w:hAnsi="Times New Roman" w:cs="Wingdings"/>
      <w:sz w:val="36"/>
    </w:rPr>
  </w:style>
  <w:style w:type="character" w:customStyle="1" w:styleId="ListLabel1093">
    <w:name w:val="ListLabel 1093"/>
    <w:qFormat/>
    <w:rPr>
      <w:rFonts w:ascii="Times New Roman" w:hAnsi="Times New Roman" w:cs="Symbol"/>
      <w:sz w:val="36"/>
    </w:rPr>
  </w:style>
  <w:style w:type="character" w:customStyle="1" w:styleId="ListLabel1094">
    <w:name w:val="ListLabel 1094"/>
    <w:qFormat/>
    <w:rPr>
      <w:rFonts w:cs="OpenSymbol;Arial Unicode MS"/>
      <w:b w:val="0"/>
      <w:sz w:val="36"/>
    </w:rPr>
  </w:style>
  <w:style w:type="character" w:customStyle="1" w:styleId="ListLabel1095">
    <w:name w:val="ListLabel 1095"/>
    <w:qFormat/>
    <w:rPr>
      <w:rFonts w:cs="Courier New"/>
    </w:rPr>
  </w:style>
  <w:style w:type="character" w:customStyle="1" w:styleId="ListLabel1096">
    <w:name w:val="ListLabel 1096"/>
    <w:qFormat/>
    <w:rPr>
      <w:rFonts w:cs="Wingdings"/>
    </w:rPr>
  </w:style>
  <w:style w:type="character" w:customStyle="1" w:styleId="ListLabel1097">
    <w:name w:val="ListLabel 109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098">
    <w:name w:val="ListLabel 1098"/>
    <w:qFormat/>
    <w:rPr>
      <w:rFonts w:cs="Courier New"/>
    </w:rPr>
  </w:style>
  <w:style w:type="character" w:customStyle="1" w:styleId="ListLabel1099">
    <w:name w:val="ListLabel 1099"/>
    <w:qFormat/>
    <w:rPr>
      <w:rFonts w:cs="Wingdings"/>
    </w:rPr>
  </w:style>
  <w:style w:type="character" w:customStyle="1" w:styleId="ListLabel1100">
    <w:name w:val="ListLabel 110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01">
    <w:name w:val="ListLabel 1101"/>
    <w:qFormat/>
    <w:rPr>
      <w:rFonts w:cs="Courier New"/>
    </w:rPr>
  </w:style>
  <w:style w:type="character" w:customStyle="1" w:styleId="ListLabel1102">
    <w:name w:val="ListLabel 1102"/>
    <w:qFormat/>
    <w:rPr>
      <w:rFonts w:cs="Wingdings"/>
    </w:rPr>
  </w:style>
  <w:style w:type="character" w:customStyle="1" w:styleId="ListLabel1103">
    <w:name w:val="ListLabel 1103"/>
    <w:qFormat/>
    <w:rPr>
      <w:rFonts w:cs="Symbol"/>
      <w:sz w:val="36"/>
    </w:rPr>
  </w:style>
  <w:style w:type="character" w:customStyle="1" w:styleId="ListLabel1104">
    <w:name w:val="ListLabel 1104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105">
    <w:name w:val="ListLabel 1105"/>
    <w:qFormat/>
    <w:rPr>
      <w:rFonts w:cs="Courier New"/>
    </w:rPr>
  </w:style>
  <w:style w:type="character" w:customStyle="1" w:styleId="ListLabel1106">
    <w:name w:val="ListLabel 1106"/>
    <w:qFormat/>
    <w:rPr>
      <w:rFonts w:cs="Wingdings"/>
    </w:rPr>
  </w:style>
  <w:style w:type="character" w:customStyle="1" w:styleId="ListLabel1107">
    <w:name w:val="ListLabel 110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08">
    <w:name w:val="ListLabel 1108"/>
    <w:qFormat/>
    <w:rPr>
      <w:rFonts w:cs="Courier New"/>
    </w:rPr>
  </w:style>
  <w:style w:type="character" w:customStyle="1" w:styleId="ListLabel1109">
    <w:name w:val="ListLabel 1109"/>
    <w:qFormat/>
    <w:rPr>
      <w:rFonts w:cs="Wingdings"/>
    </w:rPr>
  </w:style>
  <w:style w:type="character" w:customStyle="1" w:styleId="ListLabel1110">
    <w:name w:val="ListLabel 111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11">
    <w:name w:val="ListLabel 1111"/>
    <w:qFormat/>
    <w:rPr>
      <w:rFonts w:cs="Courier New"/>
    </w:rPr>
  </w:style>
  <w:style w:type="character" w:customStyle="1" w:styleId="ListLabel1112">
    <w:name w:val="ListLabel 1112"/>
    <w:qFormat/>
    <w:rPr>
      <w:rFonts w:cs="Wingdings"/>
    </w:rPr>
  </w:style>
  <w:style w:type="character" w:customStyle="1" w:styleId="ListLabel1113">
    <w:name w:val="ListLabel 1113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114">
    <w:name w:val="ListLabel 1114"/>
    <w:qFormat/>
    <w:rPr>
      <w:rFonts w:cs="Courier New"/>
    </w:rPr>
  </w:style>
  <w:style w:type="character" w:customStyle="1" w:styleId="ListLabel1115">
    <w:name w:val="ListLabel 1115"/>
    <w:qFormat/>
    <w:rPr>
      <w:rFonts w:cs="Wingdings"/>
    </w:rPr>
  </w:style>
  <w:style w:type="character" w:customStyle="1" w:styleId="ListLabel1116">
    <w:name w:val="ListLabel 111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17">
    <w:name w:val="ListLabel 1117"/>
    <w:qFormat/>
    <w:rPr>
      <w:rFonts w:cs="Courier New"/>
    </w:rPr>
  </w:style>
  <w:style w:type="character" w:customStyle="1" w:styleId="ListLabel1118">
    <w:name w:val="ListLabel 1118"/>
    <w:qFormat/>
    <w:rPr>
      <w:rFonts w:cs="Wingdings"/>
    </w:rPr>
  </w:style>
  <w:style w:type="character" w:customStyle="1" w:styleId="ListLabel1119">
    <w:name w:val="ListLabel 111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20">
    <w:name w:val="ListLabel 1120"/>
    <w:qFormat/>
    <w:rPr>
      <w:rFonts w:cs="Courier New"/>
    </w:rPr>
  </w:style>
  <w:style w:type="character" w:customStyle="1" w:styleId="ListLabel1121">
    <w:name w:val="ListLabel 1121"/>
    <w:qFormat/>
    <w:rPr>
      <w:rFonts w:cs="Wingdings"/>
    </w:rPr>
  </w:style>
  <w:style w:type="character" w:customStyle="1" w:styleId="ListLabel1122">
    <w:name w:val="ListLabel 1122"/>
    <w:qFormat/>
    <w:rPr>
      <w:rFonts w:ascii="Times New Roman" w:hAnsi="Times New Roman" w:cs="Symbol"/>
      <w:sz w:val="36"/>
    </w:rPr>
  </w:style>
  <w:style w:type="character" w:customStyle="1" w:styleId="ListLabel1123">
    <w:name w:val="ListLabel 1123"/>
    <w:qFormat/>
    <w:rPr>
      <w:rFonts w:cs="OpenSymbol;Arial Unicode MS"/>
    </w:rPr>
  </w:style>
  <w:style w:type="character" w:customStyle="1" w:styleId="ListLabel1124">
    <w:name w:val="ListLabel 1124"/>
    <w:qFormat/>
    <w:rPr>
      <w:rFonts w:cs="OpenSymbol;Arial Unicode MS"/>
    </w:rPr>
  </w:style>
  <w:style w:type="character" w:customStyle="1" w:styleId="ListLabel1125">
    <w:name w:val="ListLabel 1125"/>
    <w:qFormat/>
    <w:rPr>
      <w:rFonts w:cs="OpenSymbol;Arial Unicode MS"/>
    </w:rPr>
  </w:style>
  <w:style w:type="character" w:customStyle="1" w:styleId="ListLabel1126">
    <w:name w:val="ListLabel 1126"/>
    <w:qFormat/>
    <w:rPr>
      <w:rFonts w:cs="OpenSymbol;Arial Unicode MS"/>
    </w:rPr>
  </w:style>
  <w:style w:type="character" w:customStyle="1" w:styleId="ListLabel1127">
    <w:name w:val="ListLabel 1127"/>
    <w:qFormat/>
    <w:rPr>
      <w:rFonts w:cs="OpenSymbol;Arial Unicode MS"/>
    </w:rPr>
  </w:style>
  <w:style w:type="character" w:customStyle="1" w:styleId="ListLabel1128">
    <w:name w:val="ListLabel 1128"/>
    <w:qFormat/>
    <w:rPr>
      <w:rFonts w:cs="OpenSymbol;Arial Unicode MS"/>
    </w:rPr>
  </w:style>
  <w:style w:type="character" w:customStyle="1" w:styleId="ListLabel1129">
    <w:name w:val="ListLabel 1129"/>
    <w:qFormat/>
    <w:rPr>
      <w:rFonts w:cs="OpenSymbol;Arial Unicode MS"/>
    </w:rPr>
  </w:style>
  <w:style w:type="character" w:customStyle="1" w:styleId="ListLabel1130">
    <w:name w:val="ListLabel 1130"/>
    <w:qFormat/>
    <w:rPr>
      <w:rFonts w:cs="OpenSymbol;Arial Unicode MS"/>
    </w:rPr>
  </w:style>
  <w:style w:type="character" w:customStyle="1" w:styleId="ListLabel1131">
    <w:name w:val="ListLabel 1131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132">
    <w:name w:val="ListLabel 1132"/>
    <w:qFormat/>
    <w:rPr>
      <w:rFonts w:cs="Courier New"/>
    </w:rPr>
  </w:style>
  <w:style w:type="character" w:customStyle="1" w:styleId="ListLabel1133">
    <w:name w:val="ListLabel 1133"/>
    <w:qFormat/>
    <w:rPr>
      <w:rFonts w:cs="Wingdings"/>
    </w:rPr>
  </w:style>
  <w:style w:type="character" w:customStyle="1" w:styleId="ListLabel1134">
    <w:name w:val="ListLabel 113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35">
    <w:name w:val="ListLabel 1135"/>
    <w:qFormat/>
    <w:rPr>
      <w:rFonts w:cs="Courier New"/>
    </w:rPr>
  </w:style>
  <w:style w:type="character" w:customStyle="1" w:styleId="ListLabel1136">
    <w:name w:val="ListLabel 1136"/>
    <w:qFormat/>
    <w:rPr>
      <w:rFonts w:cs="Wingdings"/>
    </w:rPr>
  </w:style>
  <w:style w:type="character" w:customStyle="1" w:styleId="ListLabel1137">
    <w:name w:val="ListLabel 113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38">
    <w:name w:val="ListLabel 1138"/>
    <w:qFormat/>
    <w:rPr>
      <w:rFonts w:cs="Courier New"/>
    </w:rPr>
  </w:style>
  <w:style w:type="character" w:customStyle="1" w:styleId="ListLabel1139">
    <w:name w:val="ListLabel 1139"/>
    <w:qFormat/>
    <w:rPr>
      <w:rFonts w:cs="Wingdings"/>
    </w:rPr>
  </w:style>
  <w:style w:type="character" w:customStyle="1" w:styleId="ListLabel1140">
    <w:name w:val="ListLabel 1140"/>
    <w:qFormat/>
    <w:rPr>
      <w:rFonts w:ascii="Times New Roman" w:hAnsi="Times New Roman" w:cs="Symbol"/>
      <w:sz w:val="36"/>
    </w:rPr>
  </w:style>
  <w:style w:type="character" w:customStyle="1" w:styleId="ListLabel1141">
    <w:name w:val="ListLabel 1141"/>
    <w:qFormat/>
    <w:rPr>
      <w:rFonts w:cs="OpenSymbol;Arial Unicode MS"/>
    </w:rPr>
  </w:style>
  <w:style w:type="character" w:customStyle="1" w:styleId="ListLabel1142">
    <w:name w:val="ListLabel 1142"/>
    <w:qFormat/>
    <w:rPr>
      <w:rFonts w:cs="OpenSymbol;Arial Unicode MS"/>
    </w:rPr>
  </w:style>
  <w:style w:type="character" w:customStyle="1" w:styleId="ListLabel1143">
    <w:name w:val="ListLabel 1143"/>
    <w:qFormat/>
    <w:rPr>
      <w:rFonts w:cs="OpenSymbol;Arial Unicode MS"/>
    </w:rPr>
  </w:style>
  <w:style w:type="character" w:customStyle="1" w:styleId="ListLabel1144">
    <w:name w:val="ListLabel 1144"/>
    <w:qFormat/>
    <w:rPr>
      <w:rFonts w:cs="OpenSymbol;Arial Unicode MS"/>
    </w:rPr>
  </w:style>
  <w:style w:type="character" w:customStyle="1" w:styleId="ListLabel1145">
    <w:name w:val="ListLabel 1145"/>
    <w:qFormat/>
    <w:rPr>
      <w:rFonts w:cs="OpenSymbol;Arial Unicode MS"/>
    </w:rPr>
  </w:style>
  <w:style w:type="character" w:customStyle="1" w:styleId="ListLabel1146">
    <w:name w:val="ListLabel 1146"/>
    <w:qFormat/>
    <w:rPr>
      <w:rFonts w:cs="OpenSymbol;Arial Unicode MS"/>
    </w:rPr>
  </w:style>
  <w:style w:type="character" w:customStyle="1" w:styleId="ListLabel1147">
    <w:name w:val="ListLabel 1147"/>
    <w:qFormat/>
    <w:rPr>
      <w:rFonts w:cs="OpenSymbol;Arial Unicode MS"/>
    </w:rPr>
  </w:style>
  <w:style w:type="character" w:customStyle="1" w:styleId="ListLabel1148">
    <w:name w:val="ListLabel 1148"/>
    <w:qFormat/>
    <w:rPr>
      <w:rFonts w:cs="OpenSymbol;Arial Unicode MS"/>
    </w:rPr>
  </w:style>
  <w:style w:type="character" w:customStyle="1" w:styleId="ListLabel1149">
    <w:name w:val="ListLabel 1149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150">
    <w:name w:val="ListLabel 1150"/>
    <w:qFormat/>
    <w:rPr>
      <w:rFonts w:cs="Courier New"/>
    </w:rPr>
  </w:style>
  <w:style w:type="character" w:customStyle="1" w:styleId="ListLabel1151">
    <w:name w:val="ListLabel 1151"/>
    <w:qFormat/>
    <w:rPr>
      <w:rFonts w:cs="Wingdings"/>
    </w:rPr>
  </w:style>
  <w:style w:type="character" w:customStyle="1" w:styleId="ListLabel1152">
    <w:name w:val="ListLabel 115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53">
    <w:name w:val="ListLabel 1153"/>
    <w:qFormat/>
    <w:rPr>
      <w:rFonts w:cs="Courier New"/>
    </w:rPr>
  </w:style>
  <w:style w:type="character" w:customStyle="1" w:styleId="ListLabel1154">
    <w:name w:val="ListLabel 1154"/>
    <w:qFormat/>
    <w:rPr>
      <w:rFonts w:cs="Wingdings"/>
    </w:rPr>
  </w:style>
  <w:style w:type="character" w:customStyle="1" w:styleId="ListLabel1155">
    <w:name w:val="ListLabel 115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56">
    <w:name w:val="ListLabel 1156"/>
    <w:qFormat/>
    <w:rPr>
      <w:rFonts w:cs="Courier New"/>
    </w:rPr>
  </w:style>
  <w:style w:type="character" w:customStyle="1" w:styleId="ListLabel1157">
    <w:name w:val="ListLabel 1157"/>
    <w:qFormat/>
    <w:rPr>
      <w:rFonts w:cs="Wingdings"/>
    </w:rPr>
  </w:style>
  <w:style w:type="character" w:customStyle="1" w:styleId="ListLabel1158">
    <w:name w:val="ListLabel 1158"/>
    <w:qFormat/>
    <w:rPr>
      <w:rFonts w:cs="OpenSymbol;Arial Unicode MS"/>
      <w:b w:val="0"/>
      <w:sz w:val="36"/>
    </w:rPr>
  </w:style>
  <w:style w:type="character" w:customStyle="1" w:styleId="ListLabel1159">
    <w:name w:val="ListLabel 1159"/>
    <w:qFormat/>
    <w:rPr>
      <w:rFonts w:cs="Courier New"/>
    </w:rPr>
  </w:style>
  <w:style w:type="character" w:customStyle="1" w:styleId="ListLabel1160">
    <w:name w:val="ListLabel 1160"/>
    <w:qFormat/>
    <w:rPr>
      <w:rFonts w:cs="Wingdings"/>
    </w:rPr>
  </w:style>
  <w:style w:type="character" w:customStyle="1" w:styleId="ListLabel1161">
    <w:name w:val="ListLabel 116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62">
    <w:name w:val="ListLabel 1162"/>
    <w:qFormat/>
    <w:rPr>
      <w:rFonts w:cs="Courier New"/>
    </w:rPr>
  </w:style>
  <w:style w:type="character" w:customStyle="1" w:styleId="ListLabel1163">
    <w:name w:val="ListLabel 1163"/>
    <w:qFormat/>
    <w:rPr>
      <w:rFonts w:cs="Wingdings"/>
    </w:rPr>
  </w:style>
  <w:style w:type="character" w:customStyle="1" w:styleId="ListLabel1164">
    <w:name w:val="ListLabel 116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65">
    <w:name w:val="ListLabel 1165"/>
    <w:qFormat/>
    <w:rPr>
      <w:rFonts w:cs="Courier New"/>
    </w:rPr>
  </w:style>
  <w:style w:type="character" w:customStyle="1" w:styleId="ListLabel1166">
    <w:name w:val="ListLabel 1166"/>
    <w:qFormat/>
    <w:rPr>
      <w:rFonts w:cs="Wingdings"/>
    </w:rPr>
  </w:style>
  <w:style w:type="character" w:customStyle="1" w:styleId="ListLabel1167">
    <w:name w:val="ListLabel 1167"/>
    <w:qFormat/>
    <w:rPr>
      <w:rFonts w:cs="OpenSymbol;Arial Unicode MS"/>
      <w:b w:val="0"/>
      <w:sz w:val="36"/>
    </w:rPr>
  </w:style>
  <w:style w:type="character" w:customStyle="1" w:styleId="ListLabel1168">
    <w:name w:val="ListLabel 1168"/>
    <w:qFormat/>
    <w:rPr>
      <w:rFonts w:cs="Courier New"/>
    </w:rPr>
  </w:style>
  <w:style w:type="character" w:customStyle="1" w:styleId="ListLabel1169">
    <w:name w:val="ListLabel 1169"/>
    <w:qFormat/>
    <w:rPr>
      <w:rFonts w:cs="Wingdings"/>
    </w:rPr>
  </w:style>
  <w:style w:type="character" w:customStyle="1" w:styleId="ListLabel1170">
    <w:name w:val="ListLabel 117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71">
    <w:name w:val="ListLabel 1171"/>
    <w:qFormat/>
    <w:rPr>
      <w:rFonts w:cs="Courier New"/>
    </w:rPr>
  </w:style>
  <w:style w:type="character" w:customStyle="1" w:styleId="ListLabel1172">
    <w:name w:val="ListLabel 1172"/>
    <w:qFormat/>
    <w:rPr>
      <w:rFonts w:cs="Wingdings"/>
    </w:rPr>
  </w:style>
  <w:style w:type="character" w:customStyle="1" w:styleId="ListLabel1173">
    <w:name w:val="ListLabel 117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74">
    <w:name w:val="ListLabel 1174"/>
    <w:qFormat/>
    <w:rPr>
      <w:rFonts w:cs="Courier New"/>
    </w:rPr>
  </w:style>
  <w:style w:type="character" w:customStyle="1" w:styleId="ListLabel1175">
    <w:name w:val="ListLabel 1175"/>
    <w:qFormat/>
    <w:rPr>
      <w:rFonts w:cs="Wingdings"/>
    </w:rPr>
  </w:style>
  <w:style w:type="character" w:customStyle="1" w:styleId="ListLabel1176">
    <w:name w:val="ListLabel 1176"/>
    <w:qFormat/>
    <w:rPr>
      <w:rFonts w:cs="OpenSymbol;Arial Unicode MS"/>
      <w:b w:val="0"/>
      <w:sz w:val="32"/>
    </w:rPr>
  </w:style>
  <w:style w:type="character" w:customStyle="1" w:styleId="ListLabel1177">
    <w:name w:val="ListLabel 1177"/>
    <w:qFormat/>
    <w:rPr>
      <w:rFonts w:cs="Courier New"/>
    </w:rPr>
  </w:style>
  <w:style w:type="character" w:customStyle="1" w:styleId="ListLabel1178">
    <w:name w:val="ListLabel 1178"/>
    <w:qFormat/>
    <w:rPr>
      <w:rFonts w:cs="Wingdings"/>
    </w:rPr>
  </w:style>
  <w:style w:type="character" w:customStyle="1" w:styleId="ListLabel1179">
    <w:name w:val="ListLabel 117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80">
    <w:name w:val="ListLabel 1180"/>
    <w:qFormat/>
    <w:rPr>
      <w:rFonts w:cs="Courier New"/>
    </w:rPr>
  </w:style>
  <w:style w:type="character" w:customStyle="1" w:styleId="ListLabel1181">
    <w:name w:val="ListLabel 1181"/>
    <w:qFormat/>
    <w:rPr>
      <w:rFonts w:cs="Wingdings"/>
    </w:rPr>
  </w:style>
  <w:style w:type="character" w:customStyle="1" w:styleId="ListLabel1182">
    <w:name w:val="ListLabel 118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83">
    <w:name w:val="ListLabel 1183"/>
    <w:qFormat/>
    <w:rPr>
      <w:rFonts w:cs="Courier New"/>
    </w:rPr>
  </w:style>
  <w:style w:type="character" w:customStyle="1" w:styleId="ListLabel1184">
    <w:name w:val="ListLabel 1184"/>
    <w:qFormat/>
    <w:rPr>
      <w:rFonts w:cs="Wingdings"/>
    </w:rPr>
  </w:style>
  <w:style w:type="character" w:customStyle="1" w:styleId="ListLabel1185">
    <w:name w:val="ListLabel 1185"/>
    <w:qFormat/>
    <w:rPr>
      <w:rFonts w:cs="OpenSymbol;Arial Unicode MS"/>
      <w:b w:val="0"/>
      <w:sz w:val="32"/>
    </w:rPr>
  </w:style>
  <w:style w:type="character" w:customStyle="1" w:styleId="ListLabel1186">
    <w:name w:val="ListLabel 1186"/>
    <w:qFormat/>
    <w:rPr>
      <w:rFonts w:cs="Courier New"/>
    </w:rPr>
  </w:style>
  <w:style w:type="character" w:customStyle="1" w:styleId="ListLabel1187">
    <w:name w:val="ListLabel 1187"/>
    <w:qFormat/>
    <w:rPr>
      <w:rFonts w:cs="Wingdings"/>
    </w:rPr>
  </w:style>
  <w:style w:type="character" w:customStyle="1" w:styleId="ListLabel1188">
    <w:name w:val="ListLabel 118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89">
    <w:name w:val="ListLabel 1189"/>
    <w:qFormat/>
    <w:rPr>
      <w:rFonts w:cs="Courier New"/>
    </w:rPr>
  </w:style>
  <w:style w:type="character" w:customStyle="1" w:styleId="ListLabel1190">
    <w:name w:val="ListLabel 1190"/>
    <w:qFormat/>
    <w:rPr>
      <w:rFonts w:cs="Wingdings"/>
    </w:rPr>
  </w:style>
  <w:style w:type="character" w:customStyle="1" w:styleId="ListLabel1191">
    <w:name w:val="ListLabel 119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92">
    <w:name w:val="ListLabel 1192"/>
    <w:qFormat/>
    <w:rPr>
      <w:rFonts w:cs="Courier New"/>
    </w:rPr>
  </w:style>
  <w:style w:type="character" w:customStyle="1" w:styleId="ListLabel1193">
    <w:name w:val="ListLabel 1193"/>
    <w:qFormat/>
    <w:rPr>
      <w:rFonts w:cs="Wingdings"/>
    </w:rPr>
  </w:style>
  <w:style w:type="character" w:customStyle="1" w:styleId="ListLabel1194">
    <w:name w:val="ListLabel 1194"/>
    <w:qFormat/>
    <w:rPr>
      <w:rFonts w:cs="OpenSymbol;Arial Unicode MS"/>
      <w:b w:val="0"/>
      <w:sz w:val="36"/>
    </w:rPr>
  </w:style>
  <w:style w:type="character" w:customStyle="1" w:styleId="ListLabel1195">
    <w:name w:val="ListLabel 1195"/>
    <w:qFormat/>
    <w:rPr>
      <w:rFonts w:cs="Courier New"/>
    </w:rPr>
  </w:style>
  <w:style w:type="character" w:customStyle="1" w:styleId="ListLabel1196">
    <w:name w:val="ListLabel 1196"/>
    <w:qFormat/>
    <w:rPr>
      <w:rFonts w:cs="Wingdings"/>
    </w:rPr>
  </w:style>
  <w:style w:type="character" w:customStyle="1" w:styleId="ListLabel1197">
    <w:name w:val="ListLabel 119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198">
    <w:name w:val="ListLabel 1198"/>
    <w:qFormat/>
    <w:rPr>
      <w:rFonts w:cs="Courier New"/>
    </w:rPr>
  </w:style>
  <w:style w:type="character" w:customStyle="1" w:styleId="ListLabel1199">
    <w:name w:val="ListLabel 1199"/>
    <w:qFormat/>
    <w:rPr>
      <w:rFonts w:cs="Wingdings"/>
    </w:rPr>
  </w:style>
  <w:style w:type="character" w:customStyle="1" w:styleId="ListLabel1200">
    <w:name w:val="ListLabel 120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01">
    <w:name w:val="ListLabel 1201"/>
    <w:qFormat/>
    <w:rPr>
      <w:rFonts w:cs="Courier New"/>
    </w:rPr>
  </w:style>
  <w:style w:type="character" w:customStyle="1" w:styleId="ListLabel1202">
    <w:name w:val="ListLabel 1202"/>
    <w:qFormat/>
    <w:rPr>
      <w:rFonts w:cs="Wingdings"/>
    </w:rPr>
  </w:style>
  <w:style w:type="character" w:customStyle="1" w:styleId="ListLabel1203">
    <w:name w:val="ListLabel 1203"/>
    <w:qFormat/>
    <w:rPr>
      <w:rFonts w:cs="OpenSymbol;Arial Unicode MS"/>
      <w:b w:val="0"/>
      <w:sz w:val="36"/>
    </w:rPr>
  </w:style>
  <w:style w:type="character" w:customStyle="1" w:styleId="ListLabel1204">
    <w:name w:val="ListLabel 1204"/>
    <w:qFormat/>
    <w:rPr>
      <w:rFonts w:cs="Courier New"/>
    </w:rPr>
  </w:style>
  <w:style w:type="character" w:customStyle="1" w:styleId="ListLabel1205">
    <w:name w:val="ListLabel 1205"/>
    <w:qFormat/>
    <w:rPr>
      <w:rFonts w:cs="Wingdings"/>
    </w:rPr>
  </w:style>
  <w:style w:type="character" w:customStyle="1" w:styleId="ListLabel1206">
    <w:name w:val="ListLabel 120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07">
    <w:name w:val="ListLabel 1207"/>
    <w:qFormat/>
    <w:rPr>
      <w:rFonts w:cs="Courier New"/>
    </w:rPr>
  </w:style>
  <w:style w:type="character" w:customStyle="1" w:styleId="ListLabel1208">
    <w:name w:val="ListLabel 1208"/>
    <w:qFormat/>
    <w:rPr>
      <w:rFonts w:cs="Wingdings"/>
    </w:rPr>
  </w:style>
  <w:style w:type="character" w:customStyle="1" w:styleId="ListLabel1209">
    <w:name w:val="ListLabel 120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10">
    <w:name w:val="ListLabel 1210"/>
    <w:qFormat/>
    <w:rPr>
      <w:rFonts w:cs="Courier New"/>
    </w:rPr>
  </w:style>
  <w:style w:type="character" w:customStyle="1" w:styleId="ListLabel1211">
    <w:name w:val="ListLabel 1211"/>
    <w:qFormat/>
    <w:rPr>
      <w:rFonts w:cs="Wingdings"/>
    </w:rPr>
  </w:style>
  <w:style w:type="character" w:customStyle="1" w:styleId="ListLabel1212">
    <w:name w:val="ListLabel 1212"/>
    <w:qFormat/>
    <w:rPr>
      <w:rFonts w:cs="OpenSymbol;Arial Unicode MS"/>
      <w:b/>
      <w:sz w:val="36"/>
    </w:rPr>
  </w:style>
  <w:style w:type="character" w:customStyle="1" w:styleId="ListLabel1213">
    <w:name w:val="ListLabel 1213"/>
    <w:qFormat/>
    <w:rPr>
      <w:rFonts w:cs="Courier New"/>
    </w:rPr>
  </w:style>
  <w:style w:type="character" w:customStyle="1" w:styleId="ListLabel1214">
    <w:name w:val="ListLabel 1214"/>
    <w:qFormat/>
    <w:rPr>
      <w:rFonts w:cs="Wingdings"/>
    </w:rPr>
  </w:style>
  <w:style w:type="character" w:customStyle="1" w:styleId="ListLabel1215">
    <w:name w:val="ListLabel 121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16">
    <w:name w:val="ListLabel 1216"/>
    <w:qFormat/>
    <w:rPr>
      <w:rFonts w:cs="Courier New"/>
    </w:rPr>
  </w:style>
  <w:style w:type="character" w:customStyle="1" w:styleId="ListLabel1217">
    <w:name w:val="ListLabel 1217"/>
    <w:qFormat/>
    <w:rPr>
      <w:rFonts w:cs="Wingdings"/>
    </w:rPr>
  </w:style>
  <w:style w:type="character" w:customStyle="1" w:styleId="ListLabel1218">
    <w:name w:val="ListLabel 121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19">
    <w:name w:val="ListLabel 1219"/>
    <w:qFormat/>
    <w:rPr>
      <w:rFonts w:cs="Courier New"/>
    </w:rPr>
  </w:style>
  <w:style w:type="character" w:customStyle="1" w:styleId="ListLabel1220">
    <w:name w:val="ListLabel 1220"/>
    <w:qFormat/>
    <w:rPr>
      <w:rFonts w:cs="Wingdings"/>
    </w:rPr>
  </w:style>
  <w:style w:type="character" w:customStyle="1" w:styleId="ListLabel1221">
    <w:name w:val="ListLabel 1221"/>
    <w:qFormat/>
    <w:rPr>
      <w:rFonts w:ascii="Times New Roman" w:hAnsi="Times New Roman" w:cs="OpenSymbol;Arial Unicode MS"/>
      <w:b w:val="0"/>
      <w:sz w:val="32"/>
    </w:rPr>
  </w:style>
  <w:style w:type="character" w:customStyle="1" w:styleId="ListLabel1222">
    <w:name w:val="ListLabel 1222"/>
    <w:qFormat/>
    <w:rPr>
      <w:rFonts w:cs="Courier New"/>
    </w:rPr>
  </w:style>
  <w:style w:type="character" w:customStyle="1" w:styleId="ListLabel1223">
    <w:name w:val="ListLabel 1223"/>
    <w:qFormat/>
    <w:rPr>
      <w:rFonts w:cs="Wingdings"/>
    </w:rPr>
  </w:style>
  <w:style w:type="character" w:customStyle="1" w:styleId="ListLabel1224">
    <w:name w:val="ListLabel 122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25">
    <w:name w:val="ListLabel 1225"/>
    <w:qFormat/>
    <w:rPr>
      <w:rFonts w:cs="Courier New"/>
    </w:rPr>
  </w:style>
  <w:style w:type="character" w:customStyle="1" w:styleId="ListLabel1226">
    <w:name w:val="ListLabel 1226"/>
    <w:qFormat/>
    <w:rPr>
      <w:rFonts w:cs="Wingdings"/>
    </w:rPr>
  </w:style>
  <w:style w:type="character" w:customStyle="1" w:styleId="ListLabel1227">
    <w:name w:val="ListLabel 122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28">
    <w:name w:val="ListLabel 1228"/>
    <w:qFormat/>
    <w:rPr>
      <w:rFonts w:cs="Courier New"/>
    </w:rPr>
  </w:style>
  <w:style w:type="character" w:customStyle="1" w:styleId="ListLabel1229">
    <w:name w:val="ListLabel 1229"/>
    <w:qFormat/>
    <w:rPr>
      <w:rFonts w:cs="Wingdings"/>
    </w:rPr>
  </w:style>
  <w:style w:type="character" w:customStyle="1" w:styleId="ListLabel1230">
    <w:name w:val="ListLabel 1230"/>
    <w:qFormat/>
    <w:rPr>
      <w:rFonts w:ascii="Times New Roman" w:hAnsi="Times New Roman" w:cs="OpenSymbol;Arial Unicode MS"/>
      <w:b w:val="0"/>
      <w:sz w:val="32"/>
    </w:rPr>
  </w:style>
  <w:style w:type="character" w:customStyle="1" w:styleId="ListLabel1231">
    <w:name w:val="ListLabel 1231"/>
    <w:qFormat/>
    <w:rPr>
      <w:rFonts w:cs="Courier New"/>
    </w:rPr>
  </w:style>
  <w:style w:type="character" w:customStyle="1" w:styleId="ListLabel1232">
    <w:name w:val="ListLabel 1232"/>
    <w:qFormat/>
    <w:rPr>
      <w:rFonts w:cs="Wingdings"/>
    </w:rPr>
  </w:style>
  <w:style w:type="character" w:customStyle="1" w:styleId="ListLabel1233">
    <w:name w:val="ListLabel 123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34">
    <w:name w:val="ListLabel 1234"/>
    <w:qFormat/>
    <w:rPr>
      <w:rFonts w:cs="Courier New"/>
    </w:rPr>
  </w:style>
  <w:style w:type="character" w:customStyle="1" w:styleId="ListLabel1235">
    <w:name w:val="ListLabel 1235"/>
    <w:qFormat/>
    <w:rPr>
      <w:rFonts w:cs="Wingdings"/>
    </w:rPr>
  </w:style>
  <w:style w:type="character" w:customStyle="1" w:styleId="ListLabel1236">
    <w:name w:val="ListLabel 123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37">
    <w:name w:val="ListLabel 1237"/>
    <w:qFormat/>
    <w:rPr>
      <w:rFonts w:cs="Courier New"/>
    </w:rPr>
  </w:style>
  <w:style w:type="character" w:customStyle="1" w:styleId="ListLabel1238">
    <w:name w:val="ListLabel 1238"/>
    <w:qFormat/>
    <w:rPr>
      <w:rFonts w:cs="Wingdings"/>
    </w:rPr>
  </w:style>
  <w:style w:type="character" w:customStyle="1" w:styleId="ListLabel1239">
    <w:name w:val="ListLabel 1239"/>
    <w:qFormat/>
    <w:rPr>
      <w:rFonts w:ascii="Times New Roman" w:hAnsi="Times New Roman" w:cs="OpenSymbol;Arial Unicode MS"/>
      <w:b w:val="0"/>
      <w:sz w:val="32"/>
    </w:rPr>
  </w:style>
  <w:style w:type="character" w:customStyle="1" w:styleId="ListLabel1240">
    <w:name w:val="ListLabel 1240"/>
    <w:qFormat/>
    <w:rPr>
      <w:rFonts w:cs="Courier New"/>
    </w:rPr>
  </w:style>
  <w:style w:type="character" w:customStyle="1" w:styleId="ListLabel1241">
    <w:name w:val="ListLabel 1241"/>
    <w:qFormat/>
    <w:rPr>
      <w:rFonts w:cs="Wingdings"/>
    </w:rPr>
  </w:style>
  <w:style w:type="character" w:customStyle="1" w:styleId="ListLabel1242">
    <w:name w:val="ListLabel 124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43">
    <w:name w:val="ListLabel 1243"/>
    <w:qFormat/>
    <w:rPr>
      <w:rFonts w:cs="Courier New"/>
    </w:rPr>
  </w:style>
  <w:style w:type="character" w:customStyle="1" w:styleId="ListLabel1244">
    <w:name w:val="ListLabel 1244"/>
    <w:qFormat/>
    <w:rPr>
      <w:rFonts w:cs="Wingdings"/>
    </w:rPr>
  </w:style>
  <w:style w:type="character" w:customStyle="1" w:styleId="ListLabel1245">
    <w:name w:val="ListLabel 124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46">
    <w:name w:val="ListLabel 1246"/>
    <w:qFormat/>
    <w:rPr>
      <w:rFonts w:cs="Courier New"/>
    </w:rPr>
  </w:style>
  <w:style w:type="character" w:customStyle="1" w:styleId="ListLabel1247">
    <w:name w:val="ListLabel 1247"/>
    <w:qFormat/>
    <w:rPr>
      <w:rFonts w:cs="Wingdings"/>
    </w:rPr>
  </w:style>
  <w:style w:type="character" w:customStyle="1" w:styleId="ListLabel1248">
    <w:name w:val="ListLabel 1248"/>
    <w:qFormat/>
    <w:rPr>
      <w:rFonts w:ascii="Times New Roman" w:hAnsi="Times New Roman" w:cs="OpenSymbol;Arial Unicode MS"/>
      <w:b w:val="0"/>
      <w:sz w:val="32"/>
    </w:rPr>
  </w:style>
  <w:style w:type="character" w:customStyle="1" w:styleId="ListLabel1249">
    <w:name w:val="ListLabel 1249"/>
    <w:qFormat/>
    <w:rPr>
      <w:rFonts w:cs="Courier New"/>
    </w:rPr>
  </w:style>
  <w:style w:type="character" w:customStyle="1" w:styleId="ListLabel1250">
    <w:name w:val="ListLabel 1250"/>
    <w:qFormat/>
    <w:rPr>
      <w:rFonts w:cs="Wingdings"/>
    </w:rPr>
  </w:style>
  <w:style w:type="character" w:customStyle="1" w:styleId="ListLabel1251">
    <w:name w:val="ListLabel 125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52">
    <w:name w:val="ListLabel 1252"/>
    <w:qFormat/>
    <w:rPr>
      <w:rFonts w:cs="Courier New"/>
    </w:rPr>
  </w:style>
  <w:style w:type="character" w:customStyle="1" w:styleId="ListLabel1253">
    <w:name w:val="ListLabel 1253"/>
    <w:qFormat/>
    <w:rPr>
      <w:rFonts w:cs="Wingdings"/>
    </w:rPr>
  </w:style>
  <w:style w:type="character" w:customStyle="1" w:styleId="ListLabel1254">
    <w:name w:val="ListLabel 125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55">
    <w:name w:val="ListLabel 1255"/>
    <w:qFormat/>
    <w:rPr>
      <w:rFonts w:cs="Courier New"/>
    </w:rPr>
  </w:style>
  <w:style w:type="character" w:customStyle="1" w:styleId="ListLabel1256">
    <w:name w:val="ListLabel 1256"/>
    <w:qFormat/>
    <w:rPr>
      <w:rFonts w:cs="Wingdings"/>
    </w:rPr>
  </w:style>
  <w:style w:type="character" w:customStyle="1" w:styleId="ListLabel1257">
    <w:name w:val="ListLabel 1257"/>
    <w:qFormat/>
    <w:rPr>
      <w:rFonts w:ascii="Times New Roman" w:hAnsi="Times New Roman" w:cs="OpenSymbol;Arial Unicode MS"/>
      <w:b w:val="0"/>
      <w:sz w:val="32"/>
    </w:rPr>
  </w:style>
  <w:style w:type="character" w:customStyle="1" w:styleId="ListLabel1258">
    <w:name w:val="ListLabel 1258"/>
    <w:qFormat/>
    <w:rPr>
      <w:rFonts w:cs="Courier New"/>
    </w:rPr>
  </w:style>
  <w:style w:type="character" w:customStyle="1" w:styleId="ListLabel1259">
    <w:name w:val="ListLabel 1259"/>
    <w:qFormat/>
    <w:rPr>
      <w:rFonts w:cs="Wingdings"/>
    </w:rPr>
  </w:style>
  <w:style w:type="character" w:customStyle="1" w:styleId="ListLabel1260">
    <w:name w:val="ListLabel 126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61">
    <w:name w:val="ListLabel 1261"/>
    <w:qFormat/>
    <w:rPr>
      <w:rFonts w:cs="Courier New"/>
    </w:rPr>
  </w:style>
  <w:style w:type="character" w:customStyle="1" w:styleId="ListLabel1262">
    <w:name w:val="ListLabel 1262"/>
    <w:qFormat/>
    <w:rPr>
      <w:rFonts w:cs="Wingdings"/>
    </w:rPr>
  </w:style>
  <w:style w:type="character" w:customStyle="1" w:styleId="ListLabel1263">
    <w:name w:val="ListLabel 126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64">
    <w:name w:val="ListLabel 1264"/>
    <w:qFormat/>
    <w:rPr>
      <w:rFonts w:cs="Courier New"/>
    </w:rPr>
  </w:style>
  <w:style w:type="character" w:customStyle="1" w:styleId="ListLabel1265">
    <w:name w:val="ListLabel 1265"/>
    <w:qFormat/>
    <w:rPr>
      <w:rFonts w:cs="Wingdings"/>
    </w:rPr>
  </w:style>
  <w:style w:type="character" w:customStyle="1" w:styleId="ListLabel1266">
    <w:name w:val="ListLabel 1266"/>
    <w:qFormat/>
    <w:rPr>
      <w:rFonts w:cs="OpenSymbol;Arial Unicode MS"/>
      <w:b/>
      <w:sz w:val="36"/>
    </w:rPr>
  </w:style>
  <w:style w:type="character" w:customStyle="1" w:styleId="ListLabel1267">
    <w:name w:val="ListLabel 1267"/>
    <w:qFormat/>
    <w:rPr>
      <w:rFonts w:cs="Courier New"/>
    </w:rPr>
  </w:style>
  <w:style w:type="character" w:customStyle="1" w:styleId="ListLabel1268">
    <w:name w:val="ListLabel 1268"/>
    <w:qFormat/>
    <w:rPr>
      <w:rFonts w:cs="Wingdings"/>
    </w:rPr>
  </w:style>
  <w:style w:type="character" w:customStyle="1" w:styleId="ListLabel1269">
    <w:name w:val="ListLabel 126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70">
    <w:name w:val="ListLabel 1270"/>
    <w:qFormat/>
    <w:rPr>
      <w:rFonts w:cs="Courier New"/>
    </w:rPr>
  </w:style>
  <w:style w:type="character" w:customStyle="1" w:styleId="ListLabel1271">
    <w:name w:val="ListLabel 1271"/>
    <w:qFormat/>
    <w:rPr>
      <w:rFonts w:cs="Wingdings"/>
    </w:rPr>
  </w:style>
  <w:style w:type="character" w:customStyle="1" w:styleId="ListLabel1272">
    <w:name w:val="ListLabel 127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73">
    <w:name w:val="ListLabel 1273"/>
    <w:qFormat/>
    <w:rPr>
      <w:rFonts w:cs="Courier New"/>
    </w:rPr>
  </w:style>
  <w:style w:type="character" w:customStyle="1" w:styleId="ListLabel1274">
    <w:name w:val="ListLabel 1274"/>
    <w:qFormat/>
    <w:rPr>
      <w:rFonts w:cs="Wingdings"/>
    </w:rPr>
  </w:style>
  <w:style w:type="character" w:customStyle="1" w:styleId="ListLabel1275">
    <w:name w:val="ListLabel 1275"/>
    <w:qFormat/>
    <w:rPr>
      <w:rFonts w:ascii="Times New Roman" w:hAnsi="Times New Roman" w:cs="OpenSymbol;Arial Unicode MS"/>
      <w:b/>
      <w:sz w:val="32"/>
    </w:rPr>
  </w:style>
  <w:style w:type="character" w:customStyle="1" w:styleId="ListLabel1276">
    <w:name w:val="ListLabel 1276"/>
    <w:qFormat/>
    <w:rPr>
      <w:rFonts w:cs="Courier New"/>
    </w:rPr>
  </w:style>
  <w:style w:type="character" w:customStyle="1" w:styleId="ListLabel1277">
    <w:name w:val="ListLabel 1277"/>
    <w:qFormat/>
    <w:rPr>
      <w:rFonts w:cs="Wingdings"/>
    </w:rPr>
  </w:style>
  <w:style w:type="character" w:customStyle="1" w:styleId="ListLabel1278">
    <w:name w:val="ListLabel 127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79">
    <w:name w:val="ListLabel 1279"/>
    <w:qFormat/>
    <w:rPr>
      <w:rFonts w:cs="Courier New"/>
    </w:rPr>
  </w:style>
  <w:style w:type="character" w:customStyle="1" w:styleId="ListLabel1280">
    <w:name w:val="ListLabel 1280"/>
    <w:qFormat/>
    <w:rPr>
      <w:rFonts w:cs="Wingdings"/>
    </w:rPr>
  </w:style>
  <w:style w:type="character" w:customStyle="1" w:styleId="ListLabel1281">
    <w:name w:val="ListLabel 128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82">
    <w:name w:val="ListLabel 1282"/>
    <w:qFormat/>
    <w:rPr>
      <w:rFonts w:cs="Courier New"/>
    </w:rPr>
  </w:style>
  <w:style w:type="character" w:customStyle="1" w:styleId="ListLabel1283">
    <w:name w:val="ListLabel 1283"/>
    <w:qFormat/>
    <w:rPr>
      <w:rFonts w:cs="Wingdings"/>
    </w:rPr>
  </w:style>
  <w:style w:type="character" w:customStyle="1" w:styleId="ListLabel1284">
    <w:name w:val="ListLabel 1284"/>
    <w:qFormat/>
    <w:rPr>
      <w:rFonts w:cs="OpenSymbol;Arial Unicode MS"/>
      <w:b w:val="0"/>
      <w:sz w:val="32"/>
    </w:rPr>
  </w:style>
  <w:style w:type="character" w:customStyle="1" w:styleId="ListLabel1285">
    <w:name w:val="ListLabel 1285"/>
    <w:qFormat/>
    <w:rPr>
      <w:rFonts w:cs="Courier New"/>
    </w:rPr>
  </w:style>
  <w:style w:type="character" w:customStyle="1" w:styleId="ListLabel1286">
    <w:name w:val="ListLabel 1286"/>
    <w:qFormat/>
    <w:rPr>
      <w:rFonts w:cs="Wingdings"/>
    </w:rPr>
  </w:style>
  <w:style w:type="character" w:customStyle="1" w:styleId="ListLabel1287">
    <w:name w:val="ListLabel 128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88">
    <w:name w:val="ListLabel 1288"/>
    <w:qFormat/>
    <w:rPr>
      <w:rFonts w:cs="Courier New"/>
    </w:rPr>
  </w:style>
  <w:style w:type="character" w:customStyle="1" w:styleId="ListLabel1289">
    <w:name w:val="ListLabel 1289"/>
    <w:qFormat/>
    <w:rPr>
      <w:rFonts w:cs="Wingdings"/>
    </w:rPr>
  </w:style>
  <w:style w:type="character" w:customStyle="1" w:styleId="ListLabel1290">
    <w:name w:val="ListLabel 129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91">
    <w:name w:val="ListLabel 1291"/>
    <w:qFormat/>
    <w:rPr>
      <w:rFonts w:cs="Courier New"/>
    </w:rPr>
  </w:style>
  <w:style w:type="character" w:customStyle="1" w:styleId="ListLabel1292">
    <w:name w:val="ListLabel 1292"/>
    <w:qFormat/>
    <w:rPr>
      <w:rFonts w:cs="Wingdings"/>
    </w:rPr>
  </w:style>
  <w:style w:type="character" w:customStyle="1" w:styleId="ListLabel1293">
    <w:name w:val="ListLabel 1293"/>
    <w:qFormat/>
    <w:rPr>
      <w:rFonts w:cs="OpenSymbol;Arial Unicode MS"/>
      <w:b w:val="0"/>
      <w:sz w:val="32"/>
    </w:rPr>
  </w:style>
  <w:style w:type="character" w:customStyle="1" w:styleId="ListLabel1294">
    <w:name w:val="ListLabel 1294"/>
    <w:qFormat/>
    <w:rPr>
      <w:rFonts w:cs="Courier New"/>
    </w:rPr>
  </w:style>
  <w:style w:type="character" w:customStyle="1" w:styleId="ListLabel1295">
    <w:name w:val="ListLabel 1295"/>
    <w:qFormat/>
    <w:rPr>
      <w:rFonts w:cs="Wingdings"/>
    </w:rPr>
  </w:style>
  <w:style w:type="character" w:customStyle="1" w:styleId="ListLabel1296">
    <w:name w:val="ListLabel 129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297">
    <w:name w:val="ListLabel 1297"/>
    <w:qFormat/>
    <w:rPr>
      <w:rFonts w:cs="Courier New"/>
    </w:rPr>
  </w:style>
  <w:style w:type="character" w:customStyle="1" w:styleId="ListLabel1298">
    <w:name w:val="ListLabel 1298"/>
    <w:qFormat/>
    <w:rPr>
      <w:rFonts w:cs="Wingdings"/>
    </w:rPr>
  </w:style>
  <w:style w:type="character" w:customStyle="1" w:styleId="ListLabel1299">
    <w:name w:val="ListLabel 129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00">
    <w:name w:val="ListLabel 1300"/>
    <w:qFormat/>
    <w:rPr>
      <w:rFonts w:cs="Courier New"/>
    </w:rPr>
  </w:style>
  <w:style w:type="character" w:customStyle="1" w:styleId="ListLabel1301">
    <w:name w:val="ListLabel 1301"/>
    <w:qFormat/>
    <w:rPr>
      <w:rFonts w:cs="Wingdings"/>
    </w:rPr>
  </w:style>
  <w:style w:type="character" w:customStyle="1" w:styleId="ListLabel1302">
    <w:name w:val="ListLabel 1302"/>
    <w:qFormat/>
    <w:rPr>
      <w:rFonts w:cs="OpenSymbol;Arial Unicode MS"/>
      <w:b w:val="0"/>
      <w:sz w:val="32"/>
    </w:rPr>
  </w:style>
  <w:style w:type="character" w:customStyle="1" w:styleId="ListLabel1303">
    <w:name w:val="ListLabel 1303"/>
    <w:qFormat/>
    <w:rPr>
      <w:rFonts w:cs="Courier New"/>
    </w:rPr>
  </w:style>
  <w:style w:type="character" w:customStyle="1" w:styleId="ListLabel1304">
    <w:name w:val="ListLabel 1304"/>
    <w:qFormat/>
    <w:rPr>
      <w:rFonts w:cs="Wingdings"/>
    </w:rPr>
  </w:style>
  <w:style w:type="character" w:customStyle="1" w:styleId="ListLabel1305">
    <w:name w:val="ListLabel 130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06">
    <w:name w:val="ListLabel 1306"/>
    <w:qFormat/>
    <w:rPr>
      <w:rFonts w:cs="Courier New"/>
    </w:rPr>
  </w:style>
  <w:style w:type="character" w:customStyle="1" w:styleId="ListLabel1307">
    <w:name w:val="ListLabel 1307"/>
    <w:qFormat/>
    <w:rPr>
      <w:rFonts w:cs="Wingdings"/>
    </w:rPr>
  </w:style>
  <w:style w:type="character" w:customStyle="1" w:styleId="ListLabel1308">
    <w:name w:val="ListLabel 130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09">
    <w:name w:val="ListLabel 1309"/>
    <w:qFormat/>
    <w:rPr>
      <w:rFonts w:cs="Courier New"/>
    </w:rPr>
  </w:style>
  <w:style w:type="character" w:customStyle="1" w:styleId="ListLabel1310">
    <w:name w:val="ListLabel 1310"/>
    <w:qFormat/>
    <w:rPr>
      <w:rFonts w:cs="Wingdings"/>
    </w:rPr>
  </w:style>
  <w:style w:type="character" w:customStyle="1" w:styleId="ListLabel1311">
    <w:name w:val="ListLabel 1311"/>
    <w:qFormat/>
    <w:rPr>
      <w:rFonts w:cs="OpenSymbol;Arial Unicode MS"/>
      <w:b w:val="0"/>
      <w:sz w:val="32"/>
    </w:rPr>
  </w:style>
  <w:style w:type="character" w:customStyle="1" w:styleId="ListLabel1312">
    <w:name w:val="ListLabel 1312"/>
    <w:qFormat/>
    <w:rPr>
      <w:rFonts w:cs="Courier New"/>
    </w:rPr>
  </w:style>
  <w:style w:type="character" w:customStyle="1" w:styleId="ListLabel1313">
    <w:name w:val="ListLabel 1313"/>
    <w:qFormat/>
    <w:rPr>
      <w:rFonts w:cs="Wingdings"/>
    </w:rPr>
  </w:style>
  <w:style w:type="character" w:customStyle="1" w:styleId="ListLabel1314">
    <w:name w:val="ListLabel 131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15">
    <w:name w:val="ListLabel 1315"/>
    <w:qFormat/>
    <w:rPr>
      <w:rFonts w:cs="Courier New"/>
    </w:rPr>
  </w:style>
  <w:style w:type="character" w:customStyle="1" w:styleId="ListLabel1316">
    <w:name w:val="ListLabel 1316"/>
    <w:qFormat/>
    <w:rPr>
      <w:rFonts w:cs="Wingdings"/>
    </w:rPr>
  </w:style>
  <w:style w:type="character" w:customStyle="1" w:styleId="ListLabel1317">
    <w:name w:val="ListLabel 131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18">
    <w:name w:val="ListLabel 1318"/>
    <w:qFormat/>
    <w:rPr>
      <w:rFonts w:cs="Courier New"/>
    </w:rPr>
  </w:style>
  <w:style w:type="character" w:customStyle="1" w:styleId="ListLabel1319">
    <w:name w:val="ListLabel 1319"/>
    <w:qFormat/>
    <w:rPr>
      <w:rFonts w:cs="Wingdings"/>
    </w:rPr>
  </w:style>
  <w:style w:type="character" w:customStyle="1" w:styleId="ListLabel1320">
    <w:name w:val="ListLabel 1320"/>
    <w:qFormat/>
    <w:rPr>
      <w:rFonts w:cs="OpenSymbol;Arial Unicode MS"/>
      <w:b w:val="0"/>
      <w:sz w:val="32"/>
    </w:rPr>
  </w:style>
  <w:style w:type="character" w:customStyle="1" w:styleId="ListLabel1321">
    <w:name w:val="ListLabel 1321"/>
    <w:qFormat/>
    <w:rPr>
      <w:rFonts w:cs="Courier New"/>
    </w:rPr>
  </w:style>
  <w:style w:type="character" w:customStyle="1" w:styleId="ListLabel1322">
    <w:name w:val="ListLabel 1322"/>
    <w:qFormat/>
    <w:rPr>
      <w:rFonts w:cs="Wingdings"/>
    </w:rPr>
  </w:style>
  <w:style w:type="character" w:customStyle="1" w:styleId="ListLabel1323">
    <w:name w:val="ListLabel 132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24">
    <w:name w:val="ListLabel 1324"/>
    <w:qFormat/>
    <w:rPr>
      <w:rFonts w:cs="Courier New"/>
    </w:rPr>
  </w:style>
  <w:style w:type="character" w:customStyle="1" w:styleId="ListLabel1325">
    <w:name w:val="ListLabel 1325"/>
    <w:qFormat/>
    <w:rPr>
      <w:rFonts w:cs="Wingdings"/>
    </w:rPr>
  </w:style>
  <w:style w:type="character" w:customStyle="1" w:styleId="ListLabel1326">
    <w:name w:val="ListLabel 132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27">
    <w:name w:val="ListLabel 1327"/>
    <w:qFormat/>
    <w:rPr>
      <w:rFonts w:cs="Courier New"/>
    </w:rPr>
  </w:style>
  <w:style w:type="character" w:customStyle="1" w:styleId="ListLabel1328">
    <w:name w:val="ListLabel 1328"/>
    <w:qFormat/>
    <w:rPr>
      <w:rFonts w:cs="Wingdings"/>
    </w:rPr>
  </w:style>
  <w:style w:type="character" w:customStyle="1" w:styleId="ListLabel1329">
    <w:name w:val="ListLabel 1329"/>
    <w:qFormat/>
    <w:rPr>
      <w:rFonts w:cs="OpenSymbol;Arial Unicode MS"/>
      <w:b w:val="0"/>
      <w:sz w:val="36"/>
    </w:rPr>
  </w:style>
  <w:style w:type="character" w:customStyle="1" w:styleId="ListLabel1330">
    <w:name w:val="ListLabel 1330"/>
    <w:qFormat/>
    <w:rPr>
      <w:rFonts w:cs="Courier New"/>
    </w:rPr>
  </w:style>
  <w:style w:type="character" w:customStyle="1" w:styleId="ListLabel1331">
    <w:name w:val="ListLabel 1331"/>
    <w:qFormat/>
    <w:rPr>
      <w:rFonts w:cs="Wingdings"/>
    </w:rPr>
  </w:style>
  <w:style w:type="character" w:customStyle="1" w:styleId="ListLabel1332">
    <w:name w:val="ListLabel 133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33">
    <w:name w:val="ListLabel 1333"/>
    <w:qFormat/>
    <w:rPr>
      <w:rFonts w:cs="Courier New"/>
    </w:rPr>
  </w:style>
  <w:style w:type="character" w:customStyle="1" w:styleId="ListLabel1334">
    <w:name w:val="ListLabel 1334"/>
    <w:qFormat/>
    <w:rPr>
      <w:rFonts w:cs="Wingdings"/>
    </w:rPr>
  </w:style>
  <w:style w:type="character" w:customStyle="1" w:styleId="ListLabel1335">
    <w:name w:val="ListLabel 133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36">
    <w:name w:val="ListLabel 1336"/>
    <w:qFormat/>
    <w:rPr>
      <w:rFonts w:cs="Courier New"/>
    </w:rPr>
  </w:style>
  <w:style w:type="character" w:customStyle="1" w:styleId="ListLabel1337">
    <w:name w:val="ListLabel 1337"/>
    <w:qFormat/>
    <w:rPr>
      <w:rFonts w:cs="Wingdings"/>
    </w:rPr>
  </w:style>
  <w:style w:type="character" w:customStyle="1" w:styleId="ListLabel1338">
    <w:name w:val="ListLabel 1338"/>
    <w:qFormat/>
    <w:rPr>
      <w:rFonts w:cs="OpenSymbol;Arial Unicode MS"/>
      <w:b w:val="0"/>
      <w:sz w:val="36"/>
    </w:rPr>
  </w:style>
  <w:style w:type="character" w:customStyle="1" w:styleId="ListLabel1339">
    <w:name w:val="ListLabel 1339"/>
    <w:qFormat/>
    <w:rPr>
      <w:rFonts w:cs="Courier New"/>
    </w:rPr>
  </w:style>
  <w:style w:type="character" w:customStyle="1" w:styleId="ListLabel1340">
    <w:name w:val="ListLabel 1340"/>
    <w:qFormat/>
    <w:rPr>
      <w:rFonts w:cs="Wingdings"/>
    </w:rPr>
  </w:style>
  <w:style w:type="character" w:customStyle="1" w:styleId="ListLabel1341">
    <w:name w:val="ListLabel 134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42">
    <w:name w:val="ListLabel 1342"/>
    <w:qFormat/>
    <w:rPr>
      <w:rFonts w:cs="Courier New"/>
    </w:rPr>
  </w:style>
  <w:style w:type="character" w:customStyle="1" w:styleId="ListLabel1343">
    <w:name w:val="ListLabel 1343"/>
    <w:qFormat/>
    <w:rPr>
      <w:rFonts w:cs="Wingdings"/>
    </w:rPr>
  </w:style>
  <w:style w:type="character" w:customStyle="1" w:styleId="ListLabel1344">
    <w:name w:val="ListLabel 134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45">
    <w:name w:val="ListLabel 1345"/>
    <w:qFormat/>
    <w:rPr>
      <w:rFonts w:cs="Courier New"/>
    </w:rPr>
  </w:style>
  <w:style w:type="character" w:customStyle="1" w:styleId="ListLabel1346">
    <w:name w:val="ListLabel 1346"/>
    <w:qFormat/>
    <w:rPr>
      <w:rFonts w:cs="Wingdings"/>
    </w:rPr>
  </w:style>
  <w:style w:type="character" w:customStyle="1" w:styleId="ListLabel1347">
    <w:name w:val="ListLabel 1347"/>
    <w:qFormat/>
    <w:rPr>
      <w:rFonts w:cs="OpenSymbol;Arial Unicode MS"/>
      <w:b w:val="0"/>
      <w:sz w:val="36"/>
    </w:rPr>
  </w:style>
  <w:style w:type="character" w:customStyle="1" w:styleId="ListLabel1348">
    <w:name w:val="ListLabel 1348"/>
    <w:qFormat/>
    <w:rPr>
      <w:rFonts w:cs="Courier New"/>
    </w:rPr>
  </w:style>
  <w:style w:type="character" w:customStyle="1" w:styleId="ListLabel1349">
    <w:name w:val="ListLabel 1349"/>
    <w:qFormat/>
    <w:rPr>
      <w:rFonts w:cs="Wingdings"/>
    </w:rPr>
  </w:style>
  <w:style w:type="character" w:customStyle="1" w:styleId="ListLabel1350">
    <w:name w:val="ListLabel 135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51">
    <w:name w:val="ListLabel 1351"/>
    <w:qFormat/>
    <w:rPr>
      <w:rFonts w:cs="Courier New"/>
    </w:rPr>
  </w:style>
  <w:style w:type="character" w:customStyle="1" w:styleId="ListLabel1352">
    <w:name w:val="ListLabel 1352"/>
    <w:qFormat/>
    <w:rPr>
      <w:rFonts w:cs="Wingdings"/>
    </w:rPr>
  </w:style>
  <w:style w:type="character" w:customStyle="1" w:styleId="ListLabel1353">
    <w:name w:val="ListLabel 135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54">
    <w:name w:val="ListLabel 1354"/>
    <w:qFormat/>
    <w:rPr>
      <w:rFonts w:cs="Courier New"/>
    </w:rPr>
  </w:style>
  <w:style w:type="character" w:customStyle="1" w:styleId="ListLabel1355">
    <w:name w:val="ListLabel 1355"/>
    <w:qFormat/>
    <w:rPr>
      <w:rFonts w:cs="Wingdings"/>
    </w:rPr>
  </w:style>
  <w:style w:type="character" w:customStyle="1" w:styleId="ListLabel1356">
    <w:name w:val="ListLabel 1356"/>
    <w:qFormat/>
    <w:rPr>
      <w:rFonts w:cs="OpenSymbol;Arial Unicode MS"/>
      <w:b w:val="0"/>
      <w:sz w:val="36"/>
    </w:rPr>
  </w:style>
  <w:style w:type="character" w:customStyle="1" w:styleId="ListLabel1357">
    <w:name w:val="ListLabel 1357"/>
    <w:qFormat/>
    <w:rPr>
      <w:rFonts w:cs="Courier New"/>
    </w:rPr>
  </w:style>
  <w:style w:type="character" w:customStyle="1" w:styleId="ListLabel1358">
    <w:name w:val="ListLabel 1358"/>
    <w:qFormat/>
    <w:rPr>
      <w:rFonts w:cs="Wingdings"/>
    </w:rPr>
  </w:style>
  <w:style w:type="character" w:customStyle="1" w:styleId="ListLabel1359">
    <w:name w:val="ListLabel 135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60">
    <w:name w:val="ListLabel 1360"/>
    <w:qFormat/>
    <w:rPr>
      <w:rFonts w:cs="Courier New"/>
    </w:rPr>
  </w:style>
  <w:style w:type="character" w:customStyle="1" w:styleId="ListLabel1361">
    <w:name w:val="ListLabel 1361"/>
    <w:qFormat/>
    <w:rPr>
      <w:rFonts w:cs="Wingdings"/>
    </w:rPr>
  </w:style>
  <w:style w:type="character" w:customStyle="1" w:styleId="ListLabel1362">
    <w:name w:val="ListLabel 136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63">
    <w:name w:val="ListLabel 1363"/>
    <w:qFormat/>
    <w:rPr>
      <w:rFonts w:cs="Courier New"/>
    </w:rPr>
  </w:style>
  <w:style w:type="character" w:customStyle="1" w:styleId="ListLabel1364">
    <w:name w:val="ListLabel 1364"/>
    <w:qFormat/>
    <w:rPr>
      <w:rFonts w:cs="Wingdings"/>
    </w:rPr>
  </w:style>
  <w:style w:type="character" w:customStyle="1" w:styleId="ListLabel1365">
    <w:name w:val="ListLabel 1365"/>
    <w:qFormat/>
    <w:rPr>
      <w:rFonts w:cs="OpenSymbol;Arial Unicode MS"/>
      <w:b w:val="0"/>
      <w:sz w:val="36"/>
    </w:rPr>
  </w:style>
  <w:style w:type="character" w:customStyle="1" w:styleId="ListLabel1366">
    <w:name w:val="ListLabel 1366"/>
    <w:qFormat/>
    <w:rPr>
      <w:rFonts w:cs="Courier New"/>
    </w:rPr>
  </w:style>
  <w:style w:type="character" w:customStyle="1" w:styleId="ListLabel1367">
    <w:name w:val="ListLabel 1367"/>
    <w:qFormat/>
    <w:rPr>
      <w:rFonts w:cs="Wingdings"/>
    </w:rPr>
  </w:style>
  <w:style w:type="character" w:customStyle="1" w:styleId="ListLabel1368">
    <w:name w:val="ListLabel 136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69">
    <w:name w:val="ListLabel 1369"/>
    <w:qFormat/>
    <w:rPr>
      <w:rFonts w:cs="Courier New"/>
    </w:rPr>
  </w:style>
  <w:style w:type="character" w:customStyle="1" w:styleId="ListLabel1370">
    <w:name w:val="ListLabel 1370"/>
    <w:qFormat/>
    <w:rPr>
      <w:rFonts w:cs="Wingdings"/>
    </w:rPr>
  </w:style>
  <w:style w:type="character" w:customStyle="1" w:styleId="ListLabel1371">
    <w:name w:val="ListLabel 137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72">
    <w:name w:val="ListLabel 1372"/>
    <w:qFormat/>
    <w:rPr>
      <w:rFonts w:cs="Courier New"/>
    </w:rPr>
  </w:style>
  <w:style w:type="character" w:customStyle="1" w:styleId="ListLabel1373">
    <w:name w:val="ListLabel 1373"/>
    <w:qFormat/>
    <w:rPr>
      <w:rFonts w:cs="Wingdings"/>
    </w:rPr>
  </w:style>
  <w:style w:type="character" w:customStyle="1" w:styleId="ListLabel1374">
    <w:name w:val="ListLabel 1374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375">
    <w:name w:val="ListLabel 1375"/>
    <w:qFormat/>
    <w:rPr>
      <w:rFonts w:cs="Courier New"/>
    </w:rPr>
  </w:style>
  <w:style w:type="character" w:customStyle="1" w:styleId="ListLabel1376">
    <w:name w:val="ListLabel 1376"/>
    <w:qFormat/>
    <w:rPr>
      <w:rFonts w:cs="Wingdings"/>
    </w:rPr>
  </w:style>
  <w:style w:type="character" w:customStyle="1" w:styleId="ListLabel1377">
    <w:name w:val="ListLabel 137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78">
    <w:name w:val="ListLabel 1378"/>
    <w:qFormat/>
    <w:rPr>
      <w:rFonts w:cs="Courier New"/>
    </w:rPr>
  </w:style>
  <w:style w:type="character" w:customStyle="1" w:styleId="ListLabel1379">
    <w:name w:val="ListLabel 1379"/>
    <w:qFormat/>
    <w:rPr>
      <w:rFonts w:cs="Wingdings"/>
    </w:rPr>
  </w:style>
  <w:style w:type="character" w:customStyle="1" w:styleId="ListLabel1380">
    <w:name w:val="ListLabel 138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81">
    <w:name w:val="ListLabel 1381"/>
    <w:qFormat/>
    <w:rPr>
      <w:rFonts w:cs="Courier New"/>
    </w:rPr>
  </w:style>
  <w:style w:type="character" w:customStyle="1" w:styleId="ListLabel1382">
    <w:name w:val="ListLabel 1382"/>
    <w:qFormat/>
    <w:rPr>
      <w:rFonts w:cs="Wingdings"/>
    </w:rPr>
  </w:style>
  <w:style w:type="character" w:customStyle="1" w:styleId="ListLabel1383">
    <w:name w:val="ListLabel 1383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384">
    <w:name w:val="ListLabel 1384"/>
    <w:qFormat/>
    <w:rPr>
      <w:rFonts w:cs="Courier New"/>
    </w:rPr>
  </w:style>
  <w:style w:type="character" w:customStyle="1" w:styleId="ListLabel1385">
    <w:name w:val="ListLabel 1385"/>
    <w:qFormat/>
    <w:rPr>
      <w:rFonts w:cs="Wingdings"/>
    </w:rPr>
  </w:style>
  <w:style w:type="character" w:customStyle="1" w:styleId="ListLabel1386">
    <w:name w:val="ListLabel 138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87">
    <w:name w:val="ListLabel 1387"/>
    <w:qFormat/>
    <w:rPr>
      <w:rFonts w:cs="Courier New"/>
    </w:rPr>
  </w:style>
  <w:style w:type="character" w:customStyle="1" w:styleId="ListLabel1388">
    <w:name w:val="ListLabel 1388"/>
    <w:qFormat/>
    <w:rPr>
      <w:rFonts w:cs="Wingdings"/>
    </w:rPr>
  </w:style>
  <w:style w:type="character" w:customStyle="1" w:styleId="ListLabel1389">
    <w:name w:val="ListLabel 138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90">
    <w:name w:val="ListLabel 1390"/>
    <w:qFormat/>
    <w:rPr>
      <w:rFonts w:cs="Courier New"/>
    </w:rPr>
  </w:style>
  <w:style w:type="character" w:customStyle="1" w:styleId="ListLabel1391">
    <w:name w:val="ListLabel 1391"/>
    <w:qFormat/>
    <w:rPr>
      <w:rFonts w:cs="Wingdings"/>
    </w:rPr>
  </w:style>
  <w:style w:type="character" w:customStyle="1" w:styleId="ListLabel1392">
    <w:name w:val="ListLabel 1392"/>
    <w:qFormat/>
    <w:rPr>
      <w:rFonts w:cs="OpenSymbol;Arial Unicode MS"/>
      <w:b w:val="0"/>
      <w:sz w:val="36"/>
    </w:rPr>
  </w:style>
  <w:style w:type="character" w:customStyle="1" w:styleId="ListLabel1393">
    <w:name w:val="ListLabel 1393"/>
    <w:qFormat/>
    <w:rPr>
      <w:rFonts w:cs="Courier New"/>
    </w:rPr>
  </w:style>
  <w:style w:type="character" w:customStyle="1" w:styleId="ListLabel1394">
    <w:name w:val="ListLabel 1394"/>
    <w:qFormat/>
    <w:rPr>
      <w:rFonts w:cs="Wingdings"/>
    </w:rPr>
  </w:style>
  <w:style w:type="character" w:customStyle="1" w:styleId="ListLabel1395">
    <w:name w:val="ListLabel 139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96">
    <w:name w:val="ListLabel 1396"/>
    <w:qFormat/>
    <w:rPr>
      <w:rFonts w:cs="Courier New"/>
    </w:rPr>
  </w:style>
  <w:style w:type="character" w:customStyle="1" w:styleId="ListLabel1397">
    <w:name w:val="ListLabel 1397"/>
    <w:qFormat/>
    <w:rPr>
      <w:rFonts w:cs="Wingdings"/>
    </w:rPr>
  </w:style>
  <w:style w:type="character" w:customStyle="1" w:styleId="ListLabel1398">
    <w:name w:val="ListLabel 139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399">
    <w:name w:val="ListLabel 1399"/>
    <w:qFormat/>
    <w:rPr>
      <w:rFonts w:cs="Courier New"/>
    </w:rPr>
  </w:style>
  <w:style w:type="character" w:customStyle="1" w:styleId="ListLabel1400">
    <w:name w:val="ListLabel 1400"/>
    <w:qFormat/>
    <w:rPr>
      <w:rFonts w:cs="Wingdings"/>
    </w:rPr>
  </w:style>
  <w:style w:type="character" w:customStyle="1" w:styleId="ListLabel1401">
    <w:name w:val="ListLabel 1401"/>
    <w:qFormat/>
    <w:rPr>
      <w:rFonts w:cs="OpenSymbol;Arial Unicode MS"/>
      <w:b w:val="0"/>
      <w:sz w:val="36"/>
    </w:rPr>
  </w:style>
  <w:style w:type="character" w:customStyle="1" w:styleId="ListLabel1402">
    <w:name w:val="ListLabel 1402"/>
    <w:qFormat/>
    <w:rPr>
      <w:rFonts w:cs="Courier New"/>
    </w:rPr>
  </w:style>
  <w:style w:type="character" w:customStyle="1" w:styleId="ListLabel1403">
    <w:name w:val="ListLabel 1403"/>
    <w:qFormat/>
    <w:rPr>
      <w:rFonts w:cs="Wingdings"/>
    </w:rPr>
  </w:style>
  <w:style w:type="character" w:customStyle="1" w:styleId="ListLabel1404">
    <w:name w:val="ListLabel 140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05">
    <w:name w:val="ListLabel 1405"/>
    <w:qFormat/>
    <w:rPr>
      <w:rFonts w:cs="Courier New"/>
    </w:rPr>
  </w:style>
  <w:style w:type="character" w:customStyle="1" w:styleId="ListLabel1406">
    <w:name w:val="ListLabel 1406"/>
    <w:qFormat/>
    <w:rPr>
      <w:rFonts w:cs="Wingdings"/>
    </w:rPr>
  </w:style>
  <w:style w:type="character" w:customStyle="1" w:styleId="ListLabel1407">
    <w:name w:val="ListLabel 140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08">
    <w:name w:val="ListLabel 1408"/>
    <w:qFormat/>
    <w:rPr>
      <w:rFonts w:cs="Courier New"/>
    </w:rPr>
  </w:style>
  <w:style w:type="character" w:customStyle="1" w:styleId="ListLabel1409">
    <w:name w:val="ListLabel 1409"/>
    <w:qFormat/>
    <w:rPr>
      <w:rFonts w:cs="Wingdings"/>
    </w:rPr>
  </w:style>
  <w:style w:type="character" w:customStyle="1" w:styleId="ListLabel1410">
    <w:name w:val="ListLabel 1410"/>
    <w:qFormat/>
    <w:rPr>
      <w:rFonts w:cs="OpenSymbol;Arial Unicode MS"/>
      <w:b w:val="0"/>
      <w:sz w:val="36"/>
    </w:rPr>
  </w:style>
  <w:style w:type="character" w:customStyle="1" w:styleId="ListLabel1411">
    <w:name w:val="ListLabel 1411"/>
    <w:qFormat/>
    <w:rPr>
      <w:rFonts w:cs="Courier New"/>
    </w:rPr>
  </w:style>
  <w:style w:type="character" w:customStyle="1" w:styleId="ListLabel1412">
    <w:name w:val="ListLabel 1412"/>
    <w:qFormat/>
    <w:rPr>
      <w:rFonts w:cs="Wingdings"/>
    </w:rPr>
  </w:style>
  <w:style w:type="character" w:customStyle="1" w:styleId="ListLabel1413">
    <w:name w:val="ListLabel 141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14">
    <w:name w:val="ListLabel 1414"/>
    <w:qFormat/>
    <w:rPr>
      <w:rFonts w:cs="Courier New"/>
    </w:rPr>
  </w:style>
  <w:style w:type="character" w:customStyle="1" w:styleId="ListLabel1415">
    <w:name w:val="ListLabel 1415"/>
    <w:qFormat/>
    <w:rPr>
      <w:rFonts w:cs="Wingdings"/>
    </w:rPr>
  </w:style>
  <w:style w:type="character" w:customStyle="1" w:styleId="ListLabel1416">
    <w:name w:val="ListLabel 141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17">
    <w:name w:val="ListLabel 1417"/>
    <w:qFormat/>
    <w:rPr>
      <w:rFonts w:cs="Courier New"/>
    </w:rPr>
  </w:style>
  <w:style w:type="character" w:customStyle="1" w:styleId="ListLabel1418">
    <w:name w:val="ListLabel 1418"/>
    <w:qFormat/>
    <w:rPr>
      <w:rFonts w:cs="Wingdings"/>
    </w:rPr>
  </w:style>
  <w:style w:type="character" w:customStyle="1" w:styleId="ListLabel1419">
    <w:name w:val="ListLabel 1419"/>
    <w:qFormat/>
    <w:rPr>
      <w:rFonts w:cs="OpenSymbol;Arial Unicode MS"/>
      <w:b w:val="0"/>
      <w:sz w:val="36"/>
    </w:rPr>
  </w:style>
  <w:style w:type="character" w:customStyle="1" w:styleId="ListLabel1420">
    <w:name w:val="ListLabel 1420"/>
    <w:qFormat/>
    <w:rPr>
      <w:rFonts w:cs="Courier New"/>
    </w:rPr>
  </w:style>
  <w:style w:type="character" w:customStyle="1" w:styleId="ListLabel1421">
    <w:name w:val="ListLabel 1421"/>
    <w:qFormat/>
    <w:rPr>
      <w:rFonts w:cs="Wingdings"/>
    </w:rPr>
  </w:style>
  <w:style w:type="character" w:customStyle="1" w:styleId="ListLabel1422">
    <w:name w:val="ListLabel 142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23">
    <w:name w:val="ListLabel 1423"/>
    <w:qFormat/>
    <w:rPr>
      <w:rFonts w:cs="Courier New"/>
    </w:rPr>
  </w:style>
  <w:style w:type="character" w:customStyle="1" w:styleId="ListLabel1424">
    <w:name w:val="ListLabel 1424"/>
    <w:qFormat/>
    <w:rPr>
      <w:rFonts w:cs="Wingdings"/>
    </w:rPr>
  </w:style>
  <w:style w:type="character" w:customStyle="1" w:styleId="ListLabel1425">
    <w:name w:val="ListLabel 142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26">
    <w:name w:val="ListLabel 1426"/>
    <w:qFormat/>
    <w:rPr>
      <w:rFonts w:cs="Courier New"/>
    </w:rPr>
  </w:style>
  <w:style w:type="character" w:customStyle="1" w:styleId="ListLabel1427">
    <w:name w:val="ListLabel 1427"/>
    <w:qFormat/>
    <w:rPr>
      <w:rFonts w:cs="Wingdings"/>
    </w:rPr>
  </w:style>
  <w:style w:type="character" w:customStyle="1" w:styleId="ListLabel1428">
    <w:name w:val="ListLabel 1428"/>
    <w:qFormat/>
    <w:rPr>
      <w:rFonts w:cs="OpenSymbol;Arial Unicode MS"/>
      <w:b w:val="0"/>
      <w:sz w:val="36"/>
    </w:rPr>
  </w:style>
  <w:style w:type="character" w:customStyle="1" w:styleId="ListLabel1429">
    <w:name w:val="ListLabel 1429"/>
    <w:qFormat/>
    <w:rPr>
      <w:rFonts w:cs="Courier New"/>
    </w:rPr>
  </w:style>
  <w:style w:type="character" w:customStyle="1" w:styleId="ListLabel1430">
    <w:name w:val="ListLabel 1430"/>
    <w:qFormat/>
    <w:rPr>
      <w:rFonts w:cs="Wingdings"/>
    </w:rPr>
  </w:style>
  <w:style w:type="character" w:customStyle="1" w:styleId="ListLabel1431">
    <w:name w:val="ListLabel 143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32">
    <w:name w:val="ListLabel 1432"/>
    <w:qFormat/>
    <w:rPr>
      <w:rFonts w:cs="Courier New"/>
    </w:rPr>
  </w:style>
  <w:style w:type="character" w:customStyle="1" w:styleId="ListLabel1433">
    <w:name w:val="ListLabel 1433"/>
    <w:qFormat/>
    <w:rPr>
      <w:rFonts w:cs="Wingdings"/>
    </w:rPr>
  </w:style>
  <w:style w:type="character" w:customStyle="1" w:styleId="ListLabel1434">
    <w:name w:val="ListLabel 143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35">
    <w:name w:val="ListLabel 1435"/>
    <w:qFormat/>
    <w:rPr>
      <w:rFonts w:cs="Courier New"/>
    </w:rPr>
  </w:style>
  <w:style w:type="character" w:customStyle="1" w:styleId="ListLabel1436">
    <w:name w:val="ListLabel 1436"/>
    <w:qFormat/>
    <w:rPr>
      <w:rFonts w:cs="Wingdings"/>
    </w:rPr>
  </w:style>
  <w:style w:type="character" w:customStyle="1" w:styleId="ListLabel1437">
    <w:name w:val="ListLabel 1437"/>
    <w:qFormat/>
    <w:rPr>
      <w:rFonts w:cs="OpenSymbol;Arial Unicode MS"/>
      <w:b w:val="0"/>
      <w:sz w:val="36"/>
    </w:rPr>
  </w:style>
  <w:style w:type="character" w:customStyle="1" w:styleId="ListLabel1438">
    <w:name w:val="ListLabel 1438"/>
    <w:qFormat/>
    <w:rPr>
      <w:rFonts w:cs="Courier New"/>
    </w:rPr>
  </w:style>
  <w:style w:type="character" w:customStyle="1" w:styleId="ListLabel1439">
    <w:name w:val="ListLabel 1439"/>
    <w:qFormat/>
    <w:rPr>
      <w:rFonts w:cs="Wingdings"/>
    </w:rPr>
  </w:style>
  <w:style w:type="character" w:customStyle="1" w:styleId="ListLabel1440">
    <w:name w:val="ListLabel 144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41">
    <w:name w:val="ListLabel 1441"/>
    <w:qFormat/>
    <w:rPr>
      <w:rFonts w:cs="Courier New"/>
    </w:rPr>
  </w:style>
  <w:style w:type="character" w:customStyle="1" w:styleId="ListLabel1442">
    <w:name w:val="ListLabel 1442"/>
    <w:qFormat/>
    <w:rPr>
      <w:rFonts w:cs="Wingdings"/>
    </w:rPr>
  </w:style>
  <w:style w:type="character" w:customStyle="1" w:styleId="ListLabel1443">
    <w:name w:val="ListLabel 144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44">
    <w:name w:val="ListLabel 1444"/>
    <w:qFormat/>
    <w:rPr>
      <w:rFonts w:cs="Courier New"/>
    </w:rPr>
  </w:style>
  <w:style w:type="character" w:customStyle="1" w:styleId="ListLabel1445">
    <w:name w:val="ListLabel 1445"/>
    <w:qFormat/>
    <w:rPr>
      <w:rFonts w:cs="Wingdings"/>
    </w:rPr>
  </w:style>
  <w:style w:type="character" w:customStyle="1" w:styleId="ListLabel1446">
    <w:name w:val="ListLabel 1446"/>
    <w:qFormat/>
    <w:rPr>
      <w:rFonts w:ascii="Times New Roman" w:hAnsi="Times New Roman" w:cs="Times New Roman"/>
      <w:b/>
      <w:sz w:val="36"/>
    </w:rPr>
  </w:style>
  <w:style w:type="character" w:customStyle="1" w:styleId="ListLabel1447">
    <w:name w:val="ListLabel 1447"/>
    <w:qFormat/>
    <w:rPr>
      <w:rFonts w:cs="Symbol"/>
      <w:b w:val="0"/>
      <w:sz w:val="36"/>
    </w:rPr>
  </w:style>
  <w:style w:type="character" w:customStyle="1" w:styleId="ListLabel1448">
    <w:name w:val="ListLabel 1448"/>
    <w:qFormat/>
    <w:rPr>
      <w:rFonts w:cs="Wingdings"/>
    </w:rPr>
  </w:style>
  <w:style w:type="character" w:customStyle="1" w:styleId="ListLabel1449">
    <w:name w:val="ListLabel 1449"/>
    <w:qFormat/>
    <w:rPr>
      <w:rFonts w:cs="Symbol"/>
    </w:rPr>
  </w:style>
  <w:style w:type="character" w:customStyle="1" w:styleId="ListLabel1450">
    <w:name w:val="ListLabel 1450"/>
    <w:qFormat/>
    <w:rPr>
      <w:rFonts w:cs="Courier New"/>
    </w:rPr>
  </w:style>
  <w:style w:type="character" w:customStyle="1" w:styleId="ListLabel1451">
    <w:name w:val="ListLabel 1451"/>
    <w:qFormat/>
    <w:rPr>
      <w:rFonts w:cs="Wingdings"/>
    </w:rPr>
  </w:style>
  <w:style w:type="character" w:customStyle="1" w:styleId="ListLabel1452">
    <w:name w:val="ListLabel 1452"/>
    <w:qFormat/>
    <w:rPr>
      <w:rFonts w:cs="Symbol"/>
    </w:rPr>
  </w:style>
  <w:style w:type="character" w:customStyle="1" w:styleId="ListLabel1453">
    <w:name w:val="ListLabel 1453"/>
    <w:qFormat/>
    <w:rPr>
      <w:rFonts w:cs="Wingdings"/>
    </w:rPr>
  </w:style>
  <w:style w:type="character" w:customStyle="1" w:styleId="ListLabel1454">
    <w:name w:val="ListLabel 1454"/>
    <w:qFormat/>
    <w:rPr>
      <w:rFonts w:cs="Wingdings"/>
    </w:rPr>
  </w:style>
  <w:style w:type="character" w:customStyle="1" w:styleId="ListLabel1455">
    <w:name w:val="ListLabel 1455"/>
    <w:qFormat/>
    <w:rPr>
      <w:rFonts w:cs="OpenSymbol;Arial Unicode MS"/>
      <w:b w:val="0"/>
      <w:sz w:val="36"/>
    </w:rPr>
  </w:style>
  <w:style w:type="character" w:customStyle="1" w:styleId="ListLabel1456">
    <w:name w:val="ListLabel 1456"/>
    <w:qFormat/>
    <w:rPr>
      <w:rFonts w:cs="Courier New"/>
    </w:rPr>
  </w:style>
  <w:style w:type="character" w:customStyle="1" w:styleId="ListLabel1457">
    <w:name w:val="ListLabel 1457"/>
    <w:qFormat/>
    <w:rPr>
      <w:rFonts w:cs="Wingdings"/>
    </w:rPr>
  </w:style>
  <w:style w:type="character" w:customStyle="1" w:styleId="ListLabel1458">
    <w:name w:val="ListLabel 145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59">
    <w:name w:val="ListLabel 1459"/>
    <w:qFormat/>
    <w:rPr>
      <w:rFonts w:cs="Courier New"/>
    </w:rPr>
  </w:style>
  <w:style w:type="character" w:customStyle="1" w:styleId="ListLabel1460">
    <w:name w:val="ListLabel 1460"/>
    <w:qFormat/>
    <w:rPr>
      <w:rFonts w:cs="Wingdings"/>
    </w:rPr>
  </w:style>
  <w:style w:type="character" w:customStyle="1" w:styleId="ListLabel1461">
    <w:name w:val="ListLabel 146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62">
    <w:name w:val="ListLabel 1462"/>
    <w:qFormat/>
    <w:rPr>
      <w:rFonts w:cs="Courier New"/>
    </w:rPr>
  </w:style>
  <w:style w:type="character" w:customStyle="1" w:styleId="ListLabel1463">
    <w:name w:val="ListLabel 1463"/>
    <w:qFormat/>
    <w:rPr>
      <w:rFonts w:cs="Wingdings"/>
    </w:rPr>
  </w:style>
  <w:style w:type="character" w:customStyle="1" w:styleId="ListLabel1464">
    <w:name w:val="ListLabel 1464"/>
    <w:qFormat/>
    <w:rPr>
      <w:rFonts w:cs="Wingdings"/>
    </w:rPr>
  </w:style>
  <w:style w:type="character" w:customStyle="1" w:styleId="ListLabel1465">
    <w:name w:val="ListLabel 1465"/>
    <w:qFormat/>
    <w:rPr>
      <w:rFonts w:cs="OpenSymbol;Arial Unicode MS"/>
      <w:b w:val="0"/>
      <w:sz w:val="36"/>
    </w:rPr>
  </w:style>
  <w:style w:type="character" w:customStyle="1" w:styleId="ListLabel1466">
    <w:name w:val="ListLabel 1466"/>
    <w:qFormat/>
    <w:rPr>
      <w:rFonts w:cs="Courier New"/>
    </w:rPr>
  </w:style>
  <w:style w:type="character" w:customStyle="1" w:styleId="ListLabel1467">
    <w:name w:val="ListLabel 1467"/>
    <w:qFormat/>
    <w:rPr>
      <w:rFonts w:cs="Wingdings"/>
    </w:rPr>
  </w:style>
  <w:style w:type="character" w:customStyle="1" w:styleId="ListLabel1468">
    <w:name w:val="ListLabel 146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69">
    <w:name w:val="ListLabel 1469"/>
    <w:qFormat/>
    <w:rPr>
      <w:rFonts w:cs="Courier New"/>
    </w:rPr>
  </w:style>
  <w:style w:type="character" w:customStyle="1" w:styleId="ListLabel1470">
    <w:name w:val="ListLabel 1470"/>
    <w:qFormat/>
    <w:rPr>
      <w:rFonts w:cs="Wingdings"/>
    </w:rPr>
  </w:style>
  <w:style w:type="character" w:customStyle="1" w:styleId="ListLabel1471">
    <w:name w:val="ListLabel 147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72">
    <w:name w:val="ListLabel 1472"/>
    <w:qFormat/>
    <w:rPr>
      <w:rFonts w:cs="Courier New"/>
    </w:rPr>
  </w:style>
  <w:style w:type="character" w:customStyle="1" w:styleId="ListLabel1473">
    <w:name w:val="ListLabel 1473"/>
    <w:qFormat/>
    <w:rPr>
      <w:rFonts w:cs="Wingdings"/>
    </w:rPr>
  </w:style>
  <w:style w:type="character" w:customStyle="1" w:styleId="ListLabel1474">
    <w:name w:val="ListLabel 1474"/>
    <w:qFormat/>
    <w:rPr>
      <w:rFonts w:cs="Wingdings"/>
    </w:rPr>
  </w:style>
  <w:style w:type="character" w:customStyle="1" w:styleId="ListLabel1475">
    <w:name w:val="ListLabel 1475"/>
    <w:qFormat/>
    <w:rPr>
      <w:rFonts w:cs="OpenSymbol;Arial Unicode MS"/>
      <w:b w:val="0"/>
      <w:sz w:val="36"/>
    </w:rPr>
  </w:style>
  <w:style w:type="character" w:customStyle="1" w:styleId="ListLabel1476">
    <w:name w:val="ListLabel 1476"/>
    <w:qFormat/>
    <w:rPr>
      <w:rFonts w:cs="Courier New"/>
    </w:rPr>
  </w:style>
  <w:style w:type="character" w:customStyle="1" w:styleId="ListLabel1477">
    <w:name w:val="ListLabel 1477"/>
    <w:qFormat/>
    <w:rPr>
      <w:rFonts w:cs="Wingdings"/>
    </w:rPr>
  </w:style>
  <w:style w:type="character" w:customStyle="1" w:styleId="ListLabel1478">
    <w:name w:val="ListLabel 147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79">
    <w:name w:val="ListLabel 1479"/>
    <w:qFormat/>
    <w:rPr>
      <w:rFonts w:cs="Courier New"/>
    </w:rPr>
  </w:style>
  <w:style w:type="character" w:customStyle="1" w:styleId="ListLabel1480">
    <w:name w:val="ListLabel 1480"/>
    <w:qFormat/>
    <w:rPr>
      <w:rFonts w:cs="Wingdings"/>
    </w:rPr>
  </w:style>
  <w:style w:type="character" w:customStyle="1" w:styleId="ListLabel1481">
    <w:name w:val="ListLabel 148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82">
    <w:name w:val="ListLabel 1482"/>
    <w:qFormat/>
    <w:rPr>
      <w:rFonts w:cs="Courier New"/>
    </w:rPr>
  </w:style>
  <w:style w:type="character" w:customStyle="1" w:styleId="ListLabel1483">
    <w:name w:val="ListLabel 1483"/>
    <w:qFormat/>
    <w:rPr>
      <w:rFonts w:cs="Wingdings"/>
    </w:rPr>
  </w:style>
  <w:style w:type="character" w:customStyle="1" w:styleId="ListLabel1484">
    <w:name w:val="ListLabel 1484"/>
    <w:qFormat/>
    <w:rPr>
      <w:rFonts w:cs="Wingdings"/>
    </w:rPr>
  </w:style>
  <w:style w:type="character" w:customStyle="1" w:styleId="ListLabel1485">
    <w:name w:val="ListLabel 1485"/>
    <w:qFormat/>
    <w:rPr>
      <w:rFonts w:cs="OpenSymbol;Arial Unicode MS"/>
      <w:b w:val="0"/>
      <w:sz w:val="36"/>
    </w:rPr>
  </w:style>
  <w:style w:type="character" w:customStyle="1" w:styleId="ListLabel1486">
    <w:name w:val="ListLabel 1486"/>
    <w:qFormat/>
    <w:rPr>
      <w:rFonts w:cs="Courier New"/>
    </w:rPr>
  </w:style>
  <w:style w:type="character" w:customStyle="1" w:styleId="ListLabel1487">
    <w:name w:val="ListLabel 1487"/>
    <w:qFormat/>
    <w:rPr>
      <w:rFonts w:cs="Wingdings"/>
    </w:rPr>
  </w:style>
  <w:style w:type="character" w:customStyle="1" w:styleId="ListLabel1488">
    <w:name w:val="ListLabel 148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89">
    <w:name w:val="ListLabel 1489"/>
    <w:qFormat/>
    <w:rPr>
      <w:rFonts w:cs="Courier New"/>
    </w:rPr>
  </w:style>
  <w:style w:type="character" w:customStyle="1" w:styleId="ListLabel1490">
    <w:name w:val="ListLabel 1490"/>
    <w:qFormat/>
    <w:rPr>
      <w:rFonts w:cs="Wingdings"/>
    </w:rPr>
  </w:style>
  <w:style w:type="character" w:customStyle="1" w:styleId="ListLabel1491">
    <w:name w:val="ListLabel 149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92">
    <w:name w:val="ListLabel 1492"/>
    <w:qFormat/>
    <w:rPr>
      <w:rFonts w:cs="Courier New"/>
    </w:rPr>
  </w:style>
  <w:style w:type="character" w:customStyle="1" w:styleId="ListLabel1493">
    <w:name w:val="ListLabel 1493"/>
    <w:qFormat/>
    <w:rPr>
      <w:rFonts w:cs="Wingdings"/>
    </w:rPr>
  </w:style>
  <w:style w:type="character" w:customStyle="1" w:styleId="ListLabel1494">
    <w:name w:val="ListLabel 1494"/>
    <w:qFormat/>
    <w:rPr>
      <w:rFonts w:cs="Wingdings"/>
    </w:rPr>
  </w:style>
  <w:style w:type="character" w:customStyle="1" w:styleId="ListLabel1495">
    <w:name w:val="ListLabel 1495"/>
    <w:qFormat/>
    <w:rPr>
      <w:rFonts w:cs="OpenSymbol;Arial Unicode MS"/>
      <w:b w:val="0"/>
      <w:sz w:val="36"/>
    </w:rPr>
  </w:style>
  <w:style w:type="character" w:customStyle="1" w:styleId="ListLabel1496">
    <w:name w:val="ListLabel 1496"/>
    <w:qFormat/>
    <w:rPr>
      <w:rFonts w:cs="Courier New"/>
    </w:rPr>
  </w:style>
  <w:style w:type="character" w:customStyle="1" w:styleId="ListLabel1497">
    <w:name w:val="ListLabel 1497"/>
    <w:qFormat/>
    <w:rPr>
      <w:rFonts w:cs="Wingdings"/>
    </w:rPr>
  </w:style>
  <w:style w:type="character" w:customStyle="1" w:styleId="ListLabel1498">
    <w:name w:val="ListLabel 149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499">
    <w:name w:val="ListLabel 1499"/>
    <w:qFormat/>
    <w:rPr>
      <w:rFonts w:cs="Courier New"/>
    </w:rPr>
  </w:style>
  <w:style w:type="character" w:customStyle="1" w:styleId="ListLabel1500">
    <w:name w:val="ListLabel 1500"/>
    <w:qFormat/>
    <w:rPr>
      <w:rFonts w:cs="Wingdings"/>
    </w:rPr>
  </w:style>
  <w:style w:type="character" w:customStyle="1" w:styleId="ListLabel1501">
    <w:name w:val="ListLabel 150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02">
    <w:name w:val="ListLabel 1502"/>
    <w:qFormat/>
    <w:rPr>
      <w:rFonts w:cs="Courier New"/>
    </w:rPr>
  </w:style>
  <w:style w:type="character" w:customStyle="1" w:styleId="ListLabel1503">
    <w:name w:val="ListLabel 1503"/>
    <w:qFormat/>
    <w:rPr>
      <w:rFonts w:cs="Wingdings"/>
    </w:rPr>
  </w:style>
  <w:style w:type="character" w:customStyle="1" w:styleId="ListLabel1504">
    <w:name w:val="ListLabel 1504"/>
    <w:qFormat/>
    <w:rPr>
      <w:rFonts w:cs="Wingdings"/>
    </w:rPr>
  </w:style>
  <w:style w:type="character" w:customStyle="1" w:styleId="ListLabel1505">
    <w:name w:val="ListLabel 1505"/>
    <w:qFormat/>
    <w:rPr>
      <w:rFonts w:cs="OpenSymbol;Arial Unicode MS"/>
      <w:b w:val="0"/>
      <w:sz w:val="36"/>
    </w:rPr>
  </w:style>
  <w:style w:type="character" w:customStyle="1" w:styleId="ListLabel1506">
    <w:name w:val="ListLabel 1506"/>
    <w:qFormat/>
    <w:rPr>
      <w:rFonts w:cs="Courier New"/>
    </w:rPr>
  </w:style>
  <w:style w:type="character" w:customStyle="1" w:styleId="ListLabel1507">
    <w:name w:val="ListLabel 1507"/>
    <w:qFormat/>
    <w:rPr>
      <w:rFonts w:cs="Wingdings"/>
    </w:rPr>
  </w:style>
  <w:style w:type="character" w:customStyle="1" w:styleId="ListLabel1508">
    <w:name w:val="ListLabel 150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09">
    <w:name w:val="ListLabel 1509"/>
    <w:qFormat/>
    <w:rPr>
      <w:rFonts w:cs="Courier New"/>
    </w:rPr>
  </w:style>
  <w:style w:type="character" w:customStyle="1" w:styleId="ListLabel1510">
    <w:name w:val="ListLabel 1510"/>
    <w:qFormat/>
    <w:rPr>
      <w:rFonts w:cs="Wingdings"/>
    </w:rPr>
  </w:style>
  <w:style w:type="character" w:customStyle="1" w:styleId="ListLabel1511">
    <w:name w:val="ListLabel 151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12">
    <w:name w:val="ListLabel 1512"/>
    <w:qFormat/>
    <w:rPr>
      <w:rFonts w:cs="Courier New"/>
    </w:rPr>
  </w:style>
  <w:style w:type="character" w:customStyle="1" w:styleId="ListLabel1513">
    <w:name w:val="ListLabel 1513"/>
    <w:qFormat/>
    <w:rPr>
      <w:rFonts w:cs="Wingdings"/>
    </w:rPr>
  </w:style>
  <w:style w:type="character" w:customStyle="1" w:styleId="ListLabel1514">
    <w:name w:val="ListLabel 1514"/>
    <w:qFormat/>
    <w:rPr>
      <w:rFonts w:cs="Wingdings"/>
    </w:rPr>
  </w:style>
  <w:style w:type="character" w:customStyle="1" w:styleId="ListLabel1515">
    <w:name w:val="ListLabel 1515"/>
    <w:qFormat/>
    <w:rPr>
      <w:rFonts w:cs="OpenSymbol;Arial Unicode MS"/>
      <w:b w:val="0"/>
      <w:sz w:val="36"/>
    </w:rPr>
  </w:style>
  <w:style w:type="character" w:customStyle="1" w:styleId="ListLabel1516">
    <w:name w:val="ListLabel 1516"/>
    <w:qFormat/>
    <w:rPr>
      <w:rFonts w:cs="Courier New"/>
    </w:rPr>
  </w:style>
  <w:style w:type="character" w:customStyle="1" w:styleId="ListLabel1517">
    <w:name w:val="ListLabel 1517"/>
    <w:qFormat/>
    <w:rPr>
      <w:rFonts w:cs="Wingdings"/>
    </w:rPr>
  </w:style>
  <w:style w:type="character" w:customStyle="1" w:styleId="ListLabel1518">
    <w:name w:val="ListLabel 151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19">
    <w:name w:val="ListLabel 1519"/>
    <w:qFormat/>
    <w:rPr>
      <w:rFonts w:cs="Courier New"/>
    </w:rPr>
  </w:style>
  <w:style w:type="character" w:customStyle="1" w:styleId="ListLabel1520">
    <w:name w:val="ListLabel 1520"/>
    <w:qFormat/>
    <w:rPr>
      <w:rFonts w:cs="Wingdings"/>
    </w:rPr>
  </w:style>
  <w:style w:type="character" w:customStyle="1" w:styleId="ListLabel1521">
    <w:name w:val="ListLabel 152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22">
    <w:name w:val="ListLabel 1522"/>
    <w:qFormat/>
    <w:rPr>
      <w:rFonts w:cs="Courier New"/>
    </w:rPr>
  </w:style>
  <w:style w:type="character" w:customStyle="1" w:styleId="ListLabel1523">
    <w:name w:val="ListLabel 1523"/>
    <w:qFormat/>
    <w:rPr>
      <w:rFonts w:cs="Wingdings"/>
    </w:rPr>
  </w:style>
  <w:style w:type="character" w:customStyle="1" w:styleId="ListLabel1524">
    <w:name w:val="ListLabel 1524"/>
    <w:qFormat/>
    <w:rPr>
      <w:rFonts w:cs="Wingdings"/>
    </w:rPr>
  </w:style>
  <w:style w:type="character" w:customStyle="1" w:styleId="ListLabel1525">
    <w:name w:val="ListLabel 1525"/>
    <w:qFormat/>
    <w:rPr>
      <w:rFonts w:cs="Wingdings"/>
    </w:rPr>
  </w:style>
  <w:style w:type="character" w:customStyle="1" w:styleId="ListLabel1526">
    <w:name w:val="ListLabel 1526"/>
    <w:qFormat/>
    <w:rPr>
      <w:rFonts w:cs="OpenSymbol;Arial Unicode MS"/>
      <w:b w:val="0"/>
      <w:sz w:val="36"/>
    </w:rPr>
  </w:style>
  <w:style w:type="character" w:customStyle="1" w:styleId="ListLabel1527">
    <w:name w:val="ListLabel 1527"/>
    <w:qFormat/>
    <w:rPr>
      <w:rFonts w:cs="Courier New"/>
    </w:rPr>
  </w:style>
  <w:style w:type="character" w:customStyle="1" w:styleId="ListLabel1528">
    <w:name w:val="ListLabel 1528"/>
    <w:qFormat/>
    <w:rPr>
      <w:rFonts w:cs="Wingdings"/>
    </w:rPr>
  </w:style>
  <w:style w:type="character" w:customStyle="1" w:styleId="ListLabel1529">
    <w:name w:val="ListLabel 152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30">
    <w:name w:val="ListLabel 1530"/>
    <w:qFormat/>
    <w:rPr>
      <w:rFonts w:cs="Courier New"/>
    </w:rPr>
  </w:style>
  <w:style w:type="character" w:customStyle="1" w:styleId="ListLabel1531">
    <w:name w:val="ListLabel 1531"/>
    <w:qFormat/>
    <w:rPr>
      <w:rFonts w:cs="Wingdings"/>
    </w:rPr>
  </w:style>
  <w:style w:type="character" w:customStyle="1" w:styleId="ListLabel1532">
    <w:name w:val="ListLabel 153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33">
    <w:name w:val="ListLabel 1533"/>
    <w:qFormat/>
    <w:rPr>
      <w:rFonts w:cs="Courier New"/>
    </w:rPr>
  </w:style>
  <w:style w:type="character" w:customStyle="1" w:styleId="ListLabel1534">
    <w:name w:val="ListLabel 1534"/>
    <w:qFormat/>
    <w:rPr>
      <w:rFonts w:cs="Wingdings"/>
    </w:rPr>
  </w:style>
  <w:style w:type="character" w:customStyle="1" w:styleId="ListLabel1535">
    <w:name w:val="ListLabel 1535"/>
    <w:qFormat/>
    <w:rPr>
      <w:rFonts w:cs="Wingdings"/>
      <w:sz w:val="36"/>
    </w:rPr>
  </w:style>
  <w:style w:type="character" w:customStyle="1" w:styleId="ListLabel1536">
    <w:name w:val="ListLabel 1536"/>
    <w:qFormat/>
    <w:rPr>
      <w:rFonts w:cs="Wingdings"/>
    </w:rPr>
  </w:style>
  <w:style w:type="character" w:customStyle="1" w:styleId="ListLabel1537">
    <w:name w:val="ListLabel 1537"/>
    <w:qFormat/>
    <w:rPr>
      <w:rFonts w:cs="OpenSymbol;Arial Unicode MS"/>
      <w:b w:val="0"/>
      <w:sz w:val="36"/>
    </w:rPr>
  </w:style>
  <w:style w:type="character" w:customStyle="1" w:styleId="ListLabel1538">
    <w:name w:val="ListLabel 1538"/>
    <w:qFormat/>
    <w:rPr>
      <w:rFonts w:cs="Courier New"/>
    </w:rPr>
  </w:style>
  <w:style w:type="character" w:customStyle="1" w:styleId="ListLabel1539">
    <w:name w:val="ListLabel 1539"/>
    <w:qFormat/>
    <w:rPr>
      <w:rFonts w:cs="Wingdings"/>
    </w:rPr>
  </w:style>
  <w:style w:type="character" w:customStyle="1" w:styleId="ListLabel1540">
    <w:name w:val="ListLabel 154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41">
    <w:name w:val="ListLabel 1541"/>
    <w:qFormat/>
    <w:rPr>
      <w:rFonts w:cs="Courier New"/>
    </w:rPr>
  </w:style>
  <w:style w:type="character" w:customStyle="1" w:styleId="ListLabel1542">
    <w:name w:val="ListLabel 1542"/>
    <w:qFormat/>
    <w:rPr>
      <w:rFonts w:cs="Wingdings"/>
    </w:rPr>
  </w:style>
  <w:style w:type="character" w:customStyle="1" w:styleId="ListLabel1543">
    <w:name w:val="ListLabel 154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44">
    <w:name w:val="ListLabel 1544"/>
    <w:qFormat/>
    <w:rPr>
      <w:rFonts w:cs="Courier New"/>
    </w:rPr>
  </w:style>
  <w:style w:type="character" w:customStyle="1" w:styleId="ListLabel1545">
    <w:name w:val="ListLabel 1545"/>
    <w:qFormat/>
    <w:rPr>
      <w:rFonts w:cs="Wingdings"/>
    </w:rPr>
  </w:style>
  <w:style w:type="character" w:customStyle="1" w:styleId="ListLabel1546">
    <w:name w:val="ListLabel 1546"/>
    <w:qFormat/>
    <w:rPr>
      <w:rFonts w:ascii="Times New Roman" w:hAnsi="Times New Roman" w:cs="Wingdings"/>
      <w:sz w:val="36"/>
    </w:rPr>
  </w:style>
  <w:style w:type="character" w:customStyle="1" w:styleId="ListLabel1547">
    <w:name w:val="ListLabel 1547"/>
    <w:qFormat/>
    <w:rPr>
      <w:rFonts w:ascii="Times New Roman" w:hAnsi="Times New Roman" w:cs="Wingdings"/>
    </w:rPr>
  </w:style>
  <w:style w:type="character" w:customStyle="1" w:styleId="ListLabel1548">
    <w:name w:val="ListLabel 1548"/>
    <w:qFormat/>
    <w:rPr>
      <w:rFonts w:cs="OpenSymbol;Arial Unicode MS"/>
      <w:b w:val="0"/>
      <w:sz w:val="36"/>
    </w:rPr>
  </w:style>
  <w:style w:type="character" w:customStyle="1" w:styleId="ListLabel1549">
    <w:name w:val="ListLabel 1549"/>
    <w:qFormat/>
    <w:rPr>
      <w:rFonts w:cs="Courier New"/>
    </w:rPr>
  </w:style>
  <w:style w:type="character" w:customStyle="1" w:styleId="ListLabel1550">
    <w:name w:val="ListLabel 1550"/>
    <w:qFormat/>
    <w:rPr>
      <w:rFonts w:cs="Wingdings"/>
    </w:rPr>
  </w:style>
  <w:style w:type="character" w:customStyle="1" w:styleId="ListLabel1551">
    <w:name w:val="ListLabel 155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52">
    <w:name w:val="ListLabel 1552"/>
    <w:qFormat/>
    <w:rPr>
      <w:rFonts w:cs="Courier New"/>
    </w:rPr>
  </w:style>
  <w:style w:type="character" w:customStyle="1" w:styleId="ListLabel1553">
    <w:name w:val="ListLabel 1553"/>
    <w:qFormat/>
    <w:rPr>
      <w:rFonts w:cs="Wingdings"/>
    </w:rPr>
  </w:style>
  <w:style w:type="character" w:customStyle="1" w:styleId="ListLabel1554">
    <w:name w:val="ListLabel 155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55">
    <w:name w:val="ListLabel 1555"/>
    <w:qFormat/>
    <w:rPr>
      <w:rFonts w:cs="Courier New"/>
    </w:rPr>
  </w:style>
  <w:style w:type="character" w:customStyle="1" w:styleId="ListLabel1556">
    <w:name w:val="ListLabel 1556"/>
    <w:qFormat/>
    <w:rPr>
      <w:rFonts w:cs="Wingdings"/>
    </w:rPr>
  </w:style>
  <w:style w:type="character" w:customStyle="1" w:styleId="ListLabel1557">
    <w:name w:val="ListLabel 1557"/>
    <w:qFormat/>
    <w:rPr>
      <w:rFonts w:cs="Wingdings"/>
    </w:rPr>
  </w:style>
  <w:style w:type="character" w:customStyle="1" w:styleId="ListLabel1558">
    <w:name w:val="ListLabel 1558"/>
    <w:qFormat/>
    <w:rPr>
      <w:rFonts w:cs="Wingdings"/>
    </w:rPr>
  </w:style>
  <w:style w:type="character" w:customStyle="1" w:styleId="ListLabel1559">
    <w:name w:val="ListLabel 1559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560">
    <w:name w:val="ListLabel 1560"/>
    <w:qFormat/>
    <w:rPr>
      <w:rFonts w:cs="Courier New"/>
    </w:rPr>
  </w:style>
  <w:style w:type="character" w:customStyle="1" w:styleId="ListLabel1561">
    <w:name w:val="ListLabel 1561"/>
    <w:qFormat/>
    <w:rPr>
      <w:rFonts w:cs="Wingdings"/>
    </w:rPr>
  </w:style>
  <w:style w:type="character" w:customStyle="1" w:styleId="ListLabel1562">
    <w:name w:val="ListLabel 156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63">
    <w:name w:val="ListLabel 1563"/>
    <w:qFormat/>
    <w:rPr>
      <w:rFonts w:cs="Courier New"/>
    </w:rPr>
  </w:style>
  <w:style w:type="character" w:customStyle="1" w:styleId="ListLabel1564">
    <w:name w:val="ListLabel 1564"/>
    <w:qFormat/>
    <w:rPr>
      <w:rFonts w:cs="Wingdings"/>
    </w:rPr>
  </w:style>
  <w:style w:type="character" w:customStyle="1" w:styleId="ListLabel1565">
    <w:name w:val="ListLabel 156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66">
    <w:name w:val="ListLabel 1566"/>
    <w:qFormat/>
    <w:rPr>
      <w:rFonts w:cs="Courier New"/>
    </w:rPr>
  </w:style>
  <w:style w:type="character" w:customStyle="1" w:styleId="ListLabel1567">
    <w:name w:val="ListLabel 1567"/>
    <w:qFormat/>
    <w:rPr>
      <w:rFonts w:cs="Wingdings"/>
    </w:rPr>
  </w:style>
  <w:style w:type="character" w:customStyle="1" w:styleId="ListLabel1568">
    <w:name w:val="ListLabel 1568"/>
    <w:qFormat/>
    <w:rPr>
      <w:rFonts w:cs="Wingdings"/>
    </w:rPr>
  </w:style>
  <w:style w:type="character" w:customStyle="1" w:styleId="ListLabel1569">
    <w:name w:val="ListLabel 1569"/>
    <w:qFormat/>
    <w:rPr>
      <w:rFonts w:cs="Wingdings"/>
    </w:rPr>
  </w:style>
  <w:style w:type="character" w:customStyle="1" w:styleId="ListLabel1570">
    <w:name w:val="ListLabel 1570"/>
    <w:qFormat/>
    <w:rPr>
      <w:rFonts w:cs="OpenSymbol;Arial Unicode MS"/>
      <w:b w:val="0"/>
      <w:sz w:val="36"/>
    </w:rPr>
  </w:style>
  <w:style w:type="character" w:customStyle="1" w:styleId="ListLabel1571">
    <w:name w:val="ListLabel 1571"/>
    <w:qFormat/>
    <w:rPr>
      <w:rFonts w:cs="Courier New"/>
    </w:rPr>
  </w:style>
  <w:style w:type="character" w:customStyle="1" w:styleId="ListLabel1572">
    <w:name w:val="ListLabel 1572"/>
    <w:qFormat/>
    <w:rPr>
      <w:rFonts w:cs="Wingdings"/>
    </w:rPr>
  </w:style>
  <w:style w:type="character" w:customStyle="1" w:styleId="ListLabel1573">
    <w:name w:val="ListLabel 157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74">
    <w:name w:val="ListLabel 1574"/>
    <w:qFormat/>
    <w:rPr>
      <w:rFonts w:cs="Courier New"/>
    </w:rPr>
  </w:style>
  <w:style w:type="character" w:customStyle="1" w:styleId="ListLabel1575">
    <w:name w:val="ListLabel 1575"/>
    <w:qFormat/>
    <w:rPr>
      <w:rFonts w:cs="Wingdings"/>
    </w:rPr>
  </w:style>
  <w:style w:type="character" w:customStyle="1" w:styleId="ListLabel1576">
    <w:name w:val="ListLabel 157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77">
    <w:name w:val="ListLabel 1577"/>
    <w:qFormat/>
    <w:rPr>
      <w:rFonts w:cs="Courier New"/>
    </w:rPr>
  </w:style>
  <w:style w:type="character" w:customStyle="1" w:styleId="ListLabel1578">
    <w:name w:val="ListLabel 1578"/>
    <w:qFormat/>
    <w:rPr>
      <w:rFonts w:cs="Wingdings"/>
    </w:rPr>
  </w:style>
  <w:style w:type="character" w:customStyle="1" w:styleId="ListLabel1579">
    <w:name w:val="ListLabel 1579"/>
    <w:qFormat/>
    <w:rPr>
      <w:rFonts w:ascii="Times New Roman" w:hAnsi="Times New Roman" w:cs="Wingdings"/>
    </w:rPr>
  </w:style>
  <w:style w:type="character" w:customStyle="1" w:styleId="ListLabel1580">
    <w:name w:val="ListLabel 1580"/>
    <w:qFormat/>
    <w:rPr>
      <w:rFonts w:ascii="Times New Roman" w:hAnsi="Times New Roman" w:cs="Wingdings"/>
    </w:rPr>
  </w:style>
  <w:style w:type="character" w:customStyle="1" w:styleId="ListLabel1581">
    <w:name w:val="ListLabel 1581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582">
    <w:name w:val="ListLabel 1582"/>
    <w:qFormat/>
    <w:rPr>
      <w:rFonts w:cs="Courier New"/>
    </w:rPr>
  </w:style>
  <w:style w:type="character" w:customStyle="1" w:styleId="ListLabel1583">
    <w:name w:val="ListLabel 1583"/>
    <w:qFormat/>
    <w:rPr>
      <w:rFonts w:cs="Wingdings"/>
    </w:rPr>
  </w:style>
  <w:style w:type="character" w:customStyle="1" w:styleId="ListLabel1584">
    <w:name w:val="ListLabel 158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85">
    <w:name w:val="ListLabel 1585"/>
    <w:qFormat/>
    <w:rPr>
      <w:rFonts w:cs="Courier New"/>
    </w:rPr>
  </w:style>
  <w:style w:type="character" w:customStyle="1" w:styleId="ListLabel1586">
    <w:name w:val="ListLabel 1586"/>
    <w:qFormat/>
    <w:rPr>
      <w:rFonts w:cs="Wingdings"/>
    </w:rPr>
  </w:style>
  <w:style w:type="character" w:customStyle="1" w:styleId="ListLabel1587">
    <w:name w:val="ListLabel 158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88">
    <w:name w:val="ListLabel 1588"/>
    <w:qFormat/>
    <w:rPr>
      <w:rFonts w:cs="Courier New"/>
    </w:rPr>
  </w:style>
  <w:style w:type="character" w:customStyle="1" w:styleId="ListLabel1589">
    <w:name w:val="ListLabel 1589"/>
    <w:qFormat/>
    <w:rPr>
      <w:rFonts w:cs="Wingdings"/>
    </w:rPr>
  </w:style>
  <w:style w:type="character" w:customStyle="1" w:styleId="ListLabel1590">
    <w:name w:val="ListLabel 1590"/>
    <w:qFormat/>
    <w:rPr>
      <w:rFonts w:ascii="Times New Roman" w:hAnsi="Times New Roman" w:cs="Wingdings"/>
    </w:rPr>
  </w:style>
  <w:style w:type="character" w:customStyle="1" w:styleId="ListLabel1591">
    <w:name w:val="ListLabel 1591"/>
    <w:qFormat/>
    <w:rPr>
      <w:rFonts w:cs="Wingdings"/>
    </w:rPr>
  </w:style>
  <w:style w:type="character" w:customStyle="1" w:styleId="ListLabel1592">
    <w:name w:val="ListLabel 1592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593">
    <w:name w:val="ListLabel 1593"/>
    <w:qFormat/>
    <w:rPr>
      <w:rFonts w:cs="Courier New"/>
    </w:rPr>
  </w:style>
  <w:style w:type="character" w:customStyle="1" w:styleId="ListLabel1594">
    <w:name w:val="ListLabel 1594"/>
    <w:qFormat/>
    <w:rPr>
      <w:rFonts w:cs="Wingdings"/>
    </w:rPr>
  </w:style>
  <w:style w:type="character" w:customStyle="1" w:styleId="ListLabel1595">
    <w:name w:val="ListLabel 159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96">
    <w:name w:val="ListLabel 1596"/>
    <w:qFormat/>
    <w:rPr>
      <w:rFonts w:cs="Courier New"/>
    </w:rPr>
  </w:style>
  <w:style w:type="character" w:customStyle="1" w:styleId="ListLabel1597">
    <w:name w:val="ListLabel 1597"/>
    <w:qFormat/>
    <w:rPr>
      <w:rFonts w:cs="Wingdings"/>
    </w:rPr>
  </w:style>
  <w:style w:type="character" w:customStyle="1" w:styleId="ListLabel1598">
    <w:name w:val="ListLabel 159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599">
    <w:name w:val="ListLabel 1599"/>
    <w:qFormat/>
    <w:rPr>
      <w:rFonts w:cs="Courier New"/>
    </w:rPr>
  </w:style>
  <w:style w:type="character" w:customStyle="1" w:styleId="ListLabel1600">
    <w:name w:val="ListLabel 1600"/>
    <w:qFormat/>
    <w:rPr>
      <w:rFonts w:cs="Wingdings"/>
    </w:rPr>
  </w:style>
  <w:style w:type="character" w:customStyle="1" w:styleId="ListLabel1601">
    <w:name w:val="ListLabel 1601"/>
    <w:qFormat/>
    <w:rPr>
      <w:rFonts w:cs="Wingdings"/>
    </w:rPr>
  </w:style>
  <w:style w:type="character" w:customStyle="1" w:styleId="ListLabel1602">
    <w:name w:val="ListLabel 1602"/>
    <w:qFormat/>
    <w:rPr>
      <w:rFonts w:cs="Wingdings"/>
    </w:rPr>
  </w:style>
  <w:style w:type="character" w:customStyle="1" w:styleId="ListLabel1603">
    <w:name w:val="ListLabel 1603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604">
    <w:name w:val="ListLabel 1604"/>
    <w:qFormat/>
    <w:rPr>
      <w:rFonts w:cs="Courier New"/>
    </w:rPr>
  </w:style>
  <w:style w:type="character" w:customStyle="1" w:styleId="ListLabel1605">
    <w:name w:val="ListLabel 1605"/>
    <w:qFormat/>
    <w:rPr>
      <w:rFonts w:cs="Wingdings"/>
    </w:rPr>
  </w:style>
  <w:style w:type="character" w:customStyle="1" w:styleId="ListLabel1606">
    <w:name w:val="ListLabel 160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07">
    <w:name w:val="ListLabel 1607"/>
    <w:qFormat/>
    <w:rPr>
      <w:rFonts w:cs="Courier New"/>
    </w:rPr>
  </w:style>
  <w:style w:type="character" w:customStyle="1" w:styleId="ListLabel1608">
    <w:name w:val="ListLabel 1608"/>
    <w:qFormat/>
    <w:rPr>
      <w:rFonts w:cs="Wingdings"/>
    </w:rPr>
  </w:style>
  <w:style w:type="character" w:customStyle="1" w:styleId="ListLabel1609">
    <w:name w:val="ListLabel 160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10">
    <w:name w:val="ListLabel 1610"/>
    <w:qFormat/>
    <w:rPr>
      <w:rFonts w:cs="Courier New"/>
    </w:rPr>
  </w:style>
  <w:style w:type="character" w:customStyle="1" w:styleId="ListLabel1611">
    <w:name w:val="ListLabel 1611"/>
    <w:qFormat/>
    <w:rPr>
      <w:rFonts w:cs="Wingdings"/>
    </w:rPr>
  </w:style>
  <w:style w:type="character" w:customStyle="1" w:styleId="ListLabel1612">
    <w:name w:val="ListLabel 1612"/>
    <w:qFormat/>
    <w:rPr>
      <w:rFonts w:cs="Wingdings"/>
    </w:rPr>
  </w:style>
  <w:style w:type="character" w:customStyle="1" w:styleId="ListLabel1613">
    <w:name w:val="ListLabel 1613"/>
    <w:qFormat/>
    <w:rPr>
      <w:rFonts w:cs="Wingdings"/>
    </w:rPr>
  </w:style>
  <w:style w:type="character" w:customStyle="1" w:styleId="ListLabel1614">
    <w:name w:val="ListLabel 1614"/>
    <w:qFormat/>
    <w:rPr>
      <w:rFonts w:cs="Wingdings"/>
    </w:rPr>
  </w:style>
  <w:style w:type="character" w:customStyle="1" w:styleId="ListLabel1615">
    <w:name w:val="ListLabel 1615"/>
    <w:qFormat/>
    <w:rPr>
      <w:rFonts w:cs="Wingdings"/>
    </w:rPr>
  </w:style>
  <w:style w:type="character" w:customStyle="1" w:styleId="ListLabel1616">
    <w:name w:val="ListLabel 1616"/>
    <w:qFormat/>
    <w:rPr>
      <w:rFonts w:cs="Wingdings"/>
    </w:rPr>
  </w:style>
  <w:style w:type="character" w:customStyle="1" w:styleId="ListLabel1617">
    <w:name w:val="ListLabel 1617"/>
    <w:qFormat/>
    <w:rPr>
      <w:rFonts w:cs="Wingdings"/>
    </w:rPr>
  </w:style>
  <w:style w:type="character" w:customStyle="1" w:styleId="ListLabel1618">
    <w:name w:val="ListLabel 1618"/>
    <w:qFormat/>
    <w:rPr>
      <w:rFonts w:cs="Wingdings"/>
    </w:rPr>
  </w:style>
  <w:style w:type="character" w:customStyle="1" w:styleId="ListLabel1619">
    <w:name w:val="ListLabel 1619"/>
    <w:qFormat/>
    <w:rPr>
      <w:rFonts w:cs="Wingdings"/>
    </w:rPr>
  </w:style>
  <w:style w:type="character" w:customStyle="1" w:styleId="ListLabel1620">
    <w:name w:val="ListLabel 1620"/>
    <w:qFormat/>
    <w:rPr>
      <w:rFonts w:cs="Wingdings"/>
    </w:rPr>
  </w:style>
  <w:style w:type="character" w:customStyle="1" w:styleId="ListLabel1621">
    <w:name w:val="ListLabel 1621"/>
    <w:qFormat/>
    <w:rPr>
      <w:rFonts w:cs="Wingdings"/>
    </w:rPr>
  </w:style>
  <w:style w:type="character" w:customStyle="1" w:styleId="ListLabel1622">
    <w:name w:val="ListLabel 1622"/>
    <w:qFormat/>
    <w:rPr>
      <w:rFonts w:cs="Wingdings"/>
    </w:rPr>
  </w:style>
  <w:style w:type="character" w:customStyle="1" w:styleId="ListLabel1623">
    <w:name w:val="ListLabel 1623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624">
    <w:name w:val="ListLabel 1624"/>
    <w:qFormat/>
    <w:rPr>
      <w:rFonts w:cs="Courier New"/>
    </w:rPr>
  </w:style>
  <w:style w:type="character" w:customStyle="1" w:styleId="ListLabel1625">
    <w:name w:val="ListLabel 1625"/>
    <w:qFormat/>
    <w:rPr>
      <w:rFonts w:cs="Wingdings"/>
    </w:rPr>
  </w:style>
  <w:style w:type="character" w:customStyle="1" w:styleId="ListLabel1626">
    <w:name w:val="ListLabel 162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27">
    <w:name w:val="ListLabel 1627"/>
    <w:qFormat/>
    <w:rPr>
      <w:rFonts w:cs="Courier New"/>
    </w:rPr>
  </w:style>
  <w:style w:type="character" w:customStyle="1" w:styleId="ListLabel1628">
    <w:name w:val="ListLabel 1628"/>
    <w:qFormat/>
    <w:rPr>
      <w:rFonts w:cs="Wingdings"/>
    </w:rPr>
  </w:style>
  <w:style w:type="character" w:customStyle="1" w:styleId="ListLabel1629">
    <w:name w:val="ListLabel 162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30">
    <w:name w:val="ListLabel 1630"/>
    <w:qFormat/>
    <w:rPr>
      <w:rFonts w:cs="Courier New"/>
    </w:rPr>
  </w:style>
  <w:style w:type="character" w:customStyle="1" w:styleId="ListLabel1631">
    <w:name w:val="ListLabel 1631"/>
    <w:qFormat/>
    <w:rPr>
      <w:rFonts w:cs="Wingdings"/>
    </w:rPr>
  </w:style>
  <w:style w:type="character" w:customStyle="1" w:styleId="ListLabel1632">
    <w:name w:val="ListLabel 1632"/>
    <w:qFormat/>
    <w:rPr>
      <w:rFonts w:cs="Wingdings"/>
    </w:rPr>
  </w:style>
  <w:style w:type="character" w:customStyle="1" w:styleId="ListLabel1633">
    <w:name w:val="ListLabel 1633"/>
    <w:qFormat/>
    <w:rPr>
      <w:rFonts w:cs="Wingdings"/>
    </w:rPr>
  </w:style>
  <w:style w:type="character" w:customStyle="1" w:styleId="ListLabel1634">
    <w:name w:val="ListLabel 1634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635">
    <w:name w:val="ListLabel 1635"/>
    <w:qFormat/>
    <w:rPr>
      <w:rFonts w:cs="Courier New"/>
    </w:rPr>
  </w:style>
  <w:style w:type="character" w:customStyle="1" w:styleId="ListLabel1636">
    <w:name w:val="ListLabel 1636"/>
    <w:qFormat/>
    <w:rPr>
      <w:rFonts w:cs="Wingdings"/>
    </w:rPr>
  </w:style>
  <w:style w:type="character" w:customStyle="1" w:styleId="ListLabel1637">
    <w:name w:val="ListLabel 163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38">
    <w:name w:val="ListLabel 1638"/>
    <w:qFormat/>
    <w:rPr>
      <w:rFonts w:cs="Courier New"/>
    </w:rPr>
  </w:style>
  <w:style w:type="character" w:customStyle="1" w:styleId="ListLabel1639">
    <w:name w:val="ListLabel 1639"/>
    <w:qFormat/>
    <w:rPr>
      <w:rFonts w:cs="Wingdings"/>
    </w:rPr>
  </w:style>
  <w:style w:type="character" w:customStyle="1" w:styleId="ListLabel1640">
    <w:name w:val="ListLabel 164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41">
    <w:name w:val="ListLabel 1641"/>
    <w:qFormat/>
    <w:rPr>
      <w:rFonts w:cs="Courier New"/>
    </w:rPr>
  </w:style>
  <w:style w:type="character" w:customStyle="1" w:styleId="ListLabel1642">
    <w:name w:val="ListLabel 1642"/>
    <w:qFormat/>
    <w:rPr>
      <w:rFonts w:cs="Wingdings"/>
    </w:rPr>
  </w:style>
  <w:style w:type="character" w:customStyle="1" w:styleId="ListLabel1643">
    <w:name w:val="ListLabel 1643"/>
    <w:qFormat/>
    <w:rPr>
      <w:rFonts w:cs="Wingdings"/>
    </w:rPr>
  </w:style>
  <w:style w:type="character" w:customStyle="1" w:styleId="ListLabel1644">
    <w:name w:val="ListLabel 1644"/>
    <w:qFormat/>
    <w:rPr>
      <w:rFonts w:cs="Wingdings"/>
    </w:rPr>
  </w:style>
  <w:style w:type="character" w:customStyle="1" w:styleId="ListLabel1645">
    <w:name w:val="ListLabel 1645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646">
    <w:name w:val="ListLabel 1646"/>
    <w:qFormat/>
    <w:rPr>
      <w:rFonts w:cs="Courier New"/>
    </w:rPr>
  </w:style>
  <w:style w:type="character" w:customStyle="1" w:styleId="ListLabel1647">
    <w:name w:val="ListLabel 1647"/>
    <w:qFormat/>
    <w:rPr>
      <w:rFonts w:cs="Wingdings"/>
    </w:rPr>
  </w:style>
  <w:style w:type="character" w:customStyle="1" w:styleId="ListLabel1648">
    <w:name w:val="ListLabel 164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49">
    <w:name w:val="ListLabel 1649"/>
    <w:qFormat/>
    <w:rPr>
      <w:rFonts w:cs="Courier New"/>
    </w:rPr>
  </w:style>
  <w:style w:type="character" w:customStyle="1" w:styleId="ListLabel1650">
    <w:name w:val="ListLabel 1650"/>
    <w:qFormat/>
    <w:rPr>
      <w:rFonts w:cs="Wingdings"/>
    </w:rPr>
  </w:style>
  <w:style w:type="character" w:customStyle="1" w:styleId="ListLabel1651">
    <w:name w:val="ListLabel 165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52">
    <w:name w:val="ListLabel 1652"/>
    <w:qFormat/>
    <w:rPr>
      <w:rFonts w:cs="Courier New"/>
    </w:rPr>
  </w:style>
  <w:style w:type="character" w:customStyle="1" w:styleId="ListLabel1653">
    <w:name w:val="ListLabel 1653"/>
    <w:qFormat/>
    <w:rPr>
      <w:rFonts w:cs="Wingdings"/>
    </w:rPr>
  </w:style>
  <w:style w:type="character" w:customStyle="1" w:styleId="ListLabel1654">
    <w:name w:val="ListLabel 1654"/>
    <w:qFormat/>
    <w:rPr>
      <w:rFonts w:cs="Wingdings"/>
    </w:rPr>
  </w:style>
  <w:style w:type="character" w:customStyle="1" w:styleId="ListLabel1655">
    <w:name w:val="ListLabel 1655"/>
    <w:qFormat/>
    <w:rPr>
      <w:rFonts w:cs="Wingdings"/>
    </w:rPr>
  </w:style>
  <w:style w:type="character" w:customStyle="1" w:styleId="ListLabel1656">
    <w:name w:val="ListLabel 1656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657">
    <w:name w:val="ListLabel 1657"/>
    <w:qFormat/>
    <w:rPr>
      <w:rFonts w:cs="Courier New"/>
    </w:rPr>
  </w:style>
  <w:style w:type="character" w:customStyle="1" w:styleId="ListLabel1658">
    <w:name w:val="ListLabel 1658"/>
    <w:qFormat/>
    <w:rPr>
      <w:rFonts w:cs="Wingdings"/>
    </w:rPr>
  </w:style>
  <w:style w:type="character" w:customStyle="1" w:styleId="ListLabel1659">
    <w:name w:val="ListLabel 165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60">
    <w:name w:val="ListLabel 1660"/>
    <w:qFormat/>
    <w:rPr>
      <w:rFonts w:cs="Courier New"/>
    </w:rPr>
  </w:style>
  <w:style w:type="character" w:customStyle="1" w:styleId="ListLabel1661">
    <w:name w:val="ListLabel 1661"/>
    <w:qFormat/>
    <w:rPr>
      <w:rFonts w:cs="Wingdings"/>
    </w:rPr>
  </w:style>
  <w:style w:type="character" w:customStyle="1" w:styleId="ListLabel1662">
    <w:name w:val="ListLabel 166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63">
    <w:name w:val="ListLabel 1663"/>
    <w:qFormat/>
    <w:rPr>
      <w:rFonts w:cs="Courier New"/>
    </w:rPr>
  </w:style>
  <w:style w:type="character" w:customStyle="1" w:styleId="ListLabel1664">
    <w:name w:val="ListLabel 1664"/>
    <w:qFormat/>
    <w:rPr>
      <w:rFonts w:cs="Wingdings"/>
    </w:rPr>
  </w:style>
  <w:style w:type="character" w:customStyle="1" w:styleId="ListLabel1665">
    <w:name w:val="ListLabel 1665"/>
    <w:qFormat/>
    <w:rPr>
      <w:rFonts w:cs="Wingdings"/>
    </w:rPr>
  </w:style>
  <w:style w:type="character" w:customStyle="1" w:styleId="ListLabel1666">
    <w:name w:val="ListLabel 1666"/>
    <w:qFormat/>
    <w:rPr>
      <w:rFonts w:cs="Wingdings"/>
    </w:rPr>
  </w:style>
  <w:style w:type="character" w:customStyle="1" w:styleId="ListLabel1667">
    <w:name w:val="ListLabel 1667"/>
    <w:qFormat/>
    <w:rPr>
      <w:rFonts w:cs="Wingdings"/>
    </w:rPr>
  </w:style>
  <w:style w:type="character" w:customStyle="1" w:styleId="ListLabel1668">
    <w:name w:val="ListLabel 1668"/>
    <w:qFormat/>
    <w:rPr>
      <w:rFonts w:cs="Wingdings"/>
    </w:rPr>
  </w:style>
  <w:style w:type="character" w:customStyle="1" w:styleId="ListLabel1669">
    <w:name w:val="ListLabel 1669"/>
    <w:qFormat/>
    <w:rPr>
      <w:rFonts w:cs="Wingdings"/>
    </w:rPr>
  </w:style>
  <w:style w:type="character" w:customStyle="1" w:styleId="ListLabel1670">
    <w:name w:val="ListLabel 1670"/>
    <w:qFormat/>
    <w:rPr>
      <w:rFonts w:cs="Wingdings"/>
    </w:rPr>
  </w:style>
  <w:style w:type="character" w:customStyle="1" w:styleId="ListLabel1671">
    <w:name w:val="ListLabel 1671"/>
    <w:qFormat/>
    <w:rPr>
      <w:rFonts w:cs="Wingdings"/>
    </w:rPr>
  </w:style>
  <w:style w:type="character" w:customStyle="1" w:styleId="ListLabel1672">
    <w:name w:val="ListLabel 1672"/>
    <w:qFormat/>
    <w:rPr>
      <w:rFonts w:cs="Wingdings"/>
    </w:rPr>
  </w:style>
  <w:style w:type="character" w:customStyle="1" w:styleId="ListLabel1673">
    <w:name w:val="ListLabel 1673"/>
    <w:qFormat/>
    <w:rPr>
      <w:rFonts w:cs="Wingdings"/>
    </w:rPr>
  </w:style>
  <w:style w:type="character" w:customStyle="1" w:styleId="ListLabel1674">
    <w:name w:val="ListLabel 1674"/>
    <w:qFormat/>
    <w:rPr>
      <w:rFonts w:cs="Wingdings"/>
    </w:rPr>
  </w:style>
  <w:style w:type="character" w:customStyle="1" w:styleId="ListLabel1675">
    <w:name w:val="ListLabel 1675"/>
    <w:qFormat/>
    <w:rPr>
      <w:rFonts w:cs="Wingdings"/>
    </w:rPr>
  </w:style>
  <w:style w:type="character" w:customStyle="1" w:styleId="ListLabel1676">
    <w:name w:val="ListLabel 1676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677">
    <w:name w:val="ListLabel 1677"/>
    <w:qFormat/>
    <w:rPr>
      <w:rFonts w:cs="Courier New"/>
    </w:rPr>
  </w:style>
  <w:style w:type="character" w:customStyle="1" w:styleId="ListLabel1678">
    <w:name w:val="ListLabel 1678"/>
    <w:qFormat/>
    <w:rPr>
      <w:rFonts w:cs="Wingdings"/>
    </w:rPr>
  </w:style>
  <w:style w:type="character" w:customStyle="1" w:styleId="ListLabel1679">
    <w:name w:val="ListLabel 167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80">
    <w:name w:val="ListLabel 1680"/>
    <w:qFormat/>
    <w:rPr>
      <w:rFonts w:cs="Courier New"/>
    </w:rPr>
  </w:style>
  <w:style w:type="character" w:customStyle="1" w:styleId="ListLabel1681">
    <w:name w:val="ListLabel 1681"/>
    <w:qFormat/>
    <w:rPr>
      <w:rFonts w:cs="Wingdings"/>
    </w:rPr>
  </w:style>
  <w:style w:type="character" w:customStyle="1" w:styleId="ListLabel1682">
    <w:name w:val="ListLabel 168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683">
    <w:name w:val="ListLabel 1683"/>
    <w:qFormat/>
    <w:rPr>
      <w:rFonts w:cs="Courier New"/>
    </w:rPr>
  </w:style>
  <w:style w:type="character" w:customStyle="1" w:styleId="ListLabel1684">
    <w:name w:val="ListLabel 1684"/>
    <w:qFormat/>
    <w:rPr>
      <w:rFonts w:cs="Wingdings"/>
    </w:rPr>
  </w:style>
  <w:style w:type="character" w:customStyle="1" w:styleId="ListLabel1685">
    <w:name w:val="ListLabel 1685"/>
    <w:qFormat/>
    <w:rPr>
      <w:rFonts w:cs="Wingdings"/>
    </w:rPr>
  </w:style>
  <w:style w:type="character" w:customStyle="1" w:styleId="ListLabel1686">
    <w:name w:val="ListLabel 1686"/>
    <w:qFormat/>
    <w:rPr>
      <w:rFonts w:cs="Wingdings"/>
    </w:rPr>
  </w:style>
  <w:style w:type="character" w:customStyle="1" w:styleId="ListLabel1687">
    <w:name w:val="ListLabel 1687"/>
    <w:qFormat/>
    <w:rPr>
      <w:rFonts w:cs="Wingdings"/>
    </w:rPr>
  </w:style>
  <w:style w:type="character" w:customStyle="1" w:styleId="ListLabel1688">
    <w:name w:val="ListLabel 1688"/>
    <w:qFormat/>
    <w:rPr>
      <w:rFonts w:cs="Wingdings"/>
    </w:rPr>
  </w:style>
  <w:style w:type="character" w:customStyle="1" w:styleId="ListLabel1689">
    <w:name w:val="ListLabel 1689"/>
    <w:qFormat/>
    <w:rPr>
      <w:rFonts w:cs="Wingdings"/>
    </w:rPr>
  </w:style>
  <w:style w:type="character" w:customStyle="1" w:styleId="ListLabel1690">
    <w:name w:val="ListLabel 1690"/>
    <w:qFormat/>
    <w:rPr>
      <w:rFonts w:cs="Wingdings"/>
    </w:rPr>
  </w:style>
  <w:style w:type="character" w:customStyle="1" w:styleId="ListLabel1691">
    <w:name w:val="ListLabel 1691"/>
    <w:qFormat/>
    <w:rPr>
      <w:rFonts w:cs="Wingdings"/>
    </w:rPr>
  </w:style>
  <w:style w:type="character" w:customStyle="1" w:styleId="ListLabel1692">
    <w:name w:val="ListLabel 1692"/>
    <w:qFormat/>
    <w:rPr>
      <w:rFonts w:cs="Wingdings"/>
    </w:rPr>
  </w:style>
  <w:style w:type="character" w:customStyle="1" w:styleId="ListLabel1693">
    <w:name w:val="ListLabel 1693"/>
    <w:qFormat/>
    <w:rPr>
      <w:rFonts w:cs="Wingdings"/>
    </w:rPr>
  </w:style>
  <w:style w:type="character" w:customStyle="1" w:styleId="ListLabel1694">
    <w:name w:val="ListLabel 1694"/>
    <w:qFormat/>
    <w:rPr>
      <w:rFonts w:cs="Wingdings"/>
    </w:rPr>
  </w:style>
  <w:style w:type="character" w:customStyle="1" w:styleId="ListLabel1695">
    <w:name w:val="ListLabel 1695"/>
    <w:qFormat/>
    <w:rPr>
      <w:rFonts w:cs="Wingdings"/>
    </w:rPr>
  </w:style>
  <w:style w:type="character" w:customStyle="1" w:styleId="ListLabel1696">
    <w:name w:val="ListLabel 1696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697">
    <w:name w:val="ListLabel 1697"/>
    <w:qFormat/>
    <w:rPr>
      <w:rFonts w:cs="Courier New"/>
    </w:rPr>
  </w:style>
  <w:style w:type="character" w:customStyle="1" w:styleId="ListLabel1698">
    <w:name w:val="ListLabel 1698"/>
    <w:qFormat/>
    <w:rPr>
      <w:rFonts w:cs="Wingdings"/>
    </w:rPr>
  </w:style>
  <w:style w:type="character" w:customStyle="1" w:styleId="ListLabel1699">
    <w:name w:val="ListLabel 169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00">
    <w:name w:val="ListLabel 1700"/>
    <w:qFormat/>
    <w:rPr>
      <w:rFonts w:cs="Courier New"/>
    </w:rPr>
  </w:style>
  <w:style w:type="character" w:customStyle="1" w:styleId="ListLabel1701">
    <w:name w:val="ListLabel 1701"/>
    <w:qFormat/>
    <w:rPr>
      <w:rFonts w:cs="Wingdings"/>
    </w:rPr>
  </w:style>
  <w:style w:type="character" w:customStyle="1" w:styleId="ListLabel1702">
    <w:name w:val="ListLabel 170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03">
    <w:name w:val="ListLabel 1703"/>
    <w:qFormat/>
    <w:rPr>
      <w:rFonts w:cs="Courier New"/>
    </w:rPr>
  </w:style>
  <w:style w:type="character" w:customStyle="1" w:styleId="ListLabel1704">
    <w:name w:val="ListLabel 1704"/>
    <w:qFormat/>
    <w:rPr>
      <w:rFonts w:cs="Wingdings"/>
    </w:rPr>
  </w:style>
  <w:style w:type="character" w:customStyle="1" w:styleId="ListLabel1705">
    <w:name w:val="ListLabel 1705"/>
    <w:qFormat/>
    <w:rPr>
      <w:rFonts w:cs="Wingdings"/>
    </w:rPr>
  </w:style>
  <w:style w:type="character" w:customStyle="1" w:styleId="ListLabel1706">
    <w:name w:val="ListLabel 1706"/>
    <w:qFormat/>
    <w:rPr>
      <w:rFonts w:cs="Wingdings"/>
    </w:rPr>
  </w:style>
  <w:style w:type="character" w:customStyle="1" w:styleId="ListLabel1707">
    <w:name w:val="ListLabel 1707"/>
    <w:qFormat/>
    <w:rPr>
      <w:rFonts w:cs="Wingdings"/>
    </w:rPr>
  </w:style>
  <w:style w:type="character" w:customStyle="1" w:styleId="ListLabel1708">
    <w:name w:val="ListLabel 1708"/>
    <w:qFormat/>
    <w:rPr>
      <w:rFonts w:cs="Wingdings"/>
    </w:rPr>
  </w:style>
  <w:style w:type="character" w:customStyle="1" w:styleId="ListLabel1709">
    <w:name w:val="ListLabel 1709"/>
    <w:qFormat/>
    <w:rPr>
      <w:rFonts w:cs="Wingdings"/>
    </w:rPr>
  </w:style>
  <w:style w:type="character" w:customStyle="1" w:styleId="ListLabel1710">
    <w:name w:val="ListLabel 1710"/>
    <w:qFormat/>
    <w:rPr>
      <w:rFonts w:cs="Wingdings"/>
    </w:rPr>
  </w:style>
  <w:style w:type="character" w:customStyle="1" w:styleId="ListLabel1711">
    <w:name w:val="ListLabel 1711"/>
    <w:qFormat/>
    <w:rPr>
      <w:rFonts w:cs="Wingdings"/>
    </w:rPr>
  </w:style>
  <w:style w:type="character" w:customStyle="1" w:styleId="ListLabel1712">
    <w:name w:val="ListLabel 1712"/>
    <w:qFormat/>
    <w:rPr>
      <w:rFonts w:cs="Wingdings"/>
    </w:rPr>
  </w:style>
  <w:style w:type="character" w:customStyle="1" w:styleId="ListLabel1713">
    <w:name w:val="ListLabel 1713"/>
    <w:qFormat/>
    <w:rPr>
      <w:rFonts w:cs="Wingdings"/>
    </w:rPr>
  </w:style>
  <w:style w:type="character" w:customStyle="1" w:styleId="ListLabel1714">
    <w:name w:val="ListLabel 1714"/>
    <w:qFormat/>
    <w:rPr>
      <w:rFonts w:cs="Wingdings"/>
    </w:rPr>
  </w:style>
  <w:style w:type="character" w:customStyle="1" w:styleId="ListLabel1715">
    <w:name w:val="ListLabel 1715"/>
    <w:qFormat/>
    <w:rPr>
      <w:rFonts w:cs="Wingdings"/>
    </w:rPr>
  </w:style>
  <w:style w:type="character" w:customStyle="1" w:styleId="ListLabel1716">
    <w:name w:val="ListLabel 1716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717">
    <w:name w:val="ListLabel 1717"/>
    <w:qFormat/>
    <w:rPr>
      <w:rFonts w:cs="Courier New"/>
    </w:rPr>
  </w:style>
  <w:style w:type="character" w:customStyle="1" w:styleId="ListLabel1718">
    <w:name w:val="ListLabel 1718"/>
    <w:qFormat/>
    <w:rPr>
      <w:rFonts w:cs="Wingdings"/>
    </w:rPr>
  </w:style>
  <w:style w:type="character" w:customStyle="1" w:styleId="ListLabel1719">
    <w:name w:val="ListLabel 171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20">
    <w:name w:val="ListLabel 1720"/>
    <w:qFormat/>
    <w:rPr>
      <w:rFonts w:cs="Courier New"/>
    </w:rPr>
  </w:style>
  <w:style w:type="character" w:customStyle="1" w:styleId="ListLabel1721">
    <w:name w:val="ListLabel 1721"/>
    <w:qFormat/>
    <w:rPr>
      <w:rFonts w:cs="Wingdings"/>
    </w:rPr>
  </w:style>
  <w:style w:type="character" w:customStyle="1" w:styleId="ListLabel1722">
    <w:name w:val="ListLabel 172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23">
    <w:name w:val="ListLabel 1723"/>
    <w:qFormat/>
    <w:rPr>
      <w:rFonts w:cs="Courier New"/>
    </w:rPr>
  </w:style>
  <w:style w:type="character" w:customStyle="1" w:styleId="ListLabel1724">
    <w:name w:val="ListLabel 1724"/>
    <w:qFormat/>
    <w:rPr>
      <w:rFonts w:cs="Wingdings"/>
    </w:rPr>
  </w:style>
  <w:style w:type="character" w:customStyle="1" w:styleId="ListLabel1725">
    <w:name w:val="ListLabel 1725"/>
    <w:qFormat/>
    <w:rPr>
      <w:rFonts w:cs="Wingdings"/>
    </w:rPr>
  </w:style>
  <w:style w:type="character" w:customStyle="1" w:styleId="ListLabel1726">
    <w:name w:val="ListLabel 1726"/>
    <w:qFormat/>
    <w:rPr>
      <w:rFonts w:cs="Wingdings"/>
    </w:rPr>
  </w:style>
  <w:style w:type="character" w:customStyle="1" w:styleId="ListLabel1727">
    <w:name w:val="ListLabel 1727"/>
    <w:qFormat/>
    <w:rPr>
      <w:rFonts w:cs="Wingdings"/>
    </w:rPr>
  </w:style>
  <w:style w:type="character" w:customStyle="1" w:styleId="ListLabel1728">
    <w:name w:val="ListLabel 1728"/>
    <w:qFormat/>
    <w:rPr>
      <w:rFonts w:cs="Wingdings"/>
    </w:rPr>
  </w:style>
  <w:style w:type="character" w:customStyle="1" w:styleId="ListLabel1729">
    <w:name w:val="ListLabel 1729"/>
    <w:qFormat/>
    <w:rPr>
      <w:rFonts w:cs="Wingdings"/>
    </w:rPr>
  </w:style>
  <w:style w:type="character" w:customStyle="1" w:styleId="ListLabel1730">
    <w:name w:val="ListLabel 1730"/>
    <w:qFormat/>
    <w:rPr>
      <w:rFonts w:cs="Wingdings"/>
    </w:rPr>
  </w:style>
  <w:style w:type="character" w:customStyle="1" w:styleId="ListLabel1731">
    <w:name w:val="ListLabel 1731"/>
    <w:qFormat/>
    <w:rPr>
      <w:rFonts w:cs="Wingdings"/>
    </w:rPr>
  </w:style>
  <w:style w:type="character" w:customStyle="1" w:styleId="ListLabel1732">
    <w:name w:val="ListLabel 1732"/>
    <w:qFormat/>
    <w:rPr>
      <w:rFonts w:cs="Wingdings"/>
    </w:rPr>
  </w:style>
  <w:style w:type="character" w:customStyle="1" w:styleId="ListLabel1733">
    <w:name w:val="ListLabel 1733"/>
    <w:qFormat/>
    <w:rPr>
      <w:rFonts w:cs="Wingdings"/>
    </w:rPr>
  </w:style>
  <w:style w:type="character" w:customStyle="1" w:styleId="WW8Num6z0">
    <w:name w:val="WW8Num6z0"/>
    <w:qFormat/>
    <w:rPr>
      <w:rFonts w:ascii="Symbol" w:eastAsia="Times New Roman" w:hAnsi="Symbol" w:cs="Symbol"/>
      <w:color w:val="000000"/>
      <w:sz w:val="32"/>
      <w:szCs w:val="32"/>
      <w:lang w:eastAsia="en-US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ListLabel1734">
    <w:name w:val="ListLabel 1734"/>
    <w:qFormat/>
    <w:rPr>
      <w:rFonts w:cs="Wingdings"/>
    </w:rPr>
  </w:style>
  <w:style w:type="character" w:customStyle="1" w:styleId="ListLabel1735">
    <w:name w:val="ListLabel 1735"/>
    <w:qFormat/>
    <w:rPr>
      <w:rFonts w:cs="Wingdings"/>
    </w:rPr>
  </w:style>
  <w:style w:type="character" w:customStyle="1" w:styleId="ListLabel1736">
    <w:name w:val="ListLabel 1736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737">
    <w:name w:val="ListLabel 1737"/>
    <w:qFormat/>
    <w:rPr>
      <w:rFonts w:cs="Courier New"/>
    </w:rPr>
  </w:style>
  <w:style w:type="character" w:customStyle="1" w:styleId="ListLabel1738">
    <w:name w:val="ListLabel 1738"/>
    <w:qFormat/>
    <w:rPr>
      <w:rFonts w:cs="Wingdings"/>
    </w:rPr>
  </w:style>
  <w:style w:type="character" w:customStyle="1" w:styleId="ListLabel1739">
    <w:name w:val="ListLabel 173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40">
    <w:name w:val="ListLabel 1740"/>
    <w:qFormat/>
    <w:rPr>
      <w:rFonts w:cs="Courier New"/>
    </w:rPr>
  </w:style>
  <w:style w:type="character" w:customStyle="1" w:styleId="ListLabel1741">
    <w:name w:val="ListLabel 1741"/>
    <w:qFormat/>
    <w:rPr>
      <w:rFonts w:cs="Wingdings"/>
    </w:rPr>
  </w:style>
  <w:style w:type="character" w:customStyle="1" w:styleId="ListLabel1742">
    <w:name w:val="ListLabel 174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43">
    <w:name w:val="ListLabel 1743"/>
    <w:qFormat/>
    <w:rPr>
      <w:rFonts w:cs="Courier New"/>
    </w:rPr>
  </w:style>
  <w:style w:type="character" w:customStyle="1" w:styleId="ListLabel1744">
    <w:name w:val="ListLabel 1744"/>
    <w:qFormat/>
    <w:rPr>
      <w:rFonts w:cs="Wingdings"/>
    </w:rPr>
  </w:style>
  <w:style w:type="character" w:customStyle="1" w:styleId="ListLabel1745">
    <w:name w:val="ListLabel 1745"/>
    <w:qFormat/>
    <w:rPr>
      <w:rFonts w:cs="Wingdings"/>
    </w:rPr>
  </w:style>
  <w:style w:type="character" w:customStyle="1" w:styleId="ListLabel1746">
    <w:name w:val="ListLabel 1746"/>
    <w:qFormat/>
    <w:rPr>
      <w:rFonts w:cs="Wingdings"/>
    </w:rPr>
  </w:style>
  <w:style w:type="character" w:customStyle="1" w:styleId="ListLabel1747">
    <w:name w:val="ListLabel 1747"/>
    <w:qFormat/>
    <w:rPr>
      <w:rFonts w:cs="Wingdings"/>
    </w:rPr>
  </w:style>
  <w:style w:type="character" w:customStyle="1" w:styleId="ListLabel1748">
    <w:name w:val="ListLabel 1748"/>
    <w:qFormat/>
    <w:rPr>
      <w:rFonts w:cs="Wingdings"/>
    </w:rPr>
  </w:style>
  <w:style w:type="character" w:customStyle="1" w:styleId="ListLabel1749">
    <w:name w:val="ListLabel 1749"/>
    <w:qFormat/>
    <w:rPr>
      <w:rFonts w:cs="Wingdings"/>
    </w:rPr>
  </w:style>
  <w:style w:type="character" w:customStyle="1" w:styleId="ListLabel1750">
    <w:name w:val="ListLabel 1750"/>
    <w:qFormat/>
    <w:rPr>
      <w:rFonts w:cs="Wingdings"/>
    </w:rPr>
  </w:style>
  <w:style w:type="character" w:customStyle="1" w:styleId="ListLabel1751">
    <w:name w:val="ListLabel 1751"/>
    <w:qFormat/>
    <w:rPr>
      <w:rFonts w:cs="Wingdings"/>
    </w:rPr>
  </w:style>
  <w:style w:type="character" w:customStyle="1" w:styleId="ListLabel1752">
    <w:name w:val="ListLabel 1752"/>
    <w:qFormat/>
    <w:rPr>
      <w:rFonts w:cs="Wingdings"/>
    </w:rPr>
  </w:style>
  <w:style w:type="character" w:customStyle="1" w:styleId="ListLabel1753">
    <w:name w:val="ListLabel 1753"/>
    <w:qFormat/>
    <w:rPr>
      <w:rFonts w:cs="Wingdings"/>
    </w:rPr>
  </w:style>
  <w:style w:type="character" w:customStyle="1" w:styleId="ListLabel1754">
    <w:name w:val="ListLabel 1754"/>
    <w:qFormat/>
    <w:rPr>
      <w:rFonts w:cs="Wingdings"/>
    </w:rPr>
  </w:style>
  <w:style w:type="character" w:customStyle="1" w:styleId="ListLabel1755">
    <w:name w:val="ListLabel 1755"/>
    <w:qFormat/>
    <w:rPr>
      <w:rFonts w:cs="Wingdings"/>
    </w:rPr>
  </w:style>
  <w:style w:type="character" w:customStyle="1" w:styleId="ListLabel1756">
    <w:name w:val="ListLabel 1756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757">
    <w:name w:val="ListLabel 1757"/>
    <w:qFormat/>
    <w:rPr>
      <w:rFonts w:cs="Courier New"/>
    </w:rPr>
  </w:style>
  <w:style w:type="character" w:customStyle="1" w:styleId="ListLabel1758">
    <w:name w:val="ListLabel 1758"/>
    <w:qFormat/>
    <w:rPr>
      <w:rFonts w:cs="Wingdings"/>
    </w:rPr>
  </w:style>
  <w:style w:type="character" w:customStyle="1" w:styleId="ListLabel1759">
    <w:name w:val="ListLabel 175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60">
    <w:name w:val="ListLabel 1760"/>
    <w:qFormat/>
    <w:rPr>
      <w:rFonts w:cs="Courier New"/>
    </w:rPr>
  </w:style>
  <w:style w:type="character" w:customStyle="1" w:styleId="ListLabel1761">
    <w:name w:val="ListLabel 1761"/>
    <w:qFormat/>
    <w:rPr>
      <w:rFonts w:cs="Wingdings"/>
    </w:rPr>
  </w:style>
  <w:style w:type="character" w:customStyle="1" w:styleId="ListLabel1762">
    <w:name w:val="ListLabel 176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63">
    <w:name w:val="ListLabel 1763"/>
    <w:qFormat/>
    <w:rPr>
      <w:rFonts w:cs="Courier New"/>
    </w:rPr>
  </w:style>
  <w:style w:type="character" w:customStyle="1" w:styleId="ListLabel1764">
    <w:name w:val="ListLabel 1764"/>
    <w:qFormat/>
    <w:rPr>
      <w:rFonts w:cs="Wingdings"/>
    </w:rPr>
  </w:style>
  <w:style w:type="character" w:customStyle="1" w:styleId="ListLabel1765">
    <w:name w:val="ListLabel 1765"/>
    <w:qFormat/>
    <w:rPr>
      <w:rFonts w:cs="Wingdings"/>
    </w:rPr>
  </w:style>
  <w:style w:type="character" w:customStyle="1" w:styleId="ListLabel1766">
    <w:name w:val="ListLabel 1766"/>
    <w:qFormat/>
    <w:rPr>
      <w:rFonts w:cs="Wingdings"/>
    </w:rPr>
  </w:style>
  <w:style w:type="character" w:customStyle="1" w:styleId="ListLabel1767">
    <w:name w:val="ListLabel 1767"/>
    <w:qFormat/>
    <w:rPr>
      <w:rFonts w:cs="Wingdings"/>
    </w:rPr>
  </w:style>
  <w:style w:type="character" w:customStyle="1" w:styleId="ListLabel1768">
    <w:name w:val="ListLabel 1768"/>
    <w:qFormat/>
    <w:rPr>
      <w:rFonts w:cs="Wingdings"/>
    </w:rPr>
  </w:style>
  <w:style w:type="character" w:customStyle="1" w:styleId="ListLabel1769">
    <w:name w:val="ListLabel 1769"/>
    <w:qFormat/>
    <w:rPr>
      <w:rFonts w:cs="Wingdings"/>
    </w:rPr>
  </w:style>
  <w:style w:type="character" w:customStyle="1" w:styleId="ListLabel1770">
    <w:name w:val="ListLabel 1770"/>
    <w:qFormat/>
    <w:rPr>
      <w:rFonts w:cs="Wingdings"/>
    </w:rPr>
  </w:style>
  <w:style w:type="character" w:customStyle="1" w:styleId="ListLabel1771">
    <w:name w:val="ListLabel 1771"/>
    <w:qFormat/>
    <w:rPr>
      <w:rFonts w:cs="Wingdings"/>
    </w:rPr>
  </w:style>
  <w:style w:type="character" w:customStyle="1" w:styleId="ListLabel1772">
    <w:name w:val="ListLabel 1772"/>
    <w:qFormat/>
    <w:rPr>
      <w:rFonts w:cs="Wingdings"/>
    </w:rPr>
  </w:style>
  <w:style w:type="character" w:customStyle="1" w:styleId="ListLabel1773">
    <w:name w:val="ListLabel 1773"/>
    <w:qFormat/>
    <w:rPr>
      <w:rFonts w:cs="Wingdings"/>
    </w:rPr>
  </w:style>
  <w:style w:type="character" w:customStyle="1" w:styleId="ListLabel1774">
    <w:name w:val="ListLabel 1774"/>
    <w:qFormat/>
    <w:rPr>
      <w:rFonts w:ascii="Times New Roman" w:hAnsi="Times New Roman" w:cs="Wingdings"/>
      <w:sz w:val="36"/>
    </w:rPr>
  </w:style>
  <w:style w:type="character" w:customStyle="1" w:styleId="ListLabel1775">
    <w:name w:val="ListLabel 1775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776">
    <w:name w:val="ListLabel 1776"/>
    <w:qFormat/>
    <w:rPr>
      <w:rFonts w:cs="Courier New"/>
    </w:rPr>
  </w:style>
  <w:style w:type="character" w:customStyle="1" w:styleId="ListLabel1777">
    <w:name w:val="ListLabel 1777"/>
    <w:qFormat/>
    <w:rPr>
      <w:rFonts w:cs="Wingdings"/>
    </w:rPr>
  </w:style>
  <w:style w:type="character" w:customStyle="1" w:styleId="ListLabel1778">
    <w:name w:val="ListLabel 177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79">
    <w:name w:val="ListLabel 1779"/>
    <w:qFormat/>
    <w:rPr>
      <w:rFonts w:cs="Courier New"/>
    </w:rPr>
  </w:style>
  <w:style w:type="character" w:customStyle="1" w:styleId="ListLabel1780">
    <w:name w:val="ListLabel 1780"/>
    <w:qFormat/>
    <w:rPr>
      <w:rFonts w:cs="Wingdings"/>
    </w:rPr>
  </w:style>
  <w:style w:type="character" w:customStyle="1" w:styleId="ListLabel1781">
    <w:name w:val="ListLabel 178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82">
    <w:name w:val="ListLabel 1782"/>
    <w:qFormat/>
    <w:rPr>
      <w:rFonts w:cs="Courier New"/>
    </w:rPr>
  </w:style>
  <w:style w:type="character" w:customStyle="1" w:styleId="ListLabel1783">
    <w:name w:val="ListLabel 1783"/>
    <w:qFormat/>
    <w:rPr>
      <w:rFonts w:cs="Wingdings"/>
    </w:rPr>
  </w:style>
  <w:style w:type="character" w:customStyle="1" w:styleId="ListLabel1784">
    <w:name w:val="ListLabel 1784"/>
    <w:qFormat/>
    <w:rPr>
      <w:rFonts w:ascii="Times New Roman" w:hAnsi="Times New Roman" w:cs="Wingdings"/>
      <w:sz w:val="36"/>
    </w:rPr>
  </w:style>
  <w:style w:type="character" w:customStyle="1" w:styleId="ListLabel1785">
    <w:name w:val="ListLabel 1785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786">
    <w:name w:val="ListLabel 1786"/>
    <w:qFormat/>
    <w:rPr>
      <w:rFonts w:cs="Courier New"/>
    </w:rPr>
  </w:style>
  <w:style w:type="character" w:customStyle="1" w:styleId="ListLabel1787">
    <w:name w:val="ListLabel 1787"/>
    <w:qFormat/>
    <w:rPr>
      <w:rFonts w:cs="Wingdings"/>
    </w:rPr>
  </w:style>
  <w:style w:type="character" w:customStyle="1" w:styleId="ListLabel1788">
    <w:name w:val="ListLabel 178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89">
    <w:name w:val="ListLabel 1789"/>
    <w:qFormat/>
    <w:rPr>
      <w:rFonts w:cs="Courier New"/>
    </w:rPr>
  </w:style>
  <w:style w:type="character" w:customStyle="1" w:styleId="ListLabel1790">
    <w:name w:val="ListLabel 1790"/>
    <w:qFormat/>
    <w:rPr>
      <w:rFonts w:cs="Wingdings"/>
    </w:rPr>
  </w:style>
  <w:style w:type="character" w:customStyle="1" w:styleId="ListLabel1791">
    <w:name w:val="ListLabel 179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92">
    <w:name w:val="ListLabel 1792"/>
    <w:qFormat/>
    <w:rPr>
      <w:rFonts w:cs="Courier New"/>
    </w:rPr>
  </w:style>
  <w:style w:type="character" w:customStyle="1" w:styleId="ListLabel1793">
    <w:name w:val="ListLabel 1793"/>
    <w:qFormat/>
    <w:rPr>
      <w:rFonts w:cs="Wingdings"/>
    </w:rPr>
  </w:style>
  <w:style w:type="character" w:customStyle="1" w:styleId="ListLabel1794">
    <w:name w:val="ListLabel 1794"/>
    <w:qFormat/>
    <w:rPr>
      <w:rFonts w:ascii="Times New Roman" w:hAnsi="Times New Roman" w:cs="Wingdings"/>
      <w:sz w:val="36"/>
    </w:rPr>
  </w:style>
  <w:style w:type="character" w:customStyle="1" w:styleId="ListLabel1795">
    <w:name w:val="ListLabel 1795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796">
    <w:name w:val="ListLabel 1796"/>
    <w:qFormat/>
    <w:rPr>
      <w:rFonts w:cs="Courier New"/>
    </w:rPr>
  </w:style>
  <w:style w:type="character" w:customStyle="1" w:styleId="ListLabel1797">
    <w:name w:val="ListLabel 1797"/>
    <w:qFormat/>
    <w:rPr>
      <w:rFonts w:cs="Wingdings"/>
    </w:rPr>
  </w:style>
  <w:style w:type="character" w:customStyle="1" w:styleId="ListLabel1798">
    <w:name w:val="ListLabel 179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799">
    <w:name w:val="ListLabel 1799"/>
    <w:qFormat/>
    <w:rPr>
      <w:rFonts w:cs="Courier New"/>
    </w:rPr>
  </w:style>
  <w:style w:type="character" w:customStyle="1" w:styleId="ListLabel1800">
    <w:name w:val="ListLabel 1800"/>
    <w:qFormat/>
    <w:rPr>
      <w:rFonts w:cs="Wingdings"/>
    </w:rPr>
  </w:style>
  <w:style w:type="character" w:customStyle="1" w:styleId="ListLabel1801">
    <w:name w:val="ListLabel 180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02">
    <w:name w:val="ListLabel 1802"/>
    <w:qFormat/>
    <w:rPr>
      <w:rFonts w:cs="Courier New"/>
    </w:rPr>
  </w:style>
  <w:style w:type="character" w:customStyle="1" w:styleId="ListLabel1803">
    <w:name w:val="ListLabel 1803"/>
    <w:qFormat/>
    <w:rPr>
      <w:rFonts w:cs="Wingdings"/>
    </w:rPr>
  </w:style>
  <w:style w:type="character" w:customStyle="1" w:styleId="ListLabel1804">
    <w:name w:val="ListLabel 1804"/>
    <w:qFormat/>
    <w:rPr>
      <w:rFonts w:ascii="Times New Roman" w:hAnsi="Times New Roman" w:cs="Wingdings"/>
      <w:sz w:val="36"/>
    </w:rPr>
  </w:style>
  <w:style w:type="character" w:customStyle="1" w:styleId="ListLabel1805">
    <w:name w:val="ListLabel 1805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806">
    <w:name w:val="ListLabel 1806"/>
    <w:qFormat/>
    <w:rPr>
      <w:rFonts w:cs="Courier New"/>
    </w:rPr>
  </w:style>
  <w:style w:type="character" w:customStyle="1" w:styleId="ListLabel1807">
    <w:name w:val="ListLabel 1807"/>
    <w:qFormat/>
    <w:rPr>
      <w:rFonts w:cs="Wingdings"/>
    </w:rPr>
  </w:style>
  <w:style w:type="character" w:customStyle="1" w:styleId="ListLabel1808">
    <w:name w:val="ListLabel 180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09">
    <w:name w:val="ListLabel 1809"/>
    <w:qFormat/>
    <w:rPr>
      <w:rFonts w:cs="Courier New"/>
    </w:rPr>
  </w:style>
  <w:style w:type="character" w:customStyle="1" w:styleId="ListLabel1810">
    <w:name w:val="ListLabel 1810"/>
    <w:qFormat/>
    <w:rPr>
      <w:rFonts w:cs="Wingdings"/>
    </w:rPr>
  </w:style>
  <w:style w:type="character" w:customStyle="1" w:styleId="ListLabel1811">
    <w:name w:val="ListLabel 181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12">
    <w:name w:val="ListLabel 1812"/>
    <w:qFormat/>
    <w:rPr>
      <w:rFonts w:cs="Courier New"/>
    </w:rPr>
  </w:style>
  <w:style w:type="character" w:customStyle="1" w:styleId="ListLabel1813">
    <w:name w:val="ListLabel 1813"/>
    <w:qFormat/>
    <w:rPr>
      <w:rFonts w:cs="Wingdings"/>
    </w:rPr>
  </w:style>
  <w:style w:type="character" w:customStyle="1" w:styleId="ListLabel1814">
    <w:name w:val="ListLabel 1814"/>
    <w:qFormat/>
    <w:rPr>
      <w:rFonts w:cs="Wingdings"/>
    </w:rPr>
  </w:style>
  <w:style w:type="character" w:customStyle="1" w:styleId="ListLabel1815">
    <w:name w:val="ListLabel 1815"/>
    <w:qFormat/>
    <w:rPr>
      <w:rFonts w:cs="OpenSymbol;Arial Unicode MS"/>
      <w:b w:val="0"/>
      <w:sz w:val="36"/>
    </w:rPr>
  </w:style>
  <w:style w:type="character" w:customStyle="1" w:styleId="ListLabel1816">
    <w:name w:val="ListLabel 1816"/>
    <w:qFormat/>
    <w:rPr>
      <w:rFonts w:cs="Courier New"/>
    </w:rPr>
  </w:style>
  <w:style w:type="character" w:customStyle="1" w:styleId="ListLabel1817">
    <w:name w:val="ListLabel 1817"/>
    <w:qFormat/>
    <w:rPr>
      <w:rFonts w:cs="Wingdings"/>
    </w:rPr>
  </w:style>
  <w:style w:type="character" w:customStyle="1" w:styleId="ListLabel1818">
    <w:name w:val="ListLabel 181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19">
    <w:name w:val="ListLabel 1819"/>
    <w:qFormat/>
    <w:rPr>
      <w:rFonts w:cs="Courier New"/>
    </w:rPr>
  </w:style>
  <w:style w:type="character" w:customStyle="1" w:styleId="ListLabel1820">
    <w:name w:val="ListLabel 1820"/>
    <w:qFormat/>
    <w:rPr>
      <w:rFonts w:cs="Wingdings"/>
    </w:rPr>
  </w:style>
  <w:style w:type="character" w:customStyle="1" w:styleId="ListLabel1821">
    <w:name w:val="ListLabel 182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22">
    <w:name w:val="ListLabel 1822"/>
    <w:qFormat/>
    <w:rPr>
      <w:rFonts w:cs="Courier New"/>
    </w:rPr>
  </w:style>
  <w:style w:type="character" w:customStyle="1" w:styleId="ListLabel1823">
    <w:name w:val="ListLabel 1823"/>
    <w:qFormat/>
    <w:rPr>
      <w:rFonts w:cs="Wingdings"/>
    </w:rPr>
  </w:style>
  <w:style w:type="character" w:customStyle="1" w:styleId="ListLabel1824">
    <w:name w:val="ListLabel 1824"/>
    <w:qFormat/>
    <w:rPr>
      <w:rFonts w:cs="Wingdings"/>
    </w:rPr>
  </w:style>
  <w:style w:type="character" w:customStyle="1" w:styleId="ListLabel1825">
    <w:name w:val="ListLabel 1825"/>
    <w:qFormat/>
    <w:rPr>
      <w:rFonts w:cs="Wingdings"/>
    </w:rPr>
  </w:style>
  <w:style w:type="character" w:customStyle="1" w:styleId="ListLabel1826">
    <w:name w:val="ListLabel 1826"/>
    <w:qFormat/>
    <w:rPr>
      <w:rFonts w:cs="OpenSymbol;Arial Unicode MS"/>
      <w:b w:val="0"/>
      <w:sz w:val="36"/>
    </w:rPr>
  </w:style>
  <w:style w:type="character" w:customStyle="1" w:styleId="ListLabel1827">
    <w:name w:val="ListLabel 1827"/>
    <w:qFormat/>
    <w:rPr>
      <w:rFonts w:cs="Courier New"/>
    </w:rPr>
  </w:style>
  <w:style w:type="character" w:customStyle="1" w:styleId="ListLabel1828">
    <w:name w:val="ListLabel 1828"/>
    <w:qFormat/>
    <w:rPr>
      <w:rFonts w:cs="Wingdings"/>
    </w:rPr>
  </w:style>
  <w:style w:type="character" w:customStyle="1" w:styleId="ListLabel1829">
    <w:name w:val="ListLabel 182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30">
    <w:name w:val="ListLabel 1830"/>
    <w:qFormat/>
    <w:rPr>
      <w:rFonts w:cs="Courier New"/>
    </w:rPr>
  </w:style>
  <w:style w:type="character" w:customStyle="1" w:styleId="ListLabel1831">
    <w:name w:val="ListLabel 1831"/>
    <w:qFormat/>
    <w:rPr>
      <w:rFonts w:cs="Wingdings"/>
    </w:rPr>
  </w:style>
  <w:style w:type="character" w:customStyle="1" w:styleId="ListLabel1832">
    <w:name w:val="ListLabel 183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33">
    <w:name w:val="ListLabel 1833"/>
    <w:qFormat/>
    <w:rPr>
      <w:rFonts w:cs="Courier New"/>
    </w:rPr>
  </w:style>
  <w:style w:type="character" w:customStyle="1" w:styleId="ListLabel1834">
    <w:name w:val="ListLabel 1834"/>
    <w:qFormat/>
    <w:rPr>
      <w:rFonts w:cs="Wingdings"/>
    </w:rPr>
  </w:style>
  <w:style w:type="character" w:customStyle="1" w:styleId="ListLabel1835">
    <w:name w:val="ListLabel 1835"/>
    <w:qFormat/>
    <w:rPr>
      <w:rFonts w:cs="Wingdings"/>
    </w:rPr>
  </w:style>
  <w:style w:type="character" w:customStyle="1" w:styleId="ListLabel1836">
    <w:name w:val="ListLabel 1836"/>
    <w:qFormat/>
    <w:rPr>
      <w:rFonts w:cs="OpenSymbol;Arial Unicode MS"/>
      <w:b w:val="0"/>
      <w:sz w:val="36"/>
    </w:rPr>
  </w:style>
  <w:style w:type="character" w:customStyle="1" w:styleId="ListLabel1837">
    <w:name w:val="ListLabel 1837"/>
    <w:qFormat/>
    <w:rPr>
      <w:rFonts w:cs="Courier New"/>
    </w:rPr>
  </w:style>
  <w:style w:type="character" w:customStyle="1" w:styleId="ListLabel1838">
    <w:name w:val="ListLabel 1838"/>
    <w:qFormat/>
    <w:rPr>
      <w:rFonts w:cs="Wingdings"/>
    </w:rPr>
  </w:style>
  <w:style w:type="character" w:customStyle="1" w:styleId="ListLabel1839">
    <w:name w:val="ListLabel 183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40">
    <w:name w:val="ListLabel 1840"/>
    <w:qFormat/>
    <w:rPr>
      <w:rFonts w:cs="Courier New"/>
    </w:rPr>
  </w:style>
  <w:style w:type="character" w:customStyle="1" w:styleId="ListLabel1841">
    <w:name w:val="ListLabel 1841"/>
    <w:qFormat/>
    <w:rPr>
      <w:rFonts w:cs="Wingdings"/>
    </w:rPr>
  </w:style>
  <w:style w:type="character" w:customStyle="1" w:styleId="ListLabel1842">
    <w:name w:val="ListLabel 184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43">
    <w:name w:val="ListLabel 1843"/>
    <w:qFormat/>
    <w:rPr>
      <w:rFonts w:cs="Courier New"/>
    </w:rPr>
  </w:style>
  <w:style w:type="character" w:customStyle="1" w:styleId="ListLabel1844">
    <w:name w:val="ListLabel 1844"/>
    <w:qFormat/>
    <w:rPr>
      <w:rFonts w:cs="Wingdings"/>
    </w:rPr>
  </w:style>
  <w:style w:type="character" w:customStyle="1" w:styleId="ListLabel1845">
    <w:name w:val="ListLabel 1845"/>
    <w:qFormat/>
    <w:rPr>
      <w:rFonts w:cs="Wingdings"/>
    </w:rPr>
  </w:style>
  <w:style w:type="character" w:customStyle="1" w:styleId="ListLabel1846">
    <w:name w:val="ListLabel 1846"/>
    <w:qFormat/>
    <w:rPr>
      <w:rFonts w:cs="Wingdings"/>
    </w:rPr>
  </w:style>
  <w:style w:type="character" w:customStyle="1" w:styleId="ListLabel1847">
    <w:name w:val="ListLabel 1847"/>
    <w:qFormat/>
    <w:rPr>
      <w:rFonts w:cs="OpenSymbol;Arial Unicode MS"/>
      <w:b w:val="0"/>
      <w:sz w:val="36"/>
    </w:rPr>
  </w:style>
  <w:style w:type="character" w:customStyle="1" w:styleId="ListLabel1848">
    <w:name w:val="ListLabel 1848"/>
    <w:qFormat/>
    <w:rPr>
      <w:rFonts w:cs="Courier New"/>
    </w:rPr>
  </w:style>
  <w:style w:type="character" w:customStyle="1" w:styleId="ListLabel1849">
    <w:name w:val="ListLabel 1849"/>
    <w:qFormat/>
    <w:rPr>
      <w:rFonts w:cs="Wingdings"/>
    </w:rPr>
  </w:style>
  <w:style w:type="character" w:customStyle="1" w:styleId="ListLabel1850">
    <w:name w:val="ListLabel 185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51">
    <w:name w:val="ListLabel 1851"/>
    <w:qFormat/>
    <w:rPr>
      <w:rFonts w:cs="Courier New"/>
    </w:rPr>
  </w:style>
  <w:style w:type="character" w:customStyle="1" w:styleId="ListLabel1852">
    <w:name w:val="ListLabel 1852"/>
    <w:qFormat/>
    <w:rPr>
      <w:rFonts w:cs="Wingdings"/>
    </w:rPr>
  </w:style>
  <w:style w:type="character" w:customStyle="1" w:styleId="ListLabel1853">
    <w:name w:val="ListLabel 185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54">
    <w:name w:val="ListLabel 1854"/>
    <w:qFormat/>
    <w:rPr>
      <w:rFonts w:cs="Courier New"/>
    </w:rPr>
  </w:style>
  <w:style w:type="character" w:customStyle="1" w:styleId="ListLabel1855">
    <w:name w:val="ListLabel 1855"/>
    <w:qFormat/>
    <w:rPr>
      <w:rFonts w:cs="Wingdings"/>
    </w:rPr>
  </w:style>
  <w:style w:type="character" w:customStyle="1" w:styleId="ListLabel1856">
    <w:name w:val="ListLabel 1856"/>
    <w:qFormat/>
    <w:rPr>
      <w:rFonts w:cs="Wingdings"/>
    </w:rPr>
  </w:style>
  <w:style w:type="character" w:customStyle="1" w:styleId="ListLabel1857">
    <w:name w:val="ListLabel 1857"/>
    <w:qFormat/>
    <w:rPr>
      <w:rFonts w:cs="Wingdings"/>
    </w:rPr>
  </w:style>
  <w:style w:type="character" w:customStyle="1" w:styleId="ListLabel1858">
    <w:name w:val="ListLabel 1858"/>
    <w:qFormat/>
    <w:rPr>
      <w:rFonts w:cs="OpenSymbol;Arial Unicode MS"/>
      <w:b w:val="0"/>
      <w:sz w:val="36"/>
    </w:rPr>
  </w:style>
  <w:style w:type="character" w:customStyle="1" w:styleId="ListLabel1859">
    <w:name w:val="ListLabel 1859"/>
    <w:qFormat/>
    <w:rPr>
      <w:rFonts w:cs="Courier New"/>
    </w:rPr>
  </w:style>
  <w:style w:type="character" w:customStyle="1" w:styleId="ListLabel1860">
    <w:name w:val="ListLabel 1860"/>
    <w:qFormat/>
    <w:rPr>
      <w:rFonts w:cs="Wingdings"/>
    </w:rPr>
  </w:style>
  <w:style w:type="character" w:customStyle="1" w:styleId="ListLabel1861">
    <w:name w:val="ListLabel 186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62">
    <w:name w:val="ListLabel 1862"/>
    <w:qFormat/>
    <w:rPr>
      <w:rFonts w:cs="Courier New"/>
    </w:rPr>
  </w:style>
  <w:style w:type="character" w:customStyle="1" w:styleId="ListLabel1863">
    <w:name w:val="ListLabel 1863"/>
    <w:qFormat/>
    <w:rPr>
      <w:rFonts w:cs="Wingdings"/>
    </w:rPr>
  </w:style>
  <w:style w:type="character" w:customStyle="1" w:styleId="ListLabel1864">
    <w:name w:val="ListLabel 186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65">
    <w:name w:val="ListLabel 1865"/>
    <w:qFormat/>
    <w:rPr>
      <w:rFonts w:cs="Courier New"/>
    </w:rPr>
  </w:style>
  <w:style w:type="character" w:customStyle="1" w:styleId="ListLabel1866">
    <w:name w:val="ListLabel 1866"/>
    <w:qFormat/>
    <w:rPr>
      <w:rFonts w:cs="Wingdings"/>
    </w:rPr>
  </w:style>
  <w:style w:type="character" w:customStyle="1" w:styleId="ListLabel1867">
    <w:name w:val="ListLabel 1867"/>
    <w:qFormat/>
    <w:rPr>
      <w:rFonts w:cs="Wingdings"/>
    </w:rPr>
  </w:style>
  <w:style w:type="character" w:customStyle="1" w:styleId="ListLabel1868">
    <w:name w:val="ListLabel 1868"/>
    <w:qFormat/>
    <w:rPr>
      <w:rFonts w:cs="OpenSymbol;Arial Unicode MS"/>
      <w:b w:val="0"/>
      <w:sz w:val="36"/>
    </w:rPr>
  </w:style>
  <w:style w:type="character" w:customStyle="1" w:styleId="ListLabel1869">
    <w:name w:val="ListLabel 1869"/>
    <w:qFormat/>
    <w:rPr>
      <w:rFonts w:cs="Courier New"/>
    </w:rPr>
  </w:style>
  <w:style w:type="character" w:customStyle="1" w:styleId="ListLabel1870">
    <w:name w:val="ListLabel 1870"/>
    <w:qFormat/>
    <w:rPr>
      <w:rFonts w:cs="Wingdings"/>
    </w:rPr>
  </w:style>
  <w:style w:type="character" w:customStyle="1" w:styleId="ListLabel1871">
    <w:name w:val="ListLabel 187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72">
    <w:name w:val="ListLabel 1872"/>
    <w:qFormat/>
    <w:rPr>
      <w:rFonts w:cs="Courier New"/>
    </w:rPr>
  </w:style>
  <w:style w:type="character" w:customStyle="1" w:styleId="ListLabel1873">
    <w:name w:val="ListLabel 1873"/>
    <w:qFormat/>
    <w:rPr>
      <w:rFonts w:cs="Wingdings"/>
    </w:rPr>
  </w:style>
  <w:style w:type="character" w:customStyle="1" w:styleId="ListLabel1874">
    <w:name w:val="ListLabel 187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75">
    <w:name w:val="ListLabel 1875"/>
    <w:qFormat/>
    <w:rPr>
      <w:rFonts w:cs="Courier New"/>
    </w:rPr>
  </w:style>
  <w:style w:type="character" w:customStyle="1" w:styleId="ListLabel1876">
    <w:name w:val="ListLabel 1876"/>
    <w:qFormat/>
    <w:rPr>
      <w:rFonts w:cs="Wingdings"/>
    </w:rPr>
  </w:style>
  <w:style w:type="character" w:customStyle="1" w:styleId="ListLabel1877">
    <w:name w:val="ListLabel 1877"/>
    <w:qFormat/>
    <w:rPr>
      <w:rFonts w:cs="Wingdings"/>
    </w:rPr>
  </w:style>
  <w:style w:type="character" w:customStyle="1" w:styleId="ListLabel1878">
    <w:name w:val="ListLabel 1878"/>
    <w:qFormat/>
    <w:rPr>
      <w:rFonts w:cs="OpenSymbol;Arial Unicode MS"/>
      <w:b w:val="0"/>
      <w:sz w:val="36"/>
    </w:rPr>
  </w:style>
  <w:style w:type="character" w:customStyle="1" w:styleId="ListLabel1879">
    <w:name w:val="ListLabel 1879"/>
    <w:qFormat/>
    <w:rPr>
      <w:rFonts w:cs="Courier New"/>
    </w:rPr>
  </w:style>
  <w:style w:type="character" w:customStyle="1" w:styleId="ListLabel1880">
    <w:name w:val="ListLabel 1880"/>
    <w:qFormat/>
    <w:rPr>
      <w:rFonts w:cs="Wingdings"/>
    </w:rPr>
  </w:style>
  <w:style w:type="character" w:customStyle="1" w:styleId="ListLabel1881">
    <w:name w:val="ListLabel 188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82">
    <w:name w:val="ListLabel 1882"/>
    <w:qFormat/>
    <w:rPr>
      <w:rFonts w:cs="Courier New"/>
    </w:rPr>
  </w:style>
  <w:style w:type="character" w:customStyle="1" w:styleId="ListLabel1883">
    <w:name w:val="ListLabel 1883"/>
    <w:qFormat/>
    <w:rPr>
      <w:rFonts w:cs="Wingdings"/>
    </w:rPr>
  </w:style>
  <w:style w:type="character" w:customStyle="1" w:styleId="ListLabel1884">
    <w:name w:val="ListLabel 188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85">
    <w:name w:val="ListLabel 1885"/>
    <w:qFormat/>
    <w:rPr>
      <w:rFonts w:cs="Courier New"/>
    </w:rPr>
  </w:style>
  <w:style w:type="character" w:customStyle="1" w:styleId="ListLabel1886">
    <w:name w:val="ListLabel 1886"/>
    <w:qFormat/>
    <w:rPr>
      <w:rFonts w:cs="Wingdings"/>
    </w:rPr>
  </w:style>
  <w:style w:type="character" w:customStyle="1" w:styleId="ListLabel1887">
    <w:name w:val="ListLabel 1887"/>
    <w:qFormat/>
    <w:rPr>
      <w:rFonts w:ascii="Times New Roman" w:hAnsi="Times New Roman" w:cs="Wingdings"/>
      <w:b w:val="0"/>
      <w:sz w:val="36"/>
    </w:rPr>
  </w:style>
  <w:style w:type="character" w:customStyle="1" w:styleId="ListLabel1888">
    <w:name w:val="ListLabel 1888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889">
    <w:name w:val="ListLabel 1889"/>
    <w:qFormat/>
    <w:rPr>
      <w:rFonts w:cs="Courier New"/>
    </w:rPr>
  </w:style>
  <w:style w:type="character" w:customStyle="1" w:styleId="ListLabel1890">
    <w:name w:val="ListLabel 1890"/>
    <w:qFormat/>
    <w:rPr>
      <w:rFonts w:cs="Wingdings"/>
    </w:rPr>
  </w:style>
  <w:style w:type="character" w:customStyle="1" w:styleId="ListLabel1891">
    <w:name w:val="ListLabel 189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92">
    <w:name w:val="ListLabel 1892"/>
    <w:qFormat/>
    <w:rPr>
      <w:rFonts w:cs="Courier New"/>
    </w:rPr>
  </w:style>
  <w:style w:type="character" w:customStyle="1" w:styleId="ListLabel1893">
    <w:name w:val="ListLabel 1893"/>
    <w:qFormat/>
    <w:rPr>
      <w:rFonts w:cs="Wingdings"/>
    </w:rPr>
  </w:style>
  <w:style w:type="character" w:customStyle="1" w:styleId="ListLabel1894">
    <w:name w:val="ListLabel 189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895">
    <w:name w:val="ListLabel 1895"/>
    <w:qFormat/>
    <w:rPr>
      <w:rFonts w:cs="Courier New"/>
    </w:rPr>
  </w:style>
  <w:style w:type="character" w:customStyle="1" w:styleId="ListLabel1896">
    <w:name w:val="ListLabel 1896"/>
    <w:qFormat/>
    <w:rPr>
      <w:rFonts w:cs="Wingdings"/>
    </w:rPr>
  </w:style>
  <w:style w:type="character" w:customStyle="1" w:styleId="ListLabel1897">
    <w:name w:val="ListLabel 1897"/>
    <w:qFormat/>
    <w:rPr>
      <w:rFonts w:ascii="Times New Roman" w:hAnsi="Times New Roman" w:cs="Wingdings"/>
      <w:b w:val="0"/>
      <w:sz w:val="36"/>
    </w:rPr>
  </w:style>
  <w:style w:type="character" w:customStyle="1" w:styleId="ListLabel1898">
    <w:name w:val="ListLabel 1898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899">
    <w:name w:val="ListLabel 1899"/>
    <w:qFormat/>
    <w:rPr>
      <w:rFonts w:cs="Courier New"/>
    </w:rPr>
  </w:style>
  <w:style w:type="character" w:customStyle="1" w:styleId="ListLabel1900">
    <w:name w:val="ListLabel 1900"/>
    <w:qFormat/>
    <w:rPr>
      <w:rFonts w:cs="Wingdings"/>
    </w:rPr>
  </w:style>
  <w:style w:type="character" w:customStyle="1" w:styleId="ListLabel1901">
    <w:name w:val="ListLabel 190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02">
    <w:name w:val="ListLabel 1902"/>
    <w:qFormat/>
    <w:rPr>
      <w:rFonts w:cs="Courier New"/>
    </w:rPr>
  </w:style>
  <w:style w:type="character" w:customStyle="1" w:styleId="ListLabel1903">
    <w:name w:val="ListLabel 1903"/>
    <w:qFormat/>
    <w:rPr>
      <w:rFonts w:cs="Wingdings"/>
    </w:rPr>
  </w:style>
  <w:style w:type="character" w:customStyle="1" w:styleId="ListLabel1904">
    <w:name w:val="ListLabel 190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05">
    <w:name w:val="ListLabel 1905"/>
    <w:qFormat/>
    <w:rPr>
      <w:rFonts w:cs="Courier New"/>
    </w:rPr>
  </w:style>
  <w:style w:type="character" w:customStyle="1" w:styleId="ListLabel1906">
    <w:name w:val="ListLabel 1906"/>
    <w:qFormat/>
    <w:rPr>
      <w:rFonts w:cs="Wingdings"/>
    </w:rPr>
  </w:style>
  <w:style w:type="character" w:customStyle="1" w:styleId="ListLabel1907">
    <w:name w:val="ListLabel 1907"/>
    <w:qFormat/>
    <w:rPr>
      <w:rFonts w:ascii="Times New Roman" w:hAnsi="Times New Roman" w:cs="Wingdings"/>
      <w:b w:val="0"/>
      <w:sz w:val="36"/>
    </w:rPr>
  </w:style>
  <w:style w:type="character" w:customStyle="1" w:styleId="ListLabel1908">
    <w:name w:val="ListLabel 1908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909">
    <w:name w:val="ListLabel 1909"/>
    <w:qFormat/>
    <w:rPr>
      <w:rFonts w:cs="Courier New"/>
    </w:rPr>
  </w:style>
  <w:style w:type="character" w:customStyle="1" w:styleId="ListLabel1910">
    <w:name w:val="ListLabel 1910"/>
    <w:qFormat/>
    <w:rPr>
      <w:rFonts w:cs="Wingdings"/>
    </w:rPr>
  </w:style>
  <w:style w:type="character" w:customStyle="1" w:styleId="ListLabel1911">
    <w:name w:val="ListLabel 191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12">
    <w:name w:val="ListLabel 1912"/>
    <w:qFormat/>
    <w:rPr>
      <w:rFonts w:cs="Courier New"/>
    </w:rPr>
  </w:style>
  <w:style w:type="character" w:customStyle="1" w:styleId="ListLabel1913">
    <w:name w:val="ListLabel 1913"/>
    <w:qFormat/>
    <w:rPr>
      <w:rFonts w:cs="Wingdings"/>
    </w:rPr>
  </w:style>
  <w:style w:type="character" w:customStyle="1" w:styleId="ListLabel1914">
    <w:name w:val="ListLabel 191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15">
    <w:name w:val="ListLabel 1915"/>
    <w:qFormat/>
    <w:rPr>
      <w:rFonts w:cs="Courier New"/>
    </w:rPr>
  </w:style>
  <w:style w:type="character" w:customStyle="1" w:styleId="ListLabel1916">
    <w:name w:val="ListLabel 1916"/>
    <w:qFormat/>
    <w:rPr>
      <w:rFonts w:cs="Wingdings"/>
    </w:rPr>
  </w:style>
  <w:style w:type="character" w:customStyle="1" w:styleId="ListLabel1917">
    <w:name w:val="ListLabel 1917"/>
    <w:qFormat/>
    <w:rPr>
      <w:rFonts w:cs="Wingdings"/>
    </w:rPr>
  </w:style>
  <w:style w:type="character" w:customStyle="1" w:styleId="ListLabel1918">
    <w:name w:val="ListLabel 1918"/>
    <w:qFormat/>
    <w:rPr>
      <w:rFonts w:cs="Wingdings"/>
    </w:rPr>
  </w:style>
  <w:style w:type="character" w:customStyle="1" w:styleId="ListLabel1919">
    <w:name w:val="ListLabel 1919"/>
    <w:qFormat/>
    <w:rPr>
      <w:rFonts w:cs="OpenSymbol;Arial Unicode MS"/>
      <w:b w:val="0"/>
      <w:sz w:val="36"/>
    </w:rPr>
  </w:style>
  <w:style w:type="character" w:customStyle="1" w:styleId="ListLabel1920">
    <w:name w:val="ListLabel 1920"/>
    <w:qFormat/>
    <w:rPr>
      <w:rFonts w:cs="Courier New"/>
    </w:rPr>
  </w:style>
  <w:style w:type="character" w:customStyle="1" w:styleId="ListLabel1921">
    <w:name w:val="ListLabel 1921"/>
    <w:qFormat/>
    <w:rPr>
      <w:rFonts w:cs="Wingdings"/>
    </w:rPr>
  </w:style>
  <w:style w:type="character" w:customStyle="1" w:styleId="ListLabel1922">
    <w:name w:val="ListLabel 192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23">
    <w:name w:val="ListLabel 1923"/>
    <w:qFormat/>
    <w:rPr>
      <w:rFonts w:cs="Courier New"/>
    </w:rPr>
  </w:style>
  <w:style w:type="character" w:customStyle="1" w:styleId="ListLabel1924">
    <w:name w:val="ListLabel 1924"/>
    <w:qFormat/>
    <w:rPr>
      <w:rFonts w:cs="Wingdings"/>
    </w:rPr>
  </w:style>
  <w:style w:type="character" w:customStyle="1" w:styleId="ListLabel1925">
    <w:name w:val="ListLabel 192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26">
    <w:name w:val="ListLabel 1926"/>
    <w:qFormat/>
    <w:rPr>
      <w:rFonts w:cs="Courier New"/>
    </w:rPr>
  </w:style>
  <w:style w:type="character" w:customStyle="1" w:styleId="ListLabel1927">
    <w:name w:val="ListLabel 1927"/>
    <w:qFormat/>
    <w:rPr>
      <w:rFonts w:cs="Wingdings"/>
    </w:rPr>
  </w:style>
  <w:style w:type="character" w:customStyle="1" w:styleId="ListLabel1928">
    <w:name w:val="ListLabel 1928"/>
    <w:qFormat/>
    <w:rPr>
      <w:rFonts w:cs="Wingdings"/>
    </w:rPr>
  </w:style>
  <w:style w:type="character" w:customStyle="1" w:styleId="ListLabel1929">
    <w:name w:val="ListLabel 1929"/>
    <w:qFormat/>
    <w:rPr>
      <w:rFonts w:cs="Wingdings"/>
    </w:rPr>
  </w:style>
  <w:style w:type="character" w:customStyle="1" w:styleId="ListLabel1930">
    <w:name w:val="ListLabel 1930"/>
    <w:qFormat/>
    <w:rPr>
      <w:rFonts w:cs="OpenSymbol;Arial Unicode MS"/>
      <w:b w:val="0"/>
      <w:sz w:val="36"/>
    </w:rPr>
  </w:style>
  <w:style w:type="character" w:customStyle="1" w:styleId="ListLabel1931">
    <w:name w:val="ListLabel 1931"/>
    <w:qFormat/>
    <w:rPr>
      <w:rFonts w:cs="Courier New"/>
    </w:rPr>
  </w:style>
  <w:style w:type="character" w:customStyle="1" w:styleId="ListLabel1932">
    <w:name w:val="ListLabel 1932"/>
    <w:qFormat/>
    <w:rPr>
      <w:rFonts w:cs="Wingdings"/>
    </w:rPr>
  </w:style>
  <w:style w:type="character" w:customStyle="1" w:styleId="ListLabel1933">
    <w:name w:val="ListLabel 193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34">
    <w:name w:val="ListLabel 1934"/>
    <w:qFormat/>
    <w:rPr>
      <w:rFonts w:cs="Courier New"/>
    </w:rPr>
  </w:style>
  <w:style w:type="character" w:customStyle="1" w:styleId="ListLabel1935">
    <w:name w:val="ListLabel 1935"/>
    <w:qFormat/>
    <w:rPr>
      <w:rFonts w:cs="Wingdings"/>
    </w:rPr>
  </w:style>
  <w:style w:type="character" w:customStyle="1" w:styleId="ListLabel1936">
    <w:name w:val="ListLabel 193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37">
    <w:name w:val="ListLabel 1937"/>
    <w:qFormat/>
    <w:rPr>
      <w:rFonts w:cs="Courier New"/>
    </w:rPr>
  </w:style>
  <w:style w:type="character" w:customStyle="1" w:styleId="ListLabel1938">
    <w:name w:val="ListLabel 1938"/>
    <w:qFormat/>
    <w:rPr>
      <w:rFonts w:cs="Wingdings"/>
    </w:rPr>
  </w:style>
  <w:style w:type="character" w:customStyle="1" w:styleId="ListLabel1939">
    <w:name w:val="ListLabel 1939"/>
    <w:qFormat/>
    <w:rPr>
      <w:rFonts w:cs="Wingdings"/>
    </w:rPr>
  </w:style>
  <w:style w:type="character" w:customStyle="1" w:styleId="ListLabel1940">
    <w:name w:val="ListLabel 1940"/>
    <w:qFormat/>
    <w:rPr>
      <w:rFonts w:cs="Wingdings"/>
    </w:rPr>
  </w:style>
  <w:style w:type="character" w:customStyle="1" w:styleId="ListLabel1941">
    <w:name w:val="ListLabel 1941"/>
    <w:qFormat/>
    <w:rPr>
      <w:rFonts w:ascii="Times New Roman" w:hAnsi="Times New Roman" w:cs="OpenSymbol;Arial Unicode MS"/>
      <w:b w:val="0"/>
      <w:sz w:val="36"/>
    </w:rPr>
  </w:style>
  <w:style w:type="character" w:customStyle="1" w:styleId="ListLabel1942">
    <w:name w:val="ListLabel 1942"/>
    <w:qFormat/>
    <w:rPr>
      <w:rFonts w:cs="Courier New"/>
    </w:rPr>
  </w:style>
  <w:style w:type="character" w:customStyle="1" w:styleId="ListLabel1943">
    <w:name w:val="ListLabel 1943"/>
    <w:qFormat/>
    <w:rPr>
      <w:rFonts w:cs="Wingdings"/>
    </w:rPr>
  </w:style>
  <w:style w:type="character" w:customStyle="1" w:styleId="ListLabel1944">
    <w:name w:val="ListLabel 194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45">
    <w:name w:val="ListLabel 1945"/>
    <w:qFormat/>
    <w:rPr>
      <w:rFonts w:cs="Courier New"/>
    </w:rPr>
  </w:style>
  <w:style w:type="character" w:customStyle="1" w:styleId="ListLabel1946">
    <w:name w:val="ListLabel 1946"/>
    <w:qFormat/>
    <w:rPr>
      <w:rFonts w:cs="Wingdings"/>
    </w:rPr>
  </w:style>
  <w:style w:type="character" w:customStyle="1" w:styleId="ListLabel1947">
    <w:name w:val="ListLabel 194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48">
    <w:name w:val="ListLabel 1948"/>
    <w:qFormat/>
    <w:rPr>
      <w:rFonts w:cs="Courier New"/>
    </w:rPr>
  </w:style>
  <w:style w:type="character" w:customStyle="1" w:styleId="ListLabel1949">
    <w:name w:val="ListLabel 1949"/>
    <w:qFormat/>
    <w:rPr>
      <w:rFonts w:cs="Wingdings"/>
    </w:rPr>
  </w:style>
  <w:style w:type="character" w:customStyle="1" w:styleId="ListLabel1950">
    <w:name w:val="ListLabel 1950"/>
    <w:qFormat/>
    <w:rPr>
      <w:rFonts w:ascii="Times New Roman" w:hAnsi="Times New Roman" w:cs="Wingdings"/>
      <w:sz w:val="36"/>
    </w:rPr>
  </w:style>
  <w:style w:type="character" w:customStyle="1" w:styleId="ListLabel1951">
    <w:name w:val="ListLabel 1951"/>
    <w:qFormat/>
    <w:rPr>
      <w:rFonts w:ascii="Times New Roman" w:hAnsi="Times New Roman" w:cs="Wingdings"/>
      <w:sz w:val="36"/>
    </w:rPr>
  </w:style>
  <w:style w:type="character" w:customStyle="1" w:styleId="ListLabel1952">
    <w:name w:val="ListLabel 1952"/>
    <w:qFormat/>
    <w:rPr>
      <w:rFonts w:cs="OpenSymbol;Arial Unicode MS"/>
      <w:b w:val="0"/>
      <w:sz w:val="36"/>
    </w:rPr>
  </w:style>
  <w:style w:type="character" w:customStyle="1" w:styleId="ListLabel1953">
    <w:name w:val="ListLabel 1953"/>
    <w:qFormat/>
    <w:rPr>
      <w:rFonts w:cs="Courier New"/>
    </w:rPr>
  </w:style>
  <w:style w:type="character" w:customStyle="1" w:styleId="ListLabel1954">
    <w:name w:val="ListLabel 1954"/>
    <w:qFormat/>
    <w:rPr>
      <w:rFonts w:cs="Wingdings"/>
    </w:rPr>
  </w:style>
  <w:style w:type="character" w:customStyle="1" w:styleId="ListLabel1955">
    <w:name w:val="ListLabel 195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56">
    <w:name w:val="ListLabel 1956"/>
    <w:qFormat/>
    <w:rPr>
      <w:rFonts w:cs="Courier New"/>
    </w:rPr>
  </w:style>
  <w:style w:type="character" w:customStyle="1" w:styleId="ListLabel1957">
    <w:name w:val="ListLabel 1957"/>
    <w:qFormat/>
    <w:rPr>
      <w:rFonts w:cs="Wingdings"/>
    </w:rPr>
  </w:style>
  <w:style w:type="character" w:customStyle="1" w:styleId="ListLabel1958">
    <w:name w:val="ListLabel 195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59">
    <w:name w:val="ListLabel 1959"/>
    <w:qFormat/>
    <w:rPr>
      <w:rFonts w:cs="Courier New"/>
    </w:rPr>
  </w:style>
  <w:style w:type="character" w:customStyle="1" w:styleId="ListLabel1960">
    <w:name w:val="ListLabel 1960"/>
    <w:qFormat/>
    <w:rPr>
      <w:rFonts w:cs="Wingdings"/>
    </w:rPr>
  </w:style>
  <w:style w:type="character" w:customStyle="1" w:styleId="ListLabel1961">
    <w:name w:val="ListLabel 1961"/>
    <w:qFormat/>
    <w:rPr>
      <w:rFonts w:ascii="Times New Roman" w:hAnsi="Times New Roman" w:cs="Wingdings"/>
      <w:sz w:val="36"/>
    </w:rPr>
  </w:style>
  <w:style w:type="character" w:customStyle="1" w:styleId="ListLabel1962">
    <w:name w:val="ListLabel 1962"/>
    <w:qFormat/>
    <w:rPr>
      <w:rFonts w:ascii="Times New Roman" w:hAnsi="Times New Roman" w:cs="Wingdings"/>
      <w:sz w:val="36"/>
    </w:rPr>
  </w:style>
  <w:style w:type="character" w:customStyle="1" w:styleId="ListLabel1963">
    <w:name w:val="ListLabel 1963"/>
    <w:qFormat/>
    <w:rPr>
      <w:rFonts w:cs="OpenSymbol;Arial Unicode MS"/>
      <w:b w:val="0"/>
      <w:sz w:val="36"/>
    </w:rPr>
  </w:style>
  <w:style w:type="character" w:customStyle="1" w:styleId="ListLabel1964">
    <w:name w:val="ListLabel 1964"/>
    <w:qFormat/>
    <w:rPr>
      <w:rFonts w:cs="Courier New"/>
    </w:rPr>
  </w:style>
  <w:style w:type="character" w:customStyle="1" w:styleId="ListLabel1965">
    <w:name w:val="ListLabel 1965"/>
    <w:qFormat/>
    <w:rPr>
      <w:rFonts w:cs="Wingdings"/>
    </w:rPr>
  </w:style>
  <w:style w:type="character" w:customStyle="1" w:styleId="ListLabel1966">
    <w:name w:val="ListLabel 196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67">
    <w:name w:val="ListLabel 1967"/>
    <w:qFormat/>
    <w:rPr>
      <w:rFonts w:cs="Courier New"/>
    </w:rPr>
  </w:style>
  <w:style w:type="character" w:customStyle="1" w:styleId="ListLabel1968">
    <w:name w:val="ListLabel 1968"/>
    <w:qFormat/>
    <w:rPr>
      <w:rFonts w:cs="Wingdings"/>
    </w:rPr>
  </w:style>
  <w:style w:type="character" w:customStyle="1" w:styleId="ListLabel1969">
    <w:name w:val="ListLabel 196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70">
    <w:name w:val="ListLabel 1970"/>
    <w:qFormat/>
    <w:rPr>
      <w:rFonts w:cs="Courier New"/>
    </w:rPr>
  </w:style>
  <w:style w:type="character" w:customStyle="1" w:styleId="ListLabel1971">
    <w:name w:val="ListLabel 1971"/>
    <w:qFormat/>
    <w:rPr>
      <w:rFonts w:cs="Wingdings"/>
    </w:rPr>
  </w:style>
  <w:style w:type="character" w:customStyle="1" w:styleId="ListLabel1972">
    <w:name w:val="ListLabel 1972"/>
    <w:qFormat/>
    <w:rPr>
      <w:rFonts w:ascii="Times New Roman" w:hAnsi="Times New Roman" w:cs="Wingdings"/>
      <w:sz w:val="36"/>
    </w:rPr>
  </w:style>
  <w:style w:type="character" w:customStyle="1" w:styleId="ListLabel1973">
    <w:name w:val="ListLabel 1973"/>
    <w:qFormat/>
    <w:rPr>
      <w:rFonts w:ascii="Times New Roman" w:hAnsi="Times New Roman" w:cs="Wingdings"/>
      <w:sz w:val="36"/>
    </w:rPr>
  </w:style>
  <w:style w:type="character" w:customStyle="1" w:styleId="ListLabel1974">
    <w:name w:val="ListLabel 1974"/>
    <w:qFormat/>
    <w:rPr>
      <w:rFonts w:cs="OpenSymbol;Arial Unicode MS"/>
      <w:b w:val="0"/>
      <w:sz w:val="36"/>
    </w:rPr>
  </w:style>
  <w:style w:type="character" w:customStyle="1" w:styleId="ListLabel1975">
    <w:name w:val="ListLabel 1975"/>
    <w:qFormat/>
    <w:rPr>
      <w:rFonts w:cs="Courier New"/>
    </w:rPr>
  </w:style>
  <w:style w:type="character" w:customStyle="1" w:styleId="ListLabel1976">
    <w:name w:val="ListLabel 1976"/>
    <w:qFormat/>
    <w:rPr>
      <w:rFonts w:cs="Wingdings"/>
    </w:rPr>
  </w:style>
  <w:style w:type="character" w:customStyle="1" w:styleId="ListLabel1977">
    <w:name w:val="ListLabel 197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78">
    <w:name w:val="ListLabel 1978"/>
    <w:qFormat/>
    <w:rPr>
      <w:rFonts w:cs="Courier New"/>
    </w:rPr>
  </w:style>
  <w:style w:type="character" w:customStyle="1" w:styleId="ListLabel1979">
    <w:name w:val="ListLabel 1979"/>
    <w:qFormat/>
    <w:rPr>
      <w:rFonts w:cs="Wingdings"/>
    </w:rPr>
  </w:style>
  <w:style w:type="character" w:customStyle="1" w:styleId="ListLabel1980">
    <w:name w:val="ListLabel 198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81">
    <w:name w:val="ListLabel 1981"/>
    <w:qFormat/>
    <w:rPr>
      <w:rFonts w:cs="Courier New"/>
    </w:rPr>
  </w:style>
  <w:style w:type="character" w:customStyle="1" w:styleId="ListLabel1982">
    <w:name w:val="ListLabel 1982"/>
    <w:qFormat/>
    <w:rPr>
      <w:rFonts w:cs="Wingdings"/>
    </w:rPr>
  </w:style>
  <w:style w:type="character" w:customStyle="1" w:styleId="ListLabel1983">
    <w:name w:val="ListLabel 1983"/>
    <w:qFormat/>
    <w:rPr>
      <w:rFonts w:ascii="Times New Roman" w:hAnsi="Times New Roman" w:cs="Wingdings"/>
      <w:sz w:val="36"/>
    </w:rPr>
  </w:style>
  <w:style w:type="character" w:customStyle="1" w:styleId="ListLabel1984">
    <w:name w:val="ListLabel 1984"/>
    <w:qFormat/>
    <w:rPr>
      <w:rFonts w:ascii="Times New Roman" w:hAnsi="Times New Roman" w:cs="Wingdings"/>
      <w:sz w:val="36"/>
    </w:rPr>
  </w:style>
  <w:style w:type="character" w:customStyle="1" w:styleId="ListLabel1985">
    <w:name w:val="ListLabel 1985"/>
    <w:qFormat/>
    <w:rPr>
      <w:rFonts w:cs="Wingdings"/>
      <w:sz w:val="36"/>
    </w:rPr>
  </w:style>
  <w:style w:type="character" w:customStyle="1" w:styleId="ListLabel1986">
    <w:name w:val="ListLabel 1986"/>
    <w:qFormat/>
    <w:rPr>
      <w:rFonts w:cs="OpenSymbol;Arial Unicode MS"/>
      <w:b w:val="0"/>
      <w:sz w:val="36"/>
    </w:rPr>
  </w:style>
  <w:style w:type="character" w:customStyle="1" w:styleId="ListLabel1987">
    <w:name w:val="ListLabel 1987"/>
    <w:qFormat/>
    <w:rPr>
      <w:rFonts w:cs="Courier New"/>
    </w:rPr>
  </w:style>
  <w:style w:type="character" w:customStyle="1" w:styleId="ListLabel1988">
    <w:name w:val="ListLabel 1988"/>
    <w:qFormat/>
    <w:rPr>
      <w:rFonts w:cs="Wingdings"/>
    </w:rPr>
  </w:style>
  <w:style w:type="character" w:customStyle="1" w:styleId="ListLabel1989">
    <w:name w:val="ListLabel 198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90">
    <w:name w:val="ListLabel 1990"/>
    <w:qFormat/>
    <w:rPr>
      <w:rFonts w:cs="Courier New"/>
    </w:rPr>
  </w:style>
  <w:style w:type="character" w:customStyle="1" w:styleId="ListLabel1991">
    <w:name w:val="ListLabel 1991"/>
    <w:qFormat/>
    <w:rPr>
      <w:rFonts w:cs="Wingdings"/>
    </w:rPr>
  </w:style>
  <w:style w:type="character" w:customStyle="1" w:styleId="ListLabel1992">
    <w:name w:val="ListLabel 199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1993">
    <w:name w:val="ListLabel 1993"/>
    <w:qFormat/>
    <w:rPr>
      <w:rFonts w:cs="Courier New"/>
    </w:rPr>
  </w:style>
  <w:style w:type="character" w:customStyle="1" w:styleId="ListLabel1994">
    <w:name w:val="ListLabel 1994"/>
    <w:qFormat/>
    <w:rPr>
      <w:rFonts w:cs="Wingdings"/>
    </w:rPr>
  </w:style>
  <w:style w:type="character" w:customStyle="1" w:styleId="ListLabel1995">
    <w:name w:val="ListLabel 1995"/>
    <w:qFormat/>
    <w:rPr>
      <w:rFonts w:ascii="Times New Roman" w:hAnsi="Times New Roman" w:cs="Wingdings"/>
      <w:sz w:val="36"/>
    </w:rPr>
  </w:style>
  <w:style w:type="character" w:customStyle="1" w:styleId="ListLabel1996">
    <w:name w:val="ListLabel 1996"/>
    <w:qFormat/>
    <w:rPr>
      <w:rFonts w:ascii="Times New Roman" w:hAnsi="Times New Roman" w:cs="Wingdings"/>
      <w:sz w:val="36"/>
    </w:rPr>
  </w:style>
  <w:style w:type="character" w:customStyle="1" w:styleId="ListLabel1997">
    <w:name w:val="ListLabel 1997"/>
    <w:qFormat/>
    <w:rPr>
      <w:rFonts w:cs="OpenSymbol;Arial Unicode MS"/>
      <w:b w:val="0"/>
      <w:sz w:val="36"/>
    </w:rPr>
  </w:style>
  <w:style w:type="character" w:customStyle="1" w:styleId="ListLabel1998">
    <w:name w:val="ListLabel 1998"/>
    <w:qFormat/>
    <w:rPr>
      <w:rFonts w:cs="Courier New"/>
    </w:rPr>
  </w:style>
  <w:style w:type="character" w:customStyle="1" w:styleId="ListLabel1999">
    <w:name w:val="ListLabel 1999"/>
    <w:qFormat/>
    <w:rPr>
      <w:rFonts w:cs="Wingdings"/>
    </w:rPr>
  </w:style>
  <w:style w:type="character" w:customStyle="1" w:styleId="ListLabel2000">
    <w:name w:val="ListLabel 200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01">
    <w:name w:val="ListLabel 2001"/>
    <w:qFormat/>
    <w:rPr>
      <w:rFonts w:cs="Courier New"/>
    </w:rPr>
  </w:style>
  <w:style w:type="character" w:customStyle="1" w:styleId="ListLabel2002">
    <w:name w:val="ListLabel 2002"/>
    <w:qFormat/>
    <w:rPr>
      <w:rFonts w:cs="Wingdings"/>
    </w:rPr>
  </w:style>
  <w:style w:type="character" w:customStyle="1" w:styleId="ListLabel2003">
    <w:name w:val="ListLabel 200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04">
    <w:name w:val="ListLabel 2004"/>
    <w:qFormat/>
    <w:rPr>
      <w:rFonts w:cs="Courier New"/>
    </w:rPr>
  </w:style>
  <w:style w:type="character" w:customStyle="1" w:styleId="ListLabel2005">
    <w:name w:val="ListLabel 2005"/>
    <w:qFormat/>
    <w:rPr>
      <w:rFonts w:cs="Wingdings"/>
    </w:rPr>
  </w:style>
  <w:style w:type="character" w:customStyle="1" w:styleId="ListLabel2006">
    <w:name w:val="ListLabel 2006"/>
    <w:qFormat/>
    <w:rPr>
      <w:rFonts w:ascii="Times New Roman" w:hAnsi="Times New Roman" w:cs="Wingdings"/>
    </w:rPr>
  </w:style>
  <w:style w:type="character" w:customStyle="1" w:styleId="ListLabel2007">
    <w:name w:val="ListLabel 2007"/>
    <w:qFormat/>
    <w:rPr>
      <w:rFonts w:ascii="Times New Roman" w:hAnsi="Times New Roman" w:cs="Wingdings"/>
    </w:rPr>
  </w:style>
  <w:style w:type="character" w:customStyle="1" w:styleId="ListLabel2008">
    <w:name w:val="ListLabel 2008"/>
    <w:qFormat/>
    <w:rPr>
      <w:rFonts w:cs="OpenSymbol;Arial Unicode MS"/>
      <w:b w:val="0"/>
      <w:sz w:val="36"/>
    </w:rPr>
  </w:style>
  <w:style w:type="character" w:customStyle="1" w:styleId="ListLabel2009">
    <w:name w:val="ListLabel 2009"/>
    <w:qFormat/>
    <w:rPr>
      <w:rFonts w:cs="Courier New"/>
    </w:rPr>
  </w:style>
  <w:style w:type="character" w:customStyle="1" w:styleId="ListLabel2010">
    <w:name w:val="ListLabel 2010"/>
    <w:qFormat/>
    <w:rPr>
      <w:rFonts w:cs="Wingdings"/>
    </w:rPr>
  </w:style>
  <w:style w:type="character" w:customStyle="1" w:styleId="ListLabel2011">
    <w:name w:val="ListLabel 201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12">
    <w:name w:val="ListLabel 2012"/>
    <w:qFormat/>
    <w:rPr>
      <w:rFonts w:cs="Courier New"/>
    </w:rPr>
  </w:style>
  <w:style w:type="character" w:customStyle="1" w:styleId="ListLabel2013">
    <w:name w:val="ListLabel 2013"/>
    <w:qFormat/>
    <w:rPr>
      <w:rFonts w:cs="Wingdings"/>
    </w:rPr>
  </w:style>
  <w:style w:type="character" w:customStyle="1" w:styleId="ListLabel2014">
    <w:name w:val="ListLabel 201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15">
    <w:name w:val="ListLabel 2015"/>
    <w:qFormat/>
    <w:rPr>
      <w:rFonts w:cs="Courier New"/>
    </w:rPr>
  </w:style>
  <w:style w:type="character" w:customStyle="1" w:styleId="ListLabel2016">
    <w:name w:val="ListLabel 2016"/>
    <w:qFormat/>
    <w:rPr>
      <w:rFonts w:cs="Wingdings"/>
    </w:rPr>
  </w:style>
  <w:style w:type="character" w:customStyle="1" w:styleId="ListLabel2017">
    <w:name w:val="ListLabel 2017"/>
    <w:qFormat/>
    <w:rPr>
      <w:rFonts w:ascii="Times New Roman" w:hAnsi="Times New Roman" w:cs="Wingdings"/>
    </w:rPr>
  </w:style>
  <w:style w:type="character" w:customStyle="1" w:styleId="ListLabel2018">
    <w:name w:val="ListLabel 2018"/>
    <w:qFormat/>
    <w:rPr>
      <w:rFonts w:ascii="Times New Roman" w:hAnsi="Times New Roman" w:cs="Wingdings"/>
    </w:rPr>
  </w:style>
  <w:style w:type="character" w:customStyle="1" w:styleId="ListLabel2019">
    <w:name w:val="ListLabel 2019"/>
    <w:qFormat/>
    <w:rPr>
      <w:rFonts w:cs="OpenSymbol;Arial Unicode MS"/>
      <w:b w:val="0"/>
      <w:sz w:val="36"/>
    </w:rPr>
  </w:style>
  <w:style w:type="character" w:customStyle="1" w:styleId="ListLabel2020">
    <w:name w:val="ListLabel 2020"/>
    <w:qFormat/>
    <w:rPr>
      <w:rFonts w:cs="Courier New"/>
    </w:rPr>
  </w:style>
  <w:style w:type="character" w:customStyle="1" w:styleId="ListLabel2021">
    <w:name w:val="ListLabel 2021"/>
    <w:qFormat/>
    <w:rPr>
      <w:rFonts w:cs="Wingdings"/>
    </w:rPr>
  </w:style>
  <w:style w:type="character" w:customStyle="1" w:styleId="ListLabel2022">
    <w:name w:val="ListLabel 202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23">
    <w:name w:val="ListLabel 2023"/>
    <w:qFormat/>
    <w:rPr>
      <w:rFonts w:cs="Courier New"/>
    </w:rPr>
  </w:style>
  <w:style w:type="character" w:customStyle="1" w:styleId="ListLabel2024">
    <w:name w:val="ListLabel 2024"/>
    <w:qFormat/>
    <w:rPr>
      <w:rFonts w:cs="Wingdings"/>
    </w:rPr>
  </w:style>
  <w:style w:type="character" w:customStyle="1" w:styleId="ListLabel2025">
    <w:name w:val="ListLabel 202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26">
    <w:name w:val="ListLabel 2026"/>
    <w:qFormat/>
    <w:rPr>
      <w:rFonts w:cs="Courier New"/>
    </w:rPr>
  </w:style>
  <w:style w:type="character" w:customStyle="1" w:styleId="ListLabel2027">
    <w:name w:val="ListLabel 2027"/>
    <w:qFormat/>
    <w:rPr>
      <w:rFonts w:cs="Wingdings"/>
    </w:rPr>
  </w:style>
  <w:style w:type="character" w:customStyle="1" w:styleId="ListLabel2028">
    <w:name w:val="ListLabel 2028"/>
    <w:qFormat/>
    <w:rPr>
      <w:rFonts w:ascii="Times New Roman" w:hAnsi="Times New Roman" w:cs="Wingdings"/>
    </w:rPr>
  </w:style>
  <w:style w:type="character" w:customStyle="1" w:styleId="ListLabel2029">
    <w:name w:val="ListLabel 2029"/>
    <w:qFormat/>
    <w:rPr>
      <w:rFonts w:cs="Wingdings"/>
    </w:rPr>
  </w:style>
  <w:style w:type="character" w:customStyle="1" w:styleId="ListLabel2030">
    <w:name w:val="ListLabel 2030"/>
    <w:qFormat/>
    <w:rPr>
      <w:rFonts w:cs="OpenSymbol;Arial Unicode MS"/>
      <w:b w:val="0"/>
      <w:sz w:val="36"/>
    </w:rPr>
  </w:style>
  <w:style w:type="character" w:customStyle="1" w:styleId="ListLabel2031">
    <w:name w:val="ListLabel 2031"/>
    <w:qFormat/>
    <w:rPr>
      <w:rFonts w:cs="Courier New"/>
    </w:rPr>
  </w:style>
  <w:style w:type="character" w:customStyle="1" w:styleId="ListLabel2032">
    <w:name w:val="ListLabel 2032"/>
    <w:qFormat/>
    <w:rPr>
      <w:rFonts w:cs="Wingdings"/>
    </w:rPr>
  </w:style>
  <w:style w:type="character" w:customStyle="1" w:styleId="ListLabel2033">
    <w:name w:val="ListLabel 2033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34">
    <w:name w:val="ListLabel 2034"/>
    <w:qFormat/>
    <w:rPr>
      <w:rFonts w:cs="Courier New"/>
    </w:rPr>
  </w:style>
  <w:style w:type="character" w:customStyle="1" w:styleId="ListLabel2035">
    <w:name w:val="ListLabel 2035"/>
    <w:qFormat/>
    <w:rPr>
      <w:rFonts w:cs="Wingdings"/>
    </w:rPr>
  </w:style>
  <w:style w:type="character" w:customStyle="1" w:styleId="ListLabel2036">
    <w:name w:val="ListLabel 203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37">
    <w:name w:val="ListLabel 2037"/>
    <w:qFormat/>
    <w:rPr>
      <w:rFonts w:cs="Courier New"/>
    </w:rPr>
  </w:style>
  <w:style w:type="character" w:customStyle="1" w:styleId="ListLabel2038">
    <w:name w:val="ListLabel 2038"/>
    <w:qFormat/>
    <w:rPr>
      <w:rFonts w:cs="Wingdings"/>
    </w:rPr>
  </w:style>
  <w:style w:type="character" w:customStyle="1" w:styleId="ListLabel2039">
    <w:name w:val="ListLabel 2039"/>
    <w:qFormat/>
    <w:rPr>
      <w:rFonts w:ascii="Times New Roman" w:hAnsi="Times New Roman" w:cs="Wingdings"/>
    </w:rPr>
  </w:style>
  <w:style w:type="character" w:customStyle="1" w:styleId="ListLabel2040">
    <w:name w:val="ListLabel 2040"/>
    <w:qFormat/>
    <w:rPr>
      <w:rFonts w:ascii="Times New Roman" w:hAnsi="Times New Roman" w:cs="Wingdings"/>
    </w:rPr>
  </w:style>
  <w:style w:type="character" w:customStyle="1" w:styleId="ListLabel2041">
    <w:name w:val="ListLabel 2041"/>
    <w:qFormat/>
    <w:rPr>
      <w:rFonts w:cs="OpenSymbol;Arial Unicode MS"/>
      <w:b w:val="0"/>
      <w:sz w:val="36"/>
    </w:rPr>
  </w:style>
  <w:style w:type="character" w:customStyle="1" w:styleId="ListLabel2042">
    <w:name w:val="ListLabel 2042"/>
    <w:qFormat/>
    <w:rPr>
      <w:rFonts w:cs="Courier New"/>
    </w:rPr>
  </w:style>
  <w:style w:type="character" w:customStyle="1" w:styleId="ListLabel2043">
    <w:name w:val="ListLabel 2043"/>
    <w:qFormat/>
    <w:rPr>
      <w:rFonts w:cs="Wingdings"/>
    </w:rPr>
  </w:style>
  <w:style w:type="character" w:customStyle="1" w:styleId="ListLabel2044">
    <w:name w:val="ListLabel 2044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45">
    <w:name w:val="ListLabel 2045"/>
    <w:qFormat/>
    <w:rPr>
      <w:rFonts w:cs="Courier New"/>
    </w:rPr>
  </w:style>
  <w:style w:type="character" w:customStyle="1" w:styleId="ListLabel2046">
    <w:name w:val="ListLabel 2046"/>
    <w:qFormat/>
    <w:rPr>
      <w:rFonts w:cs="Wingdings"/>
    </w:rPr>
  </w:style>
  <w:style w:type="character" w:customStyle="1" w:styleId="ListLabel2047">
    <w:name w:val="ListLabel 204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48">
    <w:name w:val="ListLabel 2048"/>
    <w:qFormat/>
    <w:rPr>
      <w:rFonts w:cs="Courier New"/>
    </w:rPr>
  </w:style>
  <w:style w:type="character" w:customStyle="1" w:styleId="ListLabel2049">
    <w:name w:val="ListLabel 2049"/>
    <w:qFormat/>
    <w:rPr>
      <w:rFonts w:cs="Wingdings"/>
    </w:rPr>
  </w:style>
  <w:style w:type="character" w:customStyle="1" w:styleId="ListLabel2050">
    <w:name w:val="ListLabel 2050"/>
    <w:qFormat/>
    <w:rPr>
      <w:rFonts w:ascii="Times New Roman" w:hAnsi="Times New Roman" w:cs="Wingdings"/>
    </w:rPr>
  </w:style>
  <w:style w:type="character" w:customStyle="1" w:styleId="ListLabel2051">
    <w:name w:val="ListLabel 2051"/>
    <w:qFormat/>
    <w:rPr>
      <w:rFonts w:ascii="Times New Roman" w:hAnsi="Times New Roman" w:cs="Wingdings"/>
    </w:rPr>
  </w:style>
  <w:style w:type="character" w:customStyle="1" w:styleId="ListLabel2052">
    <w:name w:val="ListLabel 2052"/>
    <w:qFormat/>
    <w:rPr>
      <w:rFonts w:cs="OpenSymbol;Arial Unicode MS"/>
      <w:b w:val="0"/>
      <w:sz w:val="36"/>
    </w:rPr>
  </w:style>
  <w:style w:type="character" w:customStyle="1" w:styleId="ListLabel2053">
    <w:name w:val="ListLabel 2053"/>
    <w:qFormat/>
    <w:rPr>
      <w:rFonts w:cs="Courier New"/>
    </w:rPr>
  </w:style>
  <w:style w:type="character" w:customStyle="1" w:styleId="ListLabel2054">
    <w:name w:val="ListLabel 2054"/>
    <w:qFormat/>
    <w:rPr>
      <w:rFonts w:cs="Wingdings"/>
    </w:rPr>
  </w:style>
  <w:style w:type="character" w:customStyle="1" w:styleId="ListLabel2055">
    <w:name w:val="ListLabel 2055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56">
    <w:name w:val="ListLabel 2056"/>
    <w:qFormat/>
    <w:rPr>
      <w:rFonts w:cs="Courier New"/>
    </w:rPr>
  </w:style>
  <w:style w:type="character" w:customStyle="1" w:styleId="ListLabel2057">
    <w:name w:val="ListLabel 2057"/>
    <w:qFormat/>
    <w:rPr>
      <w:rFonts w:cs="Wingdings"/>
    </w:rPr>
  </w:style>
  <w:style w:type="character" w:customStyle="1" w:styleId="ListLabel2058">
    <w:name w:val="ListLabel 205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59">
    <w:name w:val="ListLabel 2059"/>
    <w:qFormat/>
    <w:rPr>
      <w:rFonts w:cs="Courier New"/>
    </w:rPr>
  </w:style>
  <w:style w:type="character" w:customStyle="1" w:styleId="ListLabel2060">
    <w:name w:val="ListLabel 2060"/>
    <w:qFormat/>
    <w:rPr>
      <w:rFonts w:cs="Wingdings"/>
    </w:rPr>
  </w:style>
  <w:style w:type="character" w:customStyle="1" w:styleId="ListLabel2061">
    <w:name w:val="ListLabel 2061"/>
    <w:qFormat/>
    <w:rPr>
      <w:rFonts w:ascii="Times New Roman" w:hAnsi="Times New Roman" w:cs="OpenSymbol;Arial Unicode MS"/>
      <w:sz w:val="36"/>
    </w:rPr>
  </w:style>
  <w:style w:type="character" w:customStyle="1" w:styleId="ListLabel2062">
    <w:name w:val="ListLabel 2062"/>
    <w:qFormat/>
    <w:rPr>
      <w:rFonts w:ascii="Times New Roman" w:hAnsi="Times New Roman" w:cs="Wingdings"/>
    </w:rPr>
  </w:style>
  <w:style w:type="character" w:customStyle="1" w:styleId="ListLabel2063">
    <w:name w:val="ListLabel 2063"/>
    <w:qFormat/>
    <w:rPr>
      <w:rFonts w:cs="OpenSymbol;Arial Unicode MS"/>
      <w:b w:val="0"/>
      <w:sz w:val="36"/>
    </w:rPr>
  </w:style>
  <w:style w:type="character" w:customStyle="1" w:styleId="ListLabel2064">
    <w:name w:val="ListLabel 2064"/>
    <w:qFormat/>
    <w:rPr>
      <w:rFonts w:cs="Courier New"/>
    </w:rPr>
  </w:style>
  <w:style w:type="character" w:customStyle="1" w:styleId="ListLabel2065">
    <w:name w:val="ListLabel 2065"/>
    <w:qFormat/>
    <w:rPr>
      <w:rFonts w:cs="Wingdings"/>
    </w:rPr>
  </w:style>
  <w:style w:type="character" w:customStyle="1" w:styleId="ListLabel2066">
    <w:name w:val="ListLabel 2066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67">
    <w:name w:val="ListLabel 2067"/>
    <w:qFormat/>
    <w:rPr>
      <w:rFonts w:cs="Courier New"/>
    </w:rPr>
  </w:style>
  <w:style w:type="character" w:customStyle="1" w:styleId="ListLabel2068">
    <w:name w:val="ListLabel 2068"/>
    <w:qFormat/>
    <w:rPr>
      <w:rFonts w:cs="Wingdings"/>
    </w:rPr>
  </w:style>
  <w:style w:type="character" w:customStyle="1" w:styleId="ListLabel2069">
    <w:name w:val="ListLabel 206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70">
    <w:name w:val="ListLabel 2070"/>
    <w:qFormat/>
    <w:rPr>
      <w:rFonts w:cs="Courier New"/>
    </w:rPr>
  </w:style>
  <w:style w:type="character" w:customStyle="1" w:styleId="ListLabel2071">
    <w:name w:val="ListLabel 2071"/>
    <w:qFormat/>
    <w:rPr>
      <w:rFonts w:cs="Wingdings"/>
    </w:rPr>
  </w:style>
  <w:style w:type="character" w:customStyle="1" w:styleId="ListLabel2072">
    <w:name w:val="ListLabel 2072"/>
    <w:qFormat/>
    <w:rPr>
      <w:rFonts w:ascii="Times New Roman" w:hAnsi="Times New Roman" w:cs="OpenSymbol;Arial Unicode MS"/>
      <w:sz w:val="36"/>
    </w:rPr>
  </w:style>
  <w:style w:type="character" w:customStyle="1" w:styleId="ListLabel2073">
    <w:name w:val="ListLabel 2073"/>
    <w:qFormat/>
    <w:rPr>
      <w:rFonts w:ascii="Times New Roman" w:hAnsi="Times New Roman" w:cs="Wingdings"/>
    </w:rPr>
  </w:style>
  <w:style w:type="character" w:customStyle="1" w:styleId="ListLabel2074">
    <w:name w:val="ListLabel 2074"/>
    <w:qFormat/>
    <w:rPr>
      <w:rFonts w:cs="OpenSymbol;Arial Unicode MS"/>
      <w:b w:val="0"/>
      <w:sz w:val="36"/>
    </w:rPr>
  </w:style>
  <w:style w:type="character" w:customStyle="1" w:styleId="ListLabel2075">
    <w:name w:val="ListLabel 2075"/>
    <w:qFormat/>
    <w:rPr>
      <w:rFonts w:cs="Courier New"/>
    </w:rPr>
  </w:style>
  <w:style w:type="character" w:customStyle="1" w:styleId="ListLabel2076">
    <w:name w:val="ListLabel 2076"/>
    <w:qFormat/>
    <w:rPr>
      <w:rFonts w:cs="Wingdings"/>
    </w:rPr>
  </w:style>
  <w:style w:type="character" w:customStyle="1" w:styleId="ListLabel2077">
    <w:name w:val="ListLabel 2077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78">
    <w:name w:val="ListLabel 2078"/>
    <w:qFormat/>
    <w:rPr>
      <w:rFonts w:cs="Courier New"/>
    </w:rPr>
  </w:style>
  <w:style w:type="character" w:customStyle="1" w:styleId="ListLabel2079">
    <w:name w:val="ListLabel 2079"/>
    <w:qFormat/>
    <w:rPr>
      <w:rFonts w:cs="Wingdings"/>
    </w:rPr>
  </w:style>
  <w:style w:type="character" w:customStyle="1" w:styleId="ListLabel2080">
    <w:name w:val="ListLabel 2080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81">
    <w:name w:val="ListLabel 2081"/>
    <w:qFormat/>
    <w:rPr>
      <w:rFonts w:cs="Courier New"/>
    </w:rPr>
  </w:style>
  <w:style w:type="character" w:customStyle="1" w:styleId="ListLabel2082">
    <w:name w:val="ListLabel 2082"/>
    <w:qFormat/>
    <w:rPr>
      <w:rFonts w:cs="Wingdings"/>
    </w:rPr>
  </w:style>
  <w:style w:type="character" w:customStyle="1" w:styleId="ListLabel2083">
    <w:name w:val="ListLabel 2083"/>
    <w:qFormat/>
    <w:rPr>
      <w:rFonts w:ascii="Times New Roman" w:hAnsi="Times New Roman" w:cs="OpenSymbol;Arial Unicode MS"/>
      <w:sz w:val="36"/>
    </w:rPr>
  </w:style>
  <w:style w:type="character" w:customStyle="1" w:styleId="ListLabel2084">
    <w:name w:val="ListLabel 2084"/>
    <w:qFormat/>
    <w:rPr>
      <w:rFonts w:ascii="Times New Roman" w:hAnsi="Times New Roman" w:cs="Wingdings"/>
    </w:rPr>
  </w:style>
  <w:style w:type="character" w:customStyle="1" w:styleId="ListLabel2085">
    <w:name w:val="ListLabel 2085"/>
    <w:qFormat/>
    <w:rPr>
      <w:rFonts w:cs="OpenSymbol;Arial Unicode MS"/>
      <w:b w:val="0"/>
      <w:sz w:val="36"/>
    </w:rPr>
  </w:style>
  <w:style w:type="character" w:customStyle="1" w:styleId="ListLabel2086">
    <w:name w:val="ListLabel 2086"/>
    <w:qFormat/>
    <w:rPr>
      <w:rFonts w:cs="Courier New"/>
    </w:rPr>
  </w:style>
  <w:style w:type="character" w:customStyle="1" w:styleId="ListLabel2087">
    <w:name w:val="ListLabel 2087"/>
    <w:qFormat/>
    <w:rPr>
      <w:rFonts w:cs="Wingdings"/>
    </w:rPr>
  </w:style>
  <w:style w:type="character" w:customStyle="1" w:styleId="ListLabel2088">
    <w:name w:val="ListLabel 2088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89">
    <w:name w:val="ListLabel 2089"/>
    <w:qFormat/>
    <w:rPr>
      <w:rFonts w:cs="Courier New"/>
    </w:rPr>
  </w:style>
  <w:style w:type="character" w:customStyle="1" w:styleId="ListLabel2090">
    <w:name w:val="ListLabel 2090"/>
    <w:qFormat/>
    <w:rPr>
      <w:rFonts w:cs="Wingdings"/>
    </w:rPr>
  </w:style>
  <w:style w:type="character" w:customStyle="1" w:styleId="ListLabel2091">
    <w:name w:val="ListLabel 2091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092">
    <w:name w:val="ListLabel 2092"/>
    <w:qFormat/>
    <w:rPr>
      <w:rFonts w:cs="Courier New"/>
    </w:rPr>
  </w:style>
  <w:style w:type="character" w:customStyle="1" w:styleId="ListLabel2093">
    <w:name w:val="ListLabel 2093"/>
    <w:qFormat/>
    <w:rPr>
      <w:rFonts w:cs="Wingdings"/>
    </w:rPr>
  </w:style>
  <w:style w:type="character" w:customStyle="1" w:styleId="ListLabel2094">
    <w:name w:val="ListLabel 2094"/>
    <w:qFormat/>
    <w:rPr>
      <w:rFonts w:ascii="Times New Roman" w:hAnsi="Times New Roman" w:cs="OpenSymbol;Arial Unicode MS"/>
      <w:sz w:val="36"/>
    </w:rPr>
  </w:style>
  <w:style w:type="character" w:customStyle="1" w:styleId="ListLabel2095">
    <w:name w:val="ListLabel 2095"/>
    <w:qFormat/>
    <w:rPr>
      <w:rFonts w:ascii="Times New Roman" w:hAnsi="Times New Roman" w:cs="OpenSymbol;Arial Unicode MS"/>
      <w:sz w:val="36"/>
    </w:rPr>
  </w:style>
  <w:style w:type="character" w:customStyle="1" w:styleId="ListLabel2096">
    <w:name w:val="ListLabel 2096"/>
    <w:qFormat/>
    <w:rPr>
      <w:rFonts w:cs="OpenSymbol;Arial Unicode MS"/>
      <w:b w:val="0"/>
      <w:sz w:val="36"/>
    </w:rPr>
  </w:style>
  <w:style w:type="character" w:customStyle="1" w:styleId="ListLabel2097">
    <w:name w:val="ListLabel 2097"/>
    <w:qFormat/>
    <w:rPr>
      <w:rFonts w:cs="Courier New"/>
    </w:rPr>
  </w:style>
  <w:style w:type="character" w:customStyle="1" w:styleId="ListLabel2098">
    <w:name w:val="ListLabel 2098"/>
    <w:qFormat/>
    <w:rPr>
      <w:rFonts w:cs="Wingdings"/>
    </w:rPr>
  </w:style>
  <w:style w:type="character" w:customStyle="1" w:styleId="ListLabel2099">
    <w:name w:val="ListLabel 2099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100">
    <w:name w:val="ListLabel 2100"/>
    <w:qFormat/>
    <w:rPr>
      <w:rFonts w:cs="Courier New"/>
    </w:rPr>
  </w:style>
  <w:style w:type="character" w:customStyle="1" w:styleId="ListLabel2101">
    <w:name w:val="ListLabel 2101"/>
    <w:qFormat/>
    <w:rPr>
      <w:rFonts w:cs="Wingdings"/>
    </w:rPr>
  </w:style>
  <w:style w:type="character" w:customStyle="1" w:styleId="ListLabel2102">
    <w:name w:val="ListLabel 2102"/>
    <w:qFormat/>
    <w:rPr>
      <w:rFonts w:cs="Symbol"/>
      <w:b w:val="0"/>
      <w:color w:val="000000"/>
      <w:sz w:val="32"/>
      <w:szCs w:val="32"/>
      <w:lang w:eastAsia="en-US" w:bidi="hi-IN"/>
    </w:rPr>
  </w:style>
  <w:style w:type="character" w:customStyle="1" w:styleId="ListLabel2103">
    <w:name w:val="ListLabel 2103"/>
    <w:qFormat/>
    <w:rPr>
      <w:rFonts w:cs="Courier New"/>
    </w:rPr>
  </w:style>
  <w:style w:type="character" w:customStyle="1" w:styleId="ListLabel2104">
    <w:name w:val="ListLabel 2104"/>
    <w:qFormat/>
    <w:rPr>
      <w:rFonts w:cs="Wingdings"/>
    </w:rPr>
  </w:style>
  <w:style w:type="paragraph" w:customStyle="1" w:styleId="Overskrift">
    <w:name w:val="Overskrift"/>
    <w:basedOn w:val="Normal"/>
    <w:next w:val="Brdtekst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Brdtekst">
    <w:name w:val="Body Text"/>
    <w:basedOn w:val="Normal"/>
    <w:uiPriority w:val="99"/>
    <w:qFormat/>
    <w:pPr>
      <w:spacing w:after="140" w:line="288" w:lineRule="auto"/>
    </w:pPr>
  </w:style>
  <w:style w:type="paragraph" w:styleId="Liste">
    <w:name w:val="List"/>
    <w:basedOn w:val="Brdtekst"/>
  </w:style>
  <w:style w:type="paragraph" w:styleId="Bildetekst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egister">
    <w:name w:val="Register"/>
    <w:basedOn w:val="Normal"/>
    <w:qFormat/>
    <w:pPr>
      <w:suppressLineNumbers/>
    </w:pPr>
  </w:style>
  <w:style w:type="paragraph" w:customStyle="1" w:styleId="Sitater">
    <w:name w:val="Sitater"/>
    <w:basedOn w:val="Normal"/>
    <w:qFormat/>
    <w:pPr>
      <w:spacing w:after="283"/>
      <w:ind w:left="567" w:right="567"/>
    </w:pPr>
  </w:style>
  <w:style w:type="paragraph" w:styleId="Tittel">
    <w:name w:val="Title"/>
    <w:basedOn w:val="Overskrift"/>
    <w:qFormat/>
    <w:pPr>
      <w:jc w:val="center"/>
    </w:pPr>
    <w:rPr>
      <w:b/>
      <w:bCs/>
      <w:sz w:val="56"/>
      <w:szCs w:val="56"/>
    </w:rPr>
  </w:style>
  <w:style w:type="paragraph" w:styleId="Undertittel">
    <w:name w:val="Subtitle"/>
    <w:basedOn w:val="Overskrift"/>
    <w:qFormat/>
    <w:pPr>
      <w:spacing w:before="60"/>
      <w:jc w:val="center"/>
    </w:pPr>
    <w:rPr>
      <w:sz w:val="36"/>
      <w:szCs w:val="36"/>
    </w:rPr>
  </w:style>
  <w:style w:type="paragraph" w:customStyle="1" w:styleId="Brdtekst21">
    <w:name w:val="Brødtekst 21"/>
    <w:basedOn w:val="Normal"/>
    <w:qFormat/>
    <w:pPr>
      <w:spacing w:after="120" w:line="480" w:lineRule="auto"/>
    </w:pPr>
  </w:style>
  <w:style w:type="paragraph" w:customStyle="1" w:styleId="pre">
    <w:name w:val="pre"/>
    <w:basedOn w:val="Normal"/>
    <w:qFormat/>
    <w:pPr>
      <w:spacing w:after="280"/>
    </w:pPr>
  </w:style>
  <w:style w:type="paragraph" w:styleId="HTML-forhndsformatert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</w:rPr>
  </w:style>
  <w:style w:type="paragraph" w:styleId="Merknadstekst">
    <w:name w:val="annotation text"/>
    <w:basedOn w:val="Normal"/>
    <w:qFormat/>
  </w:style>
  <w:style w:type="paragraph" w:styleId="Kommentaremne">
    <w:name w:val="annotation subject"/>
    <w:basedOn w:val="Merknadstekst"/>
    <w:qFormat/>
    <w:rPr>
      <w:b/>
      <w:bCs/>
    </w:rPr>
  </w:style>
  <w:style w:type="paragraph" w:customStyle="1" w:styleId="Default">
    <w:name w:val="Default"/>
    <w:qFormat/>
    <w:pPr>
      <w:suppressAutoHyphens/>
      <w:overflowPunct w:val="0"/>
    </w:pPr>
    <w:rPr>
      <w:rFonts w:ascii="Cambria" w:eastAsia="SimSun;Arial Unicode MS" w:hAnsi="Cambria" w:cs="Cambria"/>
      <w:color w:val="000000"/>
      <w:sz w:val="24"/>
      <w:szCs w:val="24"/>
      <w:lang w:eastAsia="zh-CN"/>
    </w:rPr>
  </w:style>
  <w:style w:type="paragraph" w:customStyle="1" w:styleId="Listeinnhold">
    <w:name w:val="Listeinnhold"/>
    <w:basedOn w:val="Normal"/>
    <w:qFormat/>
    <w:pPr>
      <w:ind w:left="567"/>
    </w:pPr>
  </w:style>
  <w:style w:type="paragraph" w:customStyle="1" w:styleId="Listeoverskrift">
    <w:name w:val="Listeoverskrift"/>
    <w:basedOn w:val="Normal"/>
    <w:next w:val="Listeinnhold"/>
    <w:qFormat/>
  </w:style>
  <w:style w:type="paragraph" w:customStyle="1" w:styleId="Preformaterttekst">
    <w:name w:val="Preformatert tekst"/>
    <w:basedOn w:val="Normal"/>
    <w:qFormat/>
  </w:style>
  <w:style w:type="paragraph" w:customStyle="1" w:styleId="Tabellinnhold">
    <w:name w:val="Tabellinnhold"/>
    <w:basedOn w:val="Normal"/>
    <w:qFormat/>
    <w:pPr>
      <w:suppressLineNumbers/>
    </w:pPr>
  </w:style>
  <w:style w:type="paragraph" w:customStyle="1" w:styleId="Tabelloverskrift">
    <w:name w:val="Tabelloverskrift"/>
    <w:basedOn w:val="Tabellinnhold"/>
    <w:qFormat/>
  </w:style>
  <w:style w:type="paragraph" w:styleId="Dato">
    <w:name w:val="Date"/>
    <w:basedOn w:val="Normal"/>
    <w:next w:val="Normal"/>
    <w:qFormat/>
  </w:style>
  <w:style w:type="paragraph" w:styleId="NormalWeb">
    <w:name w:val="Normal (Web)"/>
    <w:basedOn w:val="Normal"/>
    <w:uiPriority w:val="99"/>
    <w:qFormat/>
    <w:pPr>
      <w:spacing w:before="280" w:after="280"/>
    </w:pPr>
  </w:style>
  <w:style w:type="paragraph" w:styleId="Bobletekst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qFormat/>
    <w:pPr>
      <w:widowControl/>
      <w:suppressAutoHyphens w:val="0"/>
      <w:overflowPunct/>
      <w:ind w:left="720"/>
      <w:contextualSpacing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</w:style>
  <w:style w:type="paragraph" w:customStyle="1" w:styleId="Vannrettlinje">
    <w:name w:val="Vannrett linje"/>
    <w:basedOn w:val="Normal"/>
    <w:qFormat/>
    <w:pPr>
      <w:suppressLineNumbers/>
      <w:spacing w:after="283"/>
    </w:pPr>
    <w:rPr>
      <w:sz w:val="12"/>
      <w:szCs w:val="12"/>
    </w:rPr>
  </w:style>
  <w:style w:type="paragraph" w:customStyle="1" w:styleId="prest">
    <w:name w:val="prest"/>
    <w:basedOn w:val="Normal"/>
    <w:qFormat/>
    <w:pPr>
      <w:spacing w:before="280" w:after="280"/>
      <w:ind w:left="360"/>
    </w:pPr>
    <w:rPr>
      <w:b/>
      <w:bCs/>
      <w:color w:val="FF0000"/>
    </w:rPr>
  </w:style>
  <w:style w:type="paragraph" w:customStyle="1" w:styleId="LO-Normal">
    <w:name w:val="LO-Normal"/>
    <w:qFormat/>
    <w:pPr>
      <w:widowControl w:val="0"/>
      <w:suppressAutoHyphens/>
      <w:overflowPunct w:val="0"/>
    </w:pPr>
    <w:rPr>
      <w:rFonts w:ascii="Liberation Serif;Times New Roma" w:eastAsia="SimSun;Arial Unicode MS" w:hAnsi="Liberation Serif;Times New Roma"/>
      <w:color w:val="00000A"/>
      <w:sz w:val="24"/>
      <w:szCs w:val="24"/>
      <w:lang w:eastAsia="zh-CN" w:bidi="hi-IN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paragraph" w:customStyle="1" w:styleId="Listeavsnitt1">
    <w:name w:val="Listeavsnitt1"/>
    <w:basedOn w:val="Normal"/>
    <w:rsid w:val="00A4769B"/>
    <w:pPr>
      <w:widowControl/>
      <w:overflowPunct/>
      <w:ind w:left="720"/>
      <w:contextualSpacing/>
    </w:pPr>
    <w:rPr>
      <w:rFonts w:ascii="Times New Roman" w:eastAsia="Times New Roman" w:hAnsi="Times New Roman" w:cs="Times New Roman"/>
      <w:color w:val="auto"/>
      <w:kern w:val="1"/>
      <w:sz w:val="20"/>
      <w:szCs w:val="20"/>
      <w:lang w:bidi="ar-SA"/>
    </w:rPr>
  </w:style>
  <w:style w:type="character" w:styleId="Hyperkobling">
    <w:name w:val="Hyperlink"/>
    <w:uiPriority w:val="99"/>
    <w:rsid w:val="00C54B7B"/>
    <w:rPr>
      <w:color w:val="0000FF"/>
      <w:u w:val="single"/>
    </w:rPr>
  </w:style>
  <w:style w:type="paragraph" w:customStyle="1" w:styleId="Listeavsnitt2">
    <w:name w:val="Listeavsnitt2"/>
    <w:basedOn w:val="Normal"/>
    <w:rsid w:val="009D2B23"/>
    <w:pPr>
      <w:widowControl/>
      <w:overflowPunct/>
      <w:ind w:left="720"/>
      <w:contextualSpacing/>
    </w:pPr>
    <w:rPr>
      <w:rFonts w:ascii="Times New Roman" w:eastAsia="Times New Roman" w:hAnsi="Times New Roman" w:cs="Times New Roman"/>
      <w:color w:val="auto"/>
      <w:kern w:val="1"/>
      <w:sz w:val="20"/>
      <w:szCs w:val="20"/>
      <w:lang w:bidi="ar-SA"/>
    </w:rPr>
  </w:style>
  <w:style w:type="character" w:styleId="Ulstomtale">
    <w:name w:val="Unresolved Mention"/>
    <w:uiPriority w:val="99"/>
    <w:semiHidden/>
    <w:unhideWhenUsed/>
    <w:rsid w:val="00E41F3F"/>
    <w:rPr>
      <w:color w:val="808080"/>
      <w:shd w:val="clear" w:color="auto" w:fill="E6E6E6"/>
    </w:rPr>
  </w:style>
  <w:style w:type="paragraph" w:customStyle="1" w:styleId="Listeavsnitt3">
    <w:name w:val="Listeavsnitt3"/>
    <w:basedOn w:val="Normal"/>
    <w:rsid w:val="008C4360"/>
    <w:pPr>
      <w:widowControl/>
      <w:overflowPunct/>
      <w:ind w:left="720"/>
      <w:contextualSpacing/>
    </w:pPr>
    <w:rPr>
      <w:rFonts w:ascii="Times New Roman" w:eastAsia="Times New Roman" w:hAnsi="Times New Roman" w:cs="Times New Roman"/>
      <w:color w:val="auto"/>
      <w:kern w:val="1"/>
      <w:sz w:val="20"/>
      <w:szCs w:val="20"/>
      <w:lang w:bidi="ar-SA"/>
    </w:rPr>
  </w:style>
  <w:style w:type="paragraph" w:customStyle="1" w:styleId="Listeavsnitt4">
    <w:name w:val="Listeavsnitt4"/>
    <w:basedOn w:val="Normal"/>
    <w:rsid w:val="004A03C1"/>
    <w:pPr>
      <w:widowControl/>
      <w:overflowPunct/>
      <w:ind w:left="720"/>
      <w:contextualSpacing/>
    </w:pPr>
    <w:rPr>
      <w:rFonts w:ascii="Times New Roman" w:eastAsia="Times New Roman" w:hAnsi="Times New Roman" w:cs="Times New Roman"/>
      <w:color w:val="auto"/>
      <w:kern w:val="1"/>
      <w:sz w:val="20"/>
      <w:szCs w:val="20"/>
      <w:lang w:bidi="ar-SA"/>
    </w:rPr>
  </w:style>
  <w:style w:type="paragraph" w:customStyle="1" w:styleId="Listeavsnitt5">
    <w:name w:val="Listeavsnitt5"/>
    <w:basedOn w:val="Normal"/>
    <w:rsid w:val="00DF15CA"/>
    <w:pPr>
      <w:widowControl/>
      <w:overflowPunct/>
      <w:ind w:left="720"/>
      <w:contextualSpacing/>
    </w:pPr>
    <w:rPr>
      <w:rFonts w:ascii="Times New Roman" w:eastAsia="Times New Roman" w:hAnsi="Times New Roman" w:cs="Times New Roman"/>
      <w:color w:val="auto"/>
      <w:kern w:val="1"/>
      <w:sz w:val="20"/>
      <w:szCs w:val="20"/>
      <w:lang w:bidi="ar-SA"/>
    </w:rPr>
  </w:style>
  <w:style w:type="paragraph" w:customStyle="1" w:styleId="Listeavsnitt6">
    <w:name w:val="Listeavsnitt6"/>
    <w:basedOn w:val="Normal"/>
    <w:rsid w:val="00D07E75"/>
    <w:pPr>
      <w:widowControl/>
      <w:overflowPunct/>
      <w:ind w:left="720"/>
      <w:contextualSpacing/>
    </w:pPr>
    <w:rPr>
      <w:rFonts w:ascii="Times New Roman" w:eastAsia="Times New Roman" w:hAnsi="Times New Roman" w:cs="Times New Roman"/>
      <w:color w:val="auto"/>
      <w:kern w:val="1"/>
      <w:sz w:val="20"/>
      <w:szCs w:val="20"/>
      <w:lang w:bidi="ar-SA"/>
    </w:rPr>
  </w:style>
  <w:style w:type="paragraph" w:customStyle="1" w:styleId="Listeavsnitt7">
    <w:name w:val="Listeavsnitt7"/>
    <w:basedOn w:val="Normal"/>
    <w:rsid w:val="007A2831"/>
    <w:pPr>
      <w:widowControl/>
      <w:overflowPunct/>
      <w:ind w:left="720"/>
      <w:contextualSpacing/>
    </w:pPr>
    <w:rPr>
      <w:rFonts w:ascii="Times New Roman" w:eastAsia="Times New Roman" w:hAnsi="Times New Roman" w:cs="Times New Roman"/>
      <w:color w:val="auto"/>
      <w:kern w:val="1"/>
      <w:sz w:val="20"/>
      <w:szCs w:val="20"/>
      <w:lang w:bidi="ar-SA"/>
    </w:rPr>
  </w:style>
  <w:style w:type="paragraph" w:customStyle="1" w:styleId="Listeavsnitt8">
    <w:name w:val="Listeavsnitt8"/>
    <w:basedOn w:val="Normal"/>
    <w:rsid w:val="00C01F08"/>
    <w:pPr>
      <w:ind w:left="720"/>
      <w:contextualSpacing/>
    </w:pPr>
    <w:rPr>
      <w:rFonts w:ascii="Times New Roman" w:eastAsia="SimSun" w:hAnsi="Times New Roman"/>
      <w:kern w:val="1"/>
    </w:rPr>
  </w:style>
  <w:style w:type="paragraph" w:customStyle="1" w:styleId="Listeavsnitt9">
    <w:name w:val="Listeavsnitt9"/>
    <w:basedOn w:val="Normal"/>
    <w:rsid w:val="009F65F2"/>
    <w:pPr>
      <w:overflowPunct/>
      <w:ind w:left="720"/>
      <w:contextualSpacing/>
    </w:pPr>
    <w:rPr>
      <w:rFonts w:ascii="Times New Roman" w:eastAsia="SimSun" w:hAnsi="Times New Roman"/>
      <w:color w:val="auto"/>
      <w:kern w:val="1"/>
    </w:rPr>
  </w:style>
  <w:style w:type="paragraph" w:customStyle="1" w:styleId="Listeavsnitt10">
    <w:name w:val="Listeavsnitt10"/>
    <w:basedOn w:val="Normal"/>
    <w:rsid w:val="00383910"/>
    <w:pPr>
      <w:overflowPunct/>
      <w:ind w:left="720"/>
      <w:contextualSpacing/>
    </w:pPr>
    <w:rPr>
      <w:rFonts w:ascii="Times New Roman" w:eastAsia="SimSun" w:hAnsi="Times New Roman"/>
      <w:color w:val="auto"/>
      <w:kern w:val="1"/>
    </w:rPr>
  </w:style>
  <w:style w:type="paragraph" w:customStyle="1" w:styleId="Listeavsnitt11">
    <w:name w:val="Listeavsnitt11"/>
    <w:basedOn w:val="Normal"/>
    <w:rsid w:val="00D75757"/>
    <w:pPr>
      <w:overflowPunct/>
      <w:ind w:left="720"/>
      <w:contextualSpacing/>
    </w:pPr>
    <w:rPr>
      <w:rFonts w:ascii="Times New Roman" w:eastAsia="SimSun" w:hAnsi="Times New Roman"/>
      <w:color w:val="auto"/>
      <w:kern w:val="1"/>
    </w:rPr>
  </w:style>
  <w:style w:type="paragraph" w:customStyle="1" w:styleId="Listeavsnitt12">
    <w:name w:val="Listeavsnitt12"/>
    <w:basedOn w:val="Normal"/>
    <w:rsid w:val="00F6144A"/>
    <w:pPr>
      <w:overflowPunct/>
      <w:ind w:left="720"/>
      <w:contextualSpacing/>
    </w:pPr>
    <w:rPr>
      <w:rFonts w:ascii="Times New Roman" w:eastAsia="SimSun" w:hAnsi="Times New Roman"/>
      <w:color w:val="auto"/>
      <w:kern w:val="1"/>
    </w:rPr>
  </w:style>
  <w:style w:type="paragraph" w:customStyle="1" w:styleId="Listeavsnitt13">
    <w:name w:val="Listeavsnitt13"/>
    <w:basedOn w:val="Normal"/>
    <w:rsid w:val="00B64F51"/>
    <w:pPr>
      <w:overflowPunct/>
      <w:ind w:left="720"/>
      <w:contextualSpacing/>
    </w:pPr>
    <w:rPr>
      <w:rFonts w:ascii="Times New Roman" w:eastAsia="SimSun" w:hAnsi="Times New Roman"/>
      <w:color w:val="auto"/>
      <w:kern w:val="1"/>
    </w:rPr>
  </w:style>
  <w:style w:type="paragraph" w:customStyle="1" w:styleId="Listeavsnitt14">
    <w:name w:val="Listeavsnitt14"/>
    <w:basedOn w:val="Normal"/>
    <w:rsid w:val="005C6EC1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paragraph" w:customStyle="1" w:styleId="Listeavsnitt15">
    <w:name w:val="Listeavsnitt15"/>
    <w:basedOn w:val="Normal"/>
    <w:rsid w:val="00556583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paragraph" w:customStyle="1" w:styleId="Listeavsnitt16">
    <w:name w:val="Listeavsnitt16"/>
    <w:basedOn w:val="Normal"/>
    <w:rsid w:val="00062A30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paragraph" w:customStyle="1" w:styleId="Listeavsnitt17">
    <w:name w:val="Listeavsnitt17"/>
    <w:basedOn w:val="Normal"/>
    <w:rsid w:val="00D82F29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paragraph" w:customStyle="1" w:styleId="Listeavsnitt18">
    <w:name w:val="Listeavsnitt18"/>
    <w:basedOn w:val="Normal"/>
    <w:rsid w:val="00F67E42"/>
    <w:pPr>
      <w:widowControl/>
      <w:overflowPunct/>
      <w:ind w:left="720"/>
      <w:contextualSpacing/>
    </w:pPr>
    <w:rPr>
      <w:rFonts w:ascii="Times New Roman" w:eastAsia="Times New Roman" w:hAnsi="Times New Roman" w:cs="Times New Roman"/>
      <w:kern w:val="1"/>
      <w:sz w:val="20"/>
      <w:szCs w:val="20"/>
      <w:lang w:bidi="ar-SA"/>
    </w:rPr>
  </w:style>
  <w:style w:type="paragraph" w:customStyle="1" w:styleId="Listeavsnitt19">
    <w:name w:val="Listeavsnitt19"/>
    <w:basedOn w:val="Normal"/>
    <w:rsid w:val="00154537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paragraph" w:customStyle="1" w:styleId="Listeavsnitt20">
    <w:name w:val="Listeavsnitt20"/>
    <w:basedOn w:val="Normal"/>
    <w:rsid w:val="00F4190F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paragraph" w:customStyle="1" w:styleId="Listeavsnitt21">
    <w:name w:val="Listeavsnitt21"/>
    <w:basedOn w:val="Normal"/>
    <w:rsid w:val="00D215DF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paragraph" w:customStyle="1" w:styleId="Listeavsnitt22">
    <w:name w:val="Listeavsnitt22"/>
    <w:basedOn w:val="Normal"/>
    <w:rsid w:val="002036CF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character" w:styleId="Utheving">
    <w:name w:val="Emphasis"/>
    <w:basedOn w:val="Standardskriftforavsnitt"/>
    <w:uiPriority w:val="20"/>
    <w:qFormat/>
    <w:rsid w:val="00E969B8"/>
    <w:rPr>
      <w:i/>
      <w:iCs/>
    </w:rPr>
  </w:style>
  <w:style w:type="character" w:customStyle="1" w:styleId="viiyi">
    <w:name w:val="viiyi"/>
    <w:basedOn w:val="Standardskriftforavsnitt"/>
    <w:rsid w:val="00C07F73"/>
  </w:style>
  <w:style w:type="character" w:customStyle="1" w:styleId="jlqj4b">
    <w:name w:val="jlqj4b"/>
    <w:basedOn w:val="Standardskriftforavsnitt"/>
    <w:rsid w:val="00C07F73"/>
  </w:style>
  <w:style w:type="paragraph" w:customStyle="1" w:styleId="Listeavsnitt23">
    <w:name w:val="Listeavsnitt23"/>
    <w:basedOn w:val="Normal"/>
    <w:rsid w:val="007E28C5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paragraph" w:customStyle="1" w:styleId="Listeavsnitt24">
    <w:name w:val="Listeavsnitt24"/>
    <w:basedOn w:val="Normal"/>
    <w:rsid w:val="002A150B"/>
    <w:pPr>
      <w:overflowPunct/>
      <w:ind w:left="720"/>
      <w:contextualSpacing/>
    </w:pPr>
    <w:rPr>
      <w:rFonts w:ascii="Liberation Serif" w:eastAsia="SimSun" w:hAnsi="Liberation Serif"/>
      <w:color w:val="auto"/>
      <w:kern w:val="1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B3748D"/>
    <w:rPr>
      <w:rFonts w:asciiTheme="majorHAnsi" w:eastAsiaTheme="majorEastAsia" w:hAnsiTheme="majorHAnsi"/>
      <w:i/>
      <w:iCs/>
      <w:color w:val="2F5496" w:themeColor="accent1" w:themeShade="BF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edrikstad@katolsk.no" TargetMode="External"/><Relationship Id="rId3" Type="http://schemas.openxmlformats.org/officeDocument/2006/relationships/styles" Target="styles.xml"/><Relationship Id="rId7" Type="http://schemas.openxmlformats.org/officeDocument/2006/relationships/hyperlink" Target="mailto:Jagath.Gunapala@katolsk.n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fredrikstad.katolsk.no/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B9786-C844-4CFE-B743-8D551E97E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Links>
    <vt:vector size="30" baseType="variant">
      <vt:variant>
        <vt:i4>7864438</vt:i4>
      </vt:variant>
      <vt:variant>
        <vt:i4>12</vt:i4>
      </vt:variant>
      <vt:variant>
        <vt:i4>0</vt:i4>
      </vt:variant>
      <vt:variant>
        <vt:i4>5</vt:i4>
      </vt:variant>
      <vt:variant>
        <vt:lpwstr>http://fredrikstad.katolsk.no/</vt:lpwstr>
      </vt:variant>
      <vt:variant>
        <vt:lpwstr/>
      </vt:variant>
      <vt:variant>
        <vt:i4>1966132</vt:i4>
      </vt:variant>
      <vt:variant>
        <vt:i4>9</vt:i4>
      </vt:variant>
      <vt:variant>
        <vt:i4>0</vt:i4>
      </vt:variant>
      <vt:variant>
        <vt:i4>5</vt:i4>
      </vt:variant>
      <vt:variant>
        <vt:lpwstr>mailto:fredrikstad@katolsk.no</vt:lpwstr>
      </vt:variant>
      <vt:variant>
        <vt:lpwstr/>
      </vt:variant>
      <vt:variant>
        <vt:i4>6291536</vt:i4>
      </vt:variant>
      <vt:variant>
        <vt:i4>6</vt:i4>
      </vt:variant>
      <vt:variant>
        <vt:i4>0</vt:i4>
      </vt:variant>
      <vt:variant>
        <vt:i4>5</vt:i4>
      </vt:variant>
      <vt:variant>
        <vt:lpwstr>mailto:kunkelomi@gmail.com</vt:lpwstr>
      </vt:variant>
      <vt:variant>
        <vt:lpwstr/>
      </vt:variant>
      <vt:variant>
        <vt:i4>3342355</vt:i4>
      </vt:variant>
      <vt:variant>
        <vt:i4>3</vt:i4>
      </vt:variant>
      <vt:variant>
        <vt:i4>0</vt:i4>
      </vt:variant>
      <vt:variant>
        <vt:i4>5</vt:i4>
      </vt:variant>
      <vt:variant>
        <vt:lpwstr>mailto:ppisarek@online.no</vt:lpwstr>
      </vt:variant>
      <vt:variant>
        <vt:lpwstr/>
      </vt:variant>
      <vt:variant>
        <vt:i4>5701668</vt:i4>
      </vt:variant>
      <vt:variant>
        <vt:i4>0</vt:i4>
      </vt:variant>
      <vt:variant>
        <vt:i4>0</vt:i4>
      </vt:variant>
      <vt:variant>
        <vt:i4>5</vt:i4>
      </vt:variant>
      <vt:variant>
        <vt:lpwstr>mailto:jagath.gunapala@katolsk.no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 Bjerkedal</dc:creator>
  <cp:keywords/>
  <dc:description/>
  <cp:lastModifiedBy>Rosália Bjerkedal</cp:lastModifiedBy>
  <cp:revision>20</cp:revision>
  <cp:lastPrinted>2026-09-10T08:31:00Z</cp:lastPrinted>
  <dcterms:created xsi:type="dcterms:W3CDTF">2026-09-09T15:37:00Z</dcterms:created>
  <dcterms:modified xsi:type="dcterms:W3CDTF">2026-09-11T11:59:00Z</dcterms:modified>
  <dc:language>nb-NO</dc:language>
</cp:coreProperties>
</file>