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CBADBA6" w14:textId="2F8381C3" w:rsidR="00A77248" w:rsidRDefault="00A77248" w:rsidP="00A7724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Søndagsbrev </w:t>
      </w:r>
      <w:r w:rsidR="008B2742">
        <w:rPr>
          <w:rFonts w:ascii="Times New Roman" w:hAnsi="Times New Roman" w:cs="Times New Roman"/>
          <w:b/>
          <w:sz w:val="40"/>
          <w:szCs w:val="40"/>
        </w:rPr>
        <w:t>4</w:t>
      </w:r>
      <w:r>
        <w:rPr>
          <w:rFonts w:ascii="Times New Roman" w:hAnsi="Times New Roman" w:cs="Times New Roman"/>
          <w:b/>
          <w:sz w:val="40"/>
          <w:szCs w:val="40"/>
        </w:rPr>
        <w:t xml:space="preserve">. </w:t>
      </w:r>
      <w:r w:rsidR="008B2742">
        <w:rPr>
          <w:rFonts w:ascii="Times New Roman" w:hAnsi="Times New Roman" w:cs="Times New Roman"/>
          <w:b/>
          <w:sz w:val="40"/>
          <w:szCs w:val="40"/>
        </w:rPr>
        <w:t>okto</w:t>
      </w:r>
      <w:r w:rsidR="00814B38">
        <w:rPr>
          <w:rFonts w:ascii="Times New Roman" w:hAnsi="Times New Roman" w:cs="Times New Roman"/>
          <w:b/>
          <w:sz w:val="40"/>
          <w:szCs w:val="40"/>
        </w:rPr>
        <w:t>ber</w:t>
      </w:r>
      <w:r w:rsidR="00D362F3"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t>2026, St. Birgitta menighet.</w:t>
      </w:r>
    </w:p>
    <w:p w14:paraId="17ECE06F" w14:textId="1BFD584B" w:rsidR="00B544F1" w:rsidRDefault="00D632F2" w:rsidP="00A7724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E4CE1A2" wp14:editId="6130E679">
            <wp:simplePos x="0" y="0"/>
            <wp:positionH relativeFrom="margin">
              <wp:align>center</wp:align>
            </wp:positionH>
            <wp:positionV relativeFrom="paragraph">
              <wp:posOffset>243840</wp:posOffset>
            </wp:positionV>
            <wp:extent cx="3841115" cy="2875915"/>
            <wp:effectExtent l="0" t="0" r="6985" b="635"/>
            <wp:wrapSquare wrapText="largest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115" cy="28759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DBE25F" w14:textId="0491CB31" w:rsidR="00E61BCC" w:rsidRDefault="00E61BCC" w:rsidP="00F25D80">
      <w:pPr>
        <w:pStyle w:val="Listeavsnitt"/>
        <w:ind w:left="502"/>
        <w:jc w:val="center"/>
        <w:rPr>
          <w:b/>
          <w:bCs/>
          <w:color w:val="7030A0"/>
          <w:sz w:val="40"/>
          <w:szCs w:val="40"/>
        </w:rPr>
      </w:pPr>
    </w:p>
    <w:p w14:paraId="13D27269" w14:textId="77777777" w:rsidR="00D632F2" w:rsidRDefault="00FE7E54" w:rsidP="00FE7E54">
      <w:pPr>
        <w:ind w:left="720" w:firstLine="720"/>
        <w:rPr>
          <w:b/>
          <w:bCs/>
          <w:color w:val="7030A0"/>
          <w:sz w:val="40"/>
          <w:szCs w:val="40"/>
        </w:rPr>
      </w:pPr>
      <w:r w:rsidRPr="00FE7E54">
        <w:rPr>
          <w:b/>
          <w:bCs/>
          <w:color w:val="7030A0"/>
          <w:sz w:val="40"/>
          <w:szCs w:val="40"/>
        </w:rPr>
        <w:t xml:space="preserve">    </w:t>
      </w:r>
    </w:p>
    <w:p w14:paraId="2BAB7FAA" w14:textId="77777777" w:rsidR="00D632F2" w:rsidRDefault="00D632F2" w:rsidP="00FE7E54">
      <w:pPr>
        <w:ind w:left="720" w:firstLine="720"/>
        <w:rPr>
          <w:b/>
          <w:bCs/>
          <w:color w:val="7030A0"/>
          <w:sz w:val="40"/>
          <w:szCs w:val="40"/>
        </w:rPr>
      </w:pPr>
    </w:p>
    <w:p w14:paraId="4E5E8DAD" w14:textId="77777777" w:rsidR="00D632F2" w:rsidRDefault="00D632F2" w:rsidP="00FE7E54">
      <w:pPr>
        <w:ind w:left="720" w:firstLine="720"/>
        <w:rPr>
          <w:b/>
          <w:bCs/>
          <w:color w:val="7030A0"/>
          <w:sz w:val="40"/>
          <w:szCs w:val="40"/>
        </w:rPr>
      </w:pPr>
    </w:p>
    <w:p w14:paraId="469A2AB5" w14:textId="77777777" w:rsidR="00D632F2" w:rsidRDefault="00D632F2" w:rsidP="00FE7E54">
      <w:pPr>
        <w:ind w:left="720" w:firstLine="720"/>
        <w:rPr>
          <w:b/>
          <w:bCs/>
          <w:color w:val="7030A0"/>
          <w:sz w:val="40"/>
          <w:szCs w:val="40"/>
        </w:rPr>
      </w:pPr>
    </w:p>
    <w:p w14:paraId="1F944D37" w14:textId="77777777" w:rsidR="00D632F2" w:rsidRDefault="00D632F2" w:rsidP="00FE7E54">
      <w:pPr>
        <w:ind w:left="720" w:firstLine="720"/>
        <w:rPr>
          <w:b/>
          <w:bCs/>
          <w:color w:val="7030A0"/>
          <w:sz w:val="40"/>
          <w:szCs w:val="40"/>
        </w:rPr>
      </w:pPr>
    </w:p>
    <w:p w14:paraId="4D80A5DC" w14:textId="77777777" w:rsidR="00D632F2" w:rsidRDefault="00D632F2" w:rsidP="00FE7E54">
      <w:pPr>
        <w:ind w:left="720" w:firstLine="720"/>
        <w:rPr>
          <w:b/>
          <w:bCs/>
          <w:color w:val="7030A0"/>
          <w:sz w:val="40"/>
          <w:szCs w:val="40"/>
        </w:rPr>
      </w:pPr>
    </w:p>
    <w:p w14:paraId="35E9CD0C" w14:textId="77777777" w:rsidR="00D632F2" w:rsidRDefault="00D632F2" w:rsidP="00FE7E54">
      <w:pPr>
        <w:ind w:left="720" w:firstLine="720"/>
        <w:rPr>
          <w:b/>
          <w:bCs/>
          <w:color w:val="7030A0"/>
          <w:sz w:val="40"/>
          <w:szCs w:val="40"/>
        </w:rPr>
      </w:pPr>
    </w:p>
    <w:p w14:paraId="0068B408" w14:textId="77777777" w:rsidR="00D632F2" w:rsidRDefault="00D632F2" w:rsidP="00FE7E54">
      <w:pPr>
        <w:ind w:left="720" w:firstLine="720"/>
        <w:rPr>
          <w:b/>
          <w:bCs/>
          <w:color w:val="7030A0"/>
          <w:sz w:val="40"/>
          <w:szCs w:val="40"/>
        </w:rPr>
      </w:pPr>
    </w:p>
    <w:p w14:paraId="689F37B5" w14:textId="77777777" w:rsidR="00D632F2" w:rsidRDefault="00D632F2" w:rsidP="00FE7E54">
      <w:pPr>
        <w:ind w:left="720" w:firstLine="720"/>
        <w:rPr>
          <w:b/>
          <w:bCs/>
          <w:color w:val="7030A0"/>
          <w:sz w:val="40"/>
          <w:szCs w:val="40"/>
        </w:rPr>
      </w:pPr>
    </w:p>
    <w:p w14:paraId="232AA6A6" w14:textId="77777777" w:rsidR="00D632F2" w:rsidRDefault="00D632F2" w:rsidP="00FE7E54">
      <w:pPr>
        <w:ind w:left="720" w:firstLine="720"/>
        <w:rPr>
          <w:b/>
          <w:bCs/>
          <w:color w:val="7030A0"/>
          <w:sz w:val="40"/>
          <w:szCs w:val="40"/>
        </w:rPr>
      </w:pPr>
    </w:p>
    <w:p w14:paraId="67BBBEB5" w14:textId="6D4D6D14" w:rsidR="00F25D80" w:rsidRPr="00FE7E54" w:rsidRDefault="002A265B" w:rsidP="00FE7E54">
      <w:pPr>
        <w:ind w:left="720" w:firstLine="720"/>
        <w:rPr>
          <w:b/>
          <w:bCs/>
          <w:color w:val="7030A0"/>
          <w:sz w:val="40"/>
          <w:szCs w:val="40"/>
        </w:rPr>
      </w:pPr>
      <w:r w:rsidRPr="00FE7E54">
        <w:rPr>
          <w:b/>
          <w:bCs/>
          <w:color w:val="7030A0"/>
          <w:sz w:val="40"/>
          <w:szCs w:val="40"/>
        </w:rPr>
        <w:t>Kollekt</w:t>
      </w:r>
      <w:r w:rsidR="00F25D80" w:rsidRPr="00FE7E54">
        <w:rPr>
          <w:b/>
          <w:bCs/>
          <w:color w:val="7030A0"/>
          <w:sz w:val="40"/>
          <w:szCs w:val="40"/>
        </w:rPr>
        <w:t>/gaver kan gis via Vipps # 514275</w:t>
      </w:r>
    </w:p>
    <w:p w14:paraId="28900FA1" w14:textId="77777777" w:rsidR="00F25D80" w:rsidRDefault="00F25D80" w:rsidP="00F25D80">
      <w:pPr>
        <w:pStyle w:val="Listeavsnitt"/>
        <w:ind w:left="502"/>
        <w:jc w:val="center"/>
        <w:rPr>
          <w:b/>
          <w:bCs/>
          <w:color w:val="7030A0"/>
          <w:sz w:val="40"/>
          <w:szCs w:val="40"/>
        </w:rPr>
      </w:pPr>
      <w:r w:rsidRPr="00DD329B">
        <w:rPr>
          <w:b/>
          <w:bCs/>
          <w:color w:val="7030A0"/>
          <w:sz w:val="40"/>
          <w:szCs w:val="40"/>
        </w:rPr>
        <w:t>eller giro 0530.22.52930.</w:t>
      </w:r>
    </w:p>
    <w:p w14:paraId="075A0F76" w14:textId="77777777" w:rsidR="00785259" w:rsidRDefault="00785259" w:rsidP="00F25D80">
      <w:pPr>
        <w:pStyle w:val="Listeavsnitt"/>
        <w:ind w:left="502"/>
        <w:jc w:val="center"/>
        <w:rPr>
          <w:b/>
          <w:bCs/>
          <w:color w:val="7030A0"/>
          <w:sz w:val="40"/>
          <w:szCs w:val="40"/>
        </w:rPr>
      </w:pPr>
    </w:p>
    <w:tbl>
      <w:tblPr>
        <w:tblW w:w="10206" w:type="dxa"/>
        <w:tblInd w:w="279" w:type="dxa"/>
        <w:tblLayout w:type="fixed"/>
        <w:tblCellMar>
          <w:left w:w="88" w:type="dxa"/>
        </w:tblCellMar>
        <w:tblLook w:val="0000" w:firstRow="0" w:lastRow="0" w:firstColumn="0" w:lastColumn="0" w:noHBand="0" w:noVBand="0"/>
      </w:tblPr>
      <w:tblGrid>
        <w:gridCol w:w="10206"/>
      </w:tblGrid>
      <w:tr w:rsidR="0097764D" w14:paraId="5AC59261" w14:textId="77777777" w:rsidTr="00FC787B">
        <w:tc>
          <w:tcPr>
            <w:tcW w:w="10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tbl>
            <w:tblPr>
              <w:tblW w:w="10581" w:type="dxa"/>
              <w:tblLayout w:type="fixed"/>
              <w:tblCellMar>
                <w:left w:w="88" w:type="dxa"/>
              </w:tblCellMar>
              <w:tblLook w:val="0000" w:firstRow="0" w:lastRow="0" w:firstColumn="0" w:lastColumn="0" w:noHBand="0" w:noVBand="0"/>
            </w:tblPr>
            <w:tblGrid>
              <w:gridCol w:w="10581"/>
            </w:tblGrid>
            <w:tr w:rsidR="002323E5" w:rsidRPr="00315897" w14:paraId="61A66952" w14:textId="77777777" w:rsidTr="00F444E8">
              <w:tc>
                <w:tcPr>
                  <w:tcW w:w="1058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14:paraId="28732E6C" w14:textId="77777777" w:rsidR="002323E5" w:rsidRDefault="002323E5" w:rsidP="002323E5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OBLATKOMMUNITETEN I ØSTFOLD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 ●  St. Josephs gate 17, 1606 Fredrikstad </w:t>
                  </w:r>
                </w:p>
                <w:p w14:paraId="65C8B901" w14:textId="77777777" w:rsidR="002323E5" w:rsidRDefault="002323E5" w:rsidP="002323E5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Gunapala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, Jagath O.M.I., sogneprest for Fredrikstad </w:t>
                  </w:r>
                </w:p>
                <w:p w14:paraId="606E380C" w14:textId="77777777" w:rsidR="002323E5" w:rsidRPr="00316955" w:rsidRDefault="002323E5" w:rsidP="002323E5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Mobiltelefon: 414 68 740,  E-post: </w:t>
                  </w:r>
                  <w:hyperlink r:id="rId6" w:history="1">
                    <w:r w:rsidRPr="00316955">
                      <w:rPr>
                        <w:rStyle w:val="Hyperkobling"/>
                        <w:rFonts w:ascii="Times New Roman" w:hAnsi="Times New Roman" w:cs="Times New Roman"/>
                        <w:i/>
                        <w:color w:val="auto"/>
                        <w:sz w:val="28"/>
                        <w:szCs w:val="28"/>
                      </w:rPr>
                      <w:t>Jagath.Gunapala@katolsk.no</w:t>
                    </w:r>
                  </w:hyperlink>
                </w:p>
                <w:p w14:paraId="7F6918A5" w14:textId="77777777" w:rsidR="002323E5" w:rsidRDefault="002323E5" w:rsidP="002323E5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Pisarek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, Piotr Sylwester O.M.I., sogneprest for Moss</w:t>
                  </w:r>
                </w:p>
                <w:p w14:paraId="7DE36E8B" w14:textId="77777777" w:rsidR="002323E5" w:rsidRDefault="002323E5" w:rsidP="002323E5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  <w:t xml:space="preserve">                    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Mobiltelefon: 901 29 621,  E-post: Piotr.Pisarek@katolsk.no</w:t>
                  </w: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 xml:space="preserve"> </w:t>
                  </w:r>
                </w:p>
                <w:p w14:paraId="1914CD66" w14:textId="77777777" w:rsidR="002323E5" w:rsidRDefault="002323E5" w:rsidP="002323E5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Kunkel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, Roman O.M.I., sogneprest for Halden, polsk sjelesorg i Østfold</w:t>
                  </w:r>
                </w:p>
                <w:p w14:paraId="4E18821E" w14:textId="77777777" w:rsidR="002323E5" w:rsidRDefault="002323E5" w:rsidP="002323E5"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</w:rPr>
                    <w:t xml:space="preserve">                     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Mobiltelefon: 414 62 722, E-post: Roman.Kunkel@katolsk.no</w:t>
                  </w:r>
                  <w:r>
                    <w:t xml:space="preserve"> </w:t>
                  </w:r>
                </w:p>
                <w:p w14:paraId="1D449E5B" w14:textId="77777777" w:rsidR="002323E5" w:rsidRPr="00A8276E" w:rsidRDefault="002323E5" w:rsidP="002323E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A8276E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Amirthanayagam</w:t>
                  </w:r>
                  <w:proofErr w:type="spellEnd"/>
                  <w:r w:rsidRPr="00A8276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Jude Angelo, O.M.I., </w:t>
                  </w:r>
                  <w:r w:rsidRPr="00AC5E88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>kapellan i Fredrikstad og Halden</w:t>
                  </w:r>
                </w:p>
                <w:p w14:paraId="6C7BBA49" w14:textId="77777777" w:rsidR="002323E5" w:rsidRPr="00AC5E88" w:rsidRDefault="002323E5" w:rsidP="002323E5">
                  <w:pP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AC5E88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 xml:space="preserve">Mobiltelefon:  922 76 724        E-post: </w:t>
                  </w:r>
                  <w:r w:rsidRPr="00AC5E88"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  <w:u w:val="single"/>
                    </w:rPr>
                    <w:t>Jude.Angelo@katolsk.no</w:t>
                  </w:r>
                </w:p>
              </w:tc>
            </w:tr>
          </w:tbl>
          <w:p w14:paraId="1204BCA4" w14:textId="6E167CBD" w:rsidR="0097764D" w:rsidRDefault="0097764D"/>
        </w:tc>
      </w:tr>
    </w:tbl>
    <w:p w14:paraId="45964179" w14:textId="77777777" w:rsidR="00F95B2E" w:rsidRDefault="00F95B2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57E9FDA" w14:textId="51B27097" w:rsidR="0097764D" w:rsidRDefault="00CB29E6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t>St. Birgitta kirke</w:t>
      </w:r>
    </w:p>
    <w:p w14:paraId="35C7390D" w14:textId="77777777" w:rsidR="0097764D" w:rsidRDefault="00CB29E6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i/>
          <w:sz w:val="28"/>
          <w:szCs w:val="28"/>
        </w:rPr>
        <w:t>St. Josephs gt. 17, 1606 Fredrikstad</w:t>
      </w:r>
    </w:p>
    <w:p w14:paraId="742F06CE" w14:textId="77777777" w:rsidR="002C7D38" w:rsidRDefault="002C7D38" w:rsidP="002C7D38">
      <w:pPr>
        <w:jc w:val="center"/>
        <w:rPr>
          <w:rFonts w:ascii="Times New Roman" w:eastAsia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Kontor: 69 30 15 20  </w:t>
      </w:r>
      <w:bookmarkStart w:id="0" w:name="__DdeLink__7601_5116720605"/>
      <w:bookmarkEnd w:id="0"/>
    </w:p>
    <w:p w14:paraId="4B250339" w14:textId="77777777" w:rsidR="002C7D38" w:rsidRDefault="002C7D38" w:rsidP="002C7D38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Prest: 69 30 15 22 </w:t>
      </w:r>
    </w:p>
    <w:p w14:paraId="2EF9FC0D" w14:textId="77777777" w:rsidR="002C7D38" w:rsidRDefault="002C7D38" w:rsidP="002C7D38">
      <w:pPr>
        <w:jc w:val="center"/>
        <w:rPr>
          <w:b/>
          <w:bCs/>
          <w:i/>
          <w:sz w:val="36"/>
          <w:szCs w:val="36"/>
        </w:rPr>
      </w:pPr>
      <w:r>
        <w:rPr>
          <w:rFonts w:ascii="Times New Roman" w:eastAsia="Times New Roman" w:hAnsi="Times New Roman" w:cs="Times New Roman"/>
          <w:i/>
          <w:sz w:val="36"/>
          <w:szCs w:val="36"/>
        </w:rPr>
        <w:t xml:space="preserve">  </w:t>
      </w:r>
      <w:r w:rsidRPr="00FF6282">
        <w:rPr>
          <w:b/>
          <w:i/>
          <w:sz w:val="36"/>
          <w:szCs w:val="36"/>
        </w:rPr>
        <w:t xml:space="preserve">  Giro:</w:t>
      </w:r>
      <w:r w:rsidRPr="006B6B4D">
        <w:rPr>
          <w:i/>
          <w:sz w:val="36"/>
          <w:szCs w:val="36"/>
        </w:rPr>
        <w:t xml:space="preserve"> </w:t>
      </w:r>
      <w:r w:rsidRPr="006B6B4D">
        <w:rPr>
          <w:b/>
          <w:bCs/>
          <w:i/>
          <w:sz w:val="36"/>
          <w:szCs w:val="36"/>
        </w:rPr>
        <w:t>0530.22.52930</w:t>
      </w:r>
    </w:p>
    <w:p w14:paraId="4747423C" w14:textId="2291CE3B" w:rsidR="002C7D38" w:rsidRDefault="002C7D38" w:rsidP="002C7D38">
      <w:pPr>
        <w:jc w:val="center"/>
        <w:rPr>
          <w:b/>
          <w:sz w:val="36"/>
          <w:szCs w:val="36"/>
        </w:rPr>
      </w:pPr>
      <w:r w:rsidRPr="00FF6282">
        <w:rPr>
          <w:b/>
          <w:sz w:val="36"/>
          <w:szCs w:val="36"/>
        </w:rPr>
        <w:t>VIPPS</w:t>
      </w:r>
      <w:r>
        <w:rPr>
          <w:b/>
          <w:sz w:val="36"/>
          <w:szCs w:val="36"/>
        </w:rPr>
        <w:t>: #514275</w:t>
      </w:r>
      <w:r w:rsidR="00772B02">
        <w:rPr>
          <w:b/>
          <w:sz w:val="36"/>
          <w:szCs w:val="36"/>
        </w:rPr>
        <w:t xml:space="preserve"> </w:t>
      </w:r>
    </w:p>
    <w:p w14:paraId="5B1AD754" w14:textId="77777777" w:rsidR="007E5D8D" w:rsidRDefault="007E5D8D" w:rsidP="002C7D38">
      <w:pPr>
        <w:jc w:val="center"/>
        <w:rPr>
          <w:b/>
          <w:sz w:val="36"/>
          <w:szCs w:val="36"/>
        </w:rPr>
      </w:pPr>
    </w:p>
    <w:p w14:paraId="7EB42284" w14:textId="7259782C" w:rsidR="002C7D38" w:rsidRPr="00B16743" w:rsidRDefault="002C7D38" w:rsidP="002C7D38">
      <w:pPr>
        <w:jc w:val="center"/>
      </w:pPr>
      <w:r w:rsidRPr="006B6B4D">
        <w:rPr>
          <w:b/>
          <w:i/>
          <w:sz w:val="36"/>
          <w:szCs w:val="36"/>
        </w:rPr>
        <w:t>E-post</w:t>
      </w:r>
      <w:r w:rsidRPr="00B16743">
        <w:rPr>
          <w:b/>
          <w:i/>
          <w:sz w:val="36"/>
          <w:szCs w:val="36"/>
        </w:rPr>
        <w:t>:</w:t>
      </w:r>
      <w:r w:rsidRPr="00316955">
        <w:rPr>
          <w:b/>
          <w:i/>
          <w:sz w:val="36"/>
          <w:szCs w:val="36"/>
        </w:rPr>
        <w:t xml:space="preserve"> </w:t>
      </w:r>
      <w:hyperlink r:id="rId7" w:history="1">
        <w:r w:rsidR="000C08A9" w:rsidRPr="00316955">
          <w:rPr>
            <w:rStyle w:val="Hyperkobling"/>
            <w:i/>
            <w:color w:val="auto"/>
            <w:sz w:val="36"/>
            <w:szCs w:val="36"/>
          </w:rPr>
          <w:t>fredrikstad@katolsk.no</w:t>
        </w:r>
      </w:hyperlink>
    </w:p>
    <w:p w14:paraId="5F9D19FD" w14:textId="77777777" w:rsidR="002C7D38" w:rsidRPr="005D40BF" w:rsidRDefault="002C7D38" w:rsidP="002C7D38">
      <w:pPr>
        <w:jc w:val="center"/>
      </w:pPr>
      <w:r>
        <w:rPr>
          <w:b/>
          <w:i/>
          <w:sz w:val="36"/>
          <w:szCs w:val="36"/>
        </w:rPr>
        <w:t>Hjemmeside</w:t>
      </w:r>
      <w:r w:rsidRPr="005D40BF">
        <w:rPr>
          <w:b/>
          <w:i/>
          <w:sz w:val="36"/>
          <w:szCs w:val="36"/>
        </w:rPr>
        <w:t xml:space="preserve">: </w:t>
      </w:r>
      <w:hyperlink r:id="rId8">
        <w:r w:rsidRPr="005D40BF">
          <w:rPr>
            <w:rStyle w:val="Internett-lenke"/>
            <w:i/>
            <w:color w:val="auto"/>
            <w:sz w:val="36"/>
            <w:szCs w:val="36"/>
          </w:rPr>
          <w:t>http://fredrikstad.katolsk.no</w:t>
        </w:r>
      </w:hyperlink>
      <w:r w:rsidRPr="005D40BF">
        <w:rPr>
          <w:b/>
          <w:i/>
          <w:sz w:val="36"/>
          <w:szCs w:val="36"/>
        </w:rPr>
        <w:t>.</w:t>
      </w:r>
    </w:p>
    <w:p w14:paraId="28FAD874" w14:textId="77777777" w:rsidR="002C7D38" w:rsidRDefault="002C7D38" w:rsidP="002C7D38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Facebook: St. Birgitta katolske kirke</w:t>
      </w:r>
    </w:p>
    <w:p w14:paraId="644D05C9" w14:textId="77777777" w:rsidR="00635298" w:rsidRDefault="00635298" w:rsidP="004C309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AA6A686" w14:textId="03CD7D01" w:rsidR="00635298" w:rsidRDefault="00983183" w:rsidP="004C3090">
      <w:pPr>
        <w:jc w:val="center"/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2</w:t>
      </w:r>
      <w:r w:rsidR="008B2742">
        <w:rPr>
          <w:rFonts w:ascii="Times New Roman" w:hAnsi="Times New Roman" w:cs="Times New Roman"/>
          <w:b/>
          <w:sz w:val="36"/>
          <w:szCs w:val="36"/>
        </w:rPr>
        <w:t>7</w:t>
      </w:r>
      <w:r w:rsidR="00635298" w:rsidRPr="00982F6B">
        <w:rPr>
          <w:rFonts w:ascii="Times New Roman" w:hAnsi="Times New Roman" w:cs="Times New Roman"/>
          <w:b/>
          <w:sz w:val="36"/>
          <w:szCs w:val="36"/>
        </w:rPr>
        <w:t xml:space="preserve">. </w:t>
      </w:r>
      <w:r w:rsidR="00635298">
        <w:rPr>
          <w:rFonts w:ascii="Times New Roman" w:hAnsi="Times New Roman" w:cs="Times New Roman"/>
          <w:b/>
          <w:sz w:val="36"/>
          <w:szCs w:val="36"/>
        </w:rPr>
        <w:t>alm</w:t>
      </w:r>
      <w:r w:rsidR="00635298" w:rsidRPr="00982F6B">
        <w:rPr>
          <w:rFonts w:ascii="Times New Roman" w:hAnsi="Times New Roman" w:cs="Times New Roman"/>
          <w:b/>
          <w:sz w:val="36"/>
          <w:szCs w:val="36"/>
        </w:rPr>
        <w:t>.</w:t>
      </w:r>
      <w:r w:rsidR="0063529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635298" w:rsidRPr="00982F6B">
        <w:rPr>
          <w:rFonts w:ascii="Times New Roman" w:hAnsi="Times New Roman" w:cs="Times New Roman"/>
          <w:b/>
          <w:sz w:val="36"/>
          <w:szCs w:val="36"/>
        </w:rPr>
        <w:t>søndag,</w:t>
      </w:r>
      <w:r w:rsidR="00635298">
        <w:rPr>
          <w:rFonts w:ascii="Times New Roman" w:hAnsi="Times New Roman" w:cs="Old English Text MT"/>
          <w:b/>
          <w:sz w:val="40"/>
          <w:szCs w:val="40"/>
        </w:rPr>
        <w:t xml:space="preserve"> år A</w:t>
      </w:r>
    </w:p>
    <w:p w14:paraId="042CAD00" w14:textId="77777777" w:rsidR="00121D9E" w:rsidRDefault="00121D9E" w:rsidP="00121D9E">
      <w:pPr>
        <w:jc w:val="center"/>
      </w:pPr>
      <w:r>
        <w:rPr>
          <w:rFonts w:ascii="Times New Roman" w:hAnsi="Times New Roman" w:cs="Times New Roman"/>
          <w:i/>
          <w:sz w:val="36"/>
          <w:szCs w:val="36"/>
        </w:rPr>
        <w:t>(Søndagens liturgi i Messeboken side 654 (ny), 586 gml.))</w:t>
      </w:r>
    </w:p>
    <w:tbl>
      <w:tblPr>
        <w:tblW w:w="10256" w:type="dxa"/>
        <w:tblInd w:w="-18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-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21"/>
        <w:gridCol w:w="6334"/>
        <w:gridCol w:w="901"/>
      </w:tblGrid>
      <w:tr w:rsidR="00DC7646" w14:paraId="40DCEB45" w14:textId="77777777" w:rsidTr="00C45825"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453BB39C" w14:textId="44A0334A" w:rsidR="00DC7646" w:rsidRDefault="00DC7646" w:rsidP="00DC764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1B6C33">
              <w:rPr>
                <w:rFonts w:ascii="Times New Roman" w:hAnsi="Times New Roman" w:cs="Times New Roman"/>
                <w:sz w:val="32"/>
                <w:szCs w:val="32"/>
              </w:rPr>
              <w:t xml:space="preserve"> Inngang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1E6646C1" w14:textId="3570DFCD" w:rsidR="00DC7646" w:rsidRPr="00EE08BE" w:rsidRDefault="00DC7646" w:rsidP="00DC764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</w:t>
            </w:r>
            <w:r w:rsidRPr="00160D8C">
              <w:rPr>
                <w:rFonts w:ascii="Times New Roman" w:hAnsi="Times New Roman" w:cs="Times New Roman"/>
                <w:sz w:val="36"/>
                <w:szCs w:val="36"/>
              </w:rPr>
              <w:t xml:space="preserve">Her er Guds hus og </w:t>
            </w:r>
            <w:proofErr w:type="spellStart"/>
            <w:r w:rsidRPr="00160D8C">
              <w:rPr>
                <w:rFonts w:ascii="Times New Roman" w:hAnsi="Times New Roman" w:cs="Times New Roman"/>
                <w:sz w:val="36"/>
                <w:szCs w:val="36"/>
              </w:rPr>
              <w:t>himlens</w:t>
            </w:r>
            <w:proofErr w:type="spellEnd"/>
            <w:r w:rsidRPr="00160D8C">
              <w:rPr>
                <w:rFonts w:ascii="Times New Roman" w:hAnsi="Times New Roman" w:cs="Times New Roman"/>
                <w:sz w:val="36"/>
                <w:szCs w:val="36"/>
              </w:rPr>
              <w:t xml:space="preserve"> port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54B50DBD" w14:textId="1C81D3BF" w:rsidR="00DC7646" w:rsidRPr="00610392" w:rsidRDefault="00DC7646" w:rsidP="00DC7646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  <w:r w:rsidRPr="00610392">
              <w:rPr>
                <w:rFonts w:ascii="Times New Roman" w:hAnsi="Times New Roman" w:cs="Times New Roman"/>
                <w:sz w:val="36"/>
                <w:szCs w:val="36"/>
              </w:rPr>
              <w:t xml:space="preserve"> 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678</w:t>
            </w:r>
          </w:p>
        </w:tc>
      </w:tr>
      <w:tr w:rsidR="00BC4F5F" w14:paraId="6368B35A" w14:textId="77777777" w:rsidTr="00C45825"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763A8736" w14:textId="315D003B" w:rsidR="00BC4F5F" w:rsidRDefault="00BC4F5F" w:rsidP="00BC4F5F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F3D69">
              <w:rPr>
                <w:rFonts w:ascii="Times New Roman" w:hAnsi="Times New Roman" w:cs="Times New Roman"/>
                <w:sz w:val="32"/>
                <w:szCs w:val="32"/>
              </w:rPr>
              <w:t xml:space="preserve"> Messe </w:t>
            </w:r>
            <w:r w:rsidR="00DC7646">
              <w:rPr>
                <w:rFonts w:ascii="Times New Roman" w:hAnsi="Times New Roman" w:cs="Times New Roman"/>
                <w:sz w:val="32"/>
                <w:szCs w:val="32"/>
              </w:rPr>
              <w:t>V</w:t>
            </w:r>
            <w:r w:rsidR="004F2F47">
              <w:rPr>
                <w:rFonts w:ascii="Times New Roman" w:hAnsi="Times New Roman" w:cs="Times New Roman"/>
                <w:sz w:val="32"/>
                <w:szCs w:val="32"/>
              </w:rPr>
              <w:t>III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3E6217F5" w14:textId="649016B9" w:rsidR="00BC4F5F" w:rsidRDefault="00BC4F5F" w:rsidP="00BC4F5F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 </w:t>
            </w:r>
            <w:r w:rsidR="00DC7646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De Angel</w:t>
            </w:r>
            <w:r w:rsidR="00FB0CA3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i</w:t>
            </w:r>
            <w:r w:rsidR="00DC7646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s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543DD6DD" w14:textId="77FE0E01" w:rsidR="00BC4F5F" w:rsidRPr="00610392" w:rsidRDefault="00BC4F5F" w:rsidP="00BC4F5F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  <w:r w:rsidRPr="0061039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</w:t>
            </w:r>
            <w:r w:rsidR="00DC7646">
              <w:rPr>
                <w:rFonts w:ascii="Times New Roman" w:hAnsi="Times New Roman" w:cs="Times New Roman"/>
                <w:sz w:val="36"/>
                <w:szCs w:val="36"/>
              </w:rPr>
              <w:t xml:space="preserve"> 8</w:t>
            </w:r>
            <w:r w:rsidRPr="0061039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FD3716" w14:paraId="48D8BE2B" w14:textId="77777777" w:rsidTr="00C45825"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42B56015" w14:textId="01A56CD4" w:rsidR="00FD3716" w:rsidRPr="005C590E" w:rsidRDefault="00FD3716" w:rsidP="00FD3716">
            <w:pPr>
              <w:rPr>
                <w:sz w:val="36"/>
                <w:szCs w:val="36"/>
              </w:rPr>
            </w:pPr>
            <w:r w:rsidRPr="001B6C33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1B6C33">
              <w:rPr>
                <w:rFonts w:ascii="Times New Roman" w:hAnsi="Times New Roman" w:cs="Times New Roman"/>
                <w:sz w:val="32"/>
                <w:szCs w:val="32"/>
              </w:rPr>
              <w:t>Første lesning: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4333DE0B" w14:textId="16167C08" w:rsidR="00FD3716" w:rsidRDefault="00FD3716" w:rsidP="00FD3716">
            <w:r>
              <w:rPr>
                <w:sz w:val="36"/>
                <w:szCs w:val="36"/>
              </w:rPr>
              <w:t xml:space="preserve">  </w:t>
            </w:r>
            <w:r>
              <w:rPr>
                <w:rFonts w:cs="Times New Roman"/>
                <w:sz w:val="36"/>
                <w:szCs w:val="36"/>
              </w:rPr>
              <w:t>Jes 5, 1 – 7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37DA32B9" w14:textId="77777777" w:rsidR="00FD3716" w:rsidRPr="00610392" w:rsidRDefault="00FD3716" w:rsidP="00FD3716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D3716" w14:paraId="78431807" w14:textId="77777777" w:rsidTr="00C45825">
        <w:trPr>
          <w:trHeight w:val="449"/>
        </w:trPr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3E046517" w14:textId="77736942" w:rsidR="00FD3716" w:rsidRPr="005C590E" w:rsidRDefault="00FD3716" w:rsidP="00FD3716">
            <w:pPr>
              <w:pStyle w:val="Tabellinnhold"/>
              <w:rPr>
                <w:sz w:val="36"/>
                <w:szCs w:val="36"/>
              </w:rPr>
            </w:pPr>
            <w:r w:rsidRPr="001B6C33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1B6C33">
              <w:rPr>
                <w:rFonts w:ascii="Times New Roman" w:hAnsi="Times New Roman" w:cs="Times New Roman"/>
                <w:sz w:val="32"/>
                <w:szCs w:val="32"/>
              </w:rPr>
              <w:t xml:space="preserve">Salme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80</w:t>
            </w:r>
            <w:r w:rsidRPr="001B6C33">
              <w:rPr>
                <w:rFonts w:ascii="Times New Roman" w:hAnsi="Times New Roman" w:cs="Times New Roman"/>
                <w:sz w:val="32"/>
                <w:szCs w:val="32"/>
              </w:rPr>
              <w:t xml:space="preserve"> omkved                                 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49A70BA8" w14:textId="2BDDCCCA" w:rsidR="00FD3716" w:rsidRDefault="00FD3716" w:rsidP="00FD3716">
            <w:pPr>
              <w:ind w:left="170" w:hanging="2268"/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                          </w:t>
            </w:r>
            <w:r>
              <w:rPr>
                <w:rFonts w:cs="Times New Roman"/>
                <w:b/>
                <w:bCs/>
                <w:sz w:val="36"/>
                <w:szCs w:val="36"/>
              </w:rPr>
              <w:t>Herrens vingård er Israels hus.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  <w:vAlign w:val="center"/>
          </w:tcPr>
          <w:p w14:paraId="2876FFE1" w14:textId="4299C838" w:rsidR="00FD3716" w:rsidRPr="00610392" w:rsidRDefault="00FD3716" w:rsidP="00FD3716">
            <w:pPr>
              <w:pStyle w:val="Tabellinnhold"/>
              <w:snapToGrid w:val="0"/>
              <w:jc w:val="center"/>
              <w:rPr>
                <w:sz w:val="36"/>
                <w:szCs w:val="36"/>
              </w:rPr>
            </w:pPr>
            <w:r w:rsidRPr="001B6C33">
              <w:rPr>
                <w:sz w:val="32"/>
                <w:szCs w:val="32"/>
              </w:rPr>
              <w:t xml:space="preserve">   </w:t>
            </w:r>
          </w:p>
        </w:tc>
      </w:tr>
      <w:tr w:rsidR="00FD3716" w14:paraId="26BFA9D5" w14:textId="77777777" w:rsidTr="00C45825">
        <w:trPr>
          <w:trHeight w:val="425"/>
        </w:trPr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40FDB4B6" w14:textId="2414EE5F" w:rsidR="00FD3716" w:rsidRPr="005C590E" w:rsidRDefault="00FD3716" w:rsidP="00FD3716">
            <w:pPr>
              <w:rPr>
                <w:sz w:val="36"/>
                <w:szCs w:val="36"/>
              </w:rPr>
            </w:pPr>
            <w:r w:rsidRPr="001B6C33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1B6C33">
              <w:rPr>
                <w:rFonts w:ascii="Times New Roman" w:hAnsi="Times New Roman" w:cs="Times New Roman"/>
                <w:sz w:val="32"/>
                <w:szCs w:val="32"/>
              </w:rPr>
              <w:t xml:space="preserve">Annen lesning:       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600A80CF" w14:textId="4D94ACD7" w:rsidR="00FD3716" w:rsidRDefault="00FD3716" w:rsidP="00FD3716"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 </w:t>
            </w:r>
            <w:r>
              <w:rPr>
                <w:rFonts w:cs="Times New Roman"/>
                <w:sz w:val="36"/>
                <w:szCs w:val="36"/>
              </w:rPr>
              <w:t>Fil 4, 6 – 9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0DFC651C" w14:textId="77777777" w:rsidR="00FD3716" w:rsidRPr="00610392" w:rsidRDefault="00FD3716" w:rsidP="00FD3716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D3716" w14:paraId="30F274AF" w14:textId="77777777" w:rsidTr="00C45825">
        <w:trPr>
          <w:trHeight w:val="351"/>
        </w:trPr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21E30EDF" w14:textId="2CF84123" w:rsidR="00FD3716" w:rsidRPr="005C590E" w:rsidRDefault="00FD3716" w:rsidP="00FD3716">
            <w:pPr>
              <w:rPr>
                <w:sz w:val="36"/>
                <w:szCs w:val="36"/>
              </w:rPr>
            </w:pPr>
            <w:r w:rsidRPr="001B6C33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1B6C33">
              <w:rPr>
                <w:rFonts w:ascii="Times New Roman" w:hAnsi="Times New Roman" w:cs="Times New Roman"/>
                <w:sz w:val="32"/>
                <w:szCs w:val="32"/>
              </w:rPr>
              <w:t>Evangelium: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1EBE4739" w14:textId="351EA66A" w:rsidR="00FD3716" w:rsidRPr="0073307D" w:rsidRDefault="00FD3716" w:rsidP="00FD3716">
            <w:r>
              <w:rPr>
                <w:rStyle w:val="Internett-lenke"/>
                <w:rFonts w:ascii="Times New Roman" w:eastAsia="Times New Roman" w:hAnsi="Times New Roman" w:cs="Times New Roman"/>
                <w:color w:val="000000"/>
                <w:sz w:val="34"/>
                <w:szCs w:val="34"/>
                <w:u w:val="none"/>
              </w:rPr>
              <w:t xml:space="preserve">  </w:t>
            </w:r>
            <w:r>
              <w:rPr>
                <w:rFonts w:cs="Times New Roman"/>
                <w:sz w:val="36"/>
                <w:szCs w:val="36"/>
              </w:rPr>
              <w:t>Matt 21, 33 – 43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04BF10C1" w14:textId="5C06DD95" w:rsidR="00FD3716" w:rsidRPr="00610392" w:rsidRDefault="00FD3716" w:rsidP="00FD3716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D3716" w14:paraId="4A405F11" w14:textId="77777777" w:rsidTr="00C45825">
        <w:trPr>
          <w:trHeight w:val="487"/>
        </w:trPr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60733CBB" w14:textId="688F4450" w:rsidR="00FD3716" w:rsidRDefault="00FD3716" w:rsidP="00FD371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1B6C33">
              <w:rPr>
                <w:rFonts w:ascii="Times New Roman" w:hAnsi="Times New Roman" w:cs="Times New Roman"/>
                <w:sz w:val="32"/>
                <w:szCs w:val="32"/>
              </w:rPr>
              <w:t xml:space="preserve"> Offertorium: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3FEDC5FF" w14:textId="3A78514C" w:rsidR="00FD3716" w:rsidRPr="00824B5C" w:rsidRDefault="00FD3716" w:rsidP="00FD3716">
            <w:pPr>
              <w:rPr>
                <w:rStyle w:val="Internett-lenke"/>
                <w:rFonts w:ascii="Times New Roman" w:eastAsia="Times New Roman" w:hAnsi="Times New Roman" w:cs="Times New Roman"/>
                <w:color w:val="000000"/>
                <w:sz w:val="16"/>
                <w:szCs w:val="16"/>
                <w:u w:val="none"/>
              </w:rPr>
            </w:pPr>
            <w:r>
              <w:rPr>
                <w:rStyle w:val="Internett-lenke"/>
                <w:rFonts w:ascii="Times New Roman" w:eastAsia="Times New Roman" w:hAnsi="Times New Roman" w:cs="Times New Roman"/>
                <w:color w:val="000000"/>
                <w:sz w:val="36"/>
                <w:szCs w:val="36"/>
                <w:u w:val="none"/>
              </w:rPr>
              <w:t xml:space="preserve">  </w:t>
            </w:r>
            <w:r w:rsidR="00FB0CA3" w:rsidRPr="0014711A">
              <w:rPr>
                <w:rFonts w:ascii="Times New Roman" w:hAnsi="Times New Roman" w:cs="Times New Roman"/>
                <w:sz w:val="36"/>
                <w:szCs w:val="36"/>
              </w:rPr>
              <w:t>Herligste Jesus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1FD1AF57" w14:textId="11F9EB8B" w:rsidR="00FD3716" w:rsidRPr="00610392" w:rsidRDefault="00FD3716" w:rsidP="00FD3716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  <w:r w:rsidRPr="0061039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3</w:t>
            </w:r>
            <w:r w:rsidR="00FB0CA3"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</w:tr>
      <w:tr w:rsidR="00FD3716" w14:paraId="51D664A4" w14:textId="77777777" w:rsidTr="00C45825">
        <w:trPr>
          <w:trHeight w:val="487"/>
        </w:trPr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228BED70" w14:textId="50BFBC36" w:rsidR="00FD3716" w:rsidRDefault="00FD3716" w:rsidP="00FD371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1B6C33">
              <w:rPr>
                <w:rFonts w:ascii="Times New Roman" w:hAnsi="Times New Roman" w:cs="Times New Roman"/>
                <w:sz w:val="32"/>
                <w:szCs w:val="32"/>
              </w:rPr>
              <w:t xml:space="preserve"> Kommunion: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6D20A87E" w14:textId="45E202A9" w:rsidR="00FD3716" w:rsidRPr="00596060" w:rsidRDefault="00FD3716" w:rsidP="00FD3716">
            <w:pPr>
              <w:rPr>
                <w:rStyle w:val="Internett-lenke"/>
                <w:rFonts w:ascii="Times New Roman" w:hAnsi="Times New Roman" w:cs="Times New Roman"/>
                <w:color w:val="00000A"/>
                <w:sz w:val="36"/>
                <w:szCs w:val="36"/>
                <w:u w:val="none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</w:t>
            </w:r>
            <w:r w:rsidRPr="00160D8C">
              <w:rPr>
                <w:rFonts w:ascii="Times New Roman" w:hAnsi="Times New Roman" w:cs="Times New Roman"/>
                <w:sz w:val="36"/>
                <w:szCs w:val="36"/>
              </w:rPr>
              <w:t>Ingen er så trygg i fare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18ECDC91" w14:textId="580617B2" w:rsidR="00FD3716" w:rsidRPr="00610392" w:rsidRDefault="00FD3716" w:rsidP="00FD3716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  <w:r w:rsidRPr="0061039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727</w:t>
            </w:r>
            <w:r w:rsidRPr="00362C56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 </w:t>
            </w:r>
          </w:p>
        </w:tc>
      </w:tr>
      <w:tr w:rsidR="00FD3716" w14:paraId="4EEF6132" w14:textId="77777777" w:rsidTr="00C45825">
        <w:trPr>
          <w:trHeight w:val="487"/>
        </w:trPr>
        <w:tc>
          <w:tcPr>
            <w:tcW w:w="3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28DFC9BC" w14:textId="1CA9D1F3" w:rsidR="00FD3716" w:rsidRDefault="00FD3716" w:rsidP="00FD371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1B6C3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r w:rsidRPr="001B6C33">
              <w:rPr>
                <w:rFonts w:ascii="Times New Roman" w:hAnsi="Times New Roman" w:cs="Times New Roman"/>
                <w:sz w:val="32"/>
                <w:szCs w:val="32"/>
              </w:rPr>
              <w:t>Avslutning:</w:t>
            </w:r>
          </w:p>
        </w:tc>
        <w:tc>
          <w:tcPr>
            <w:tcW w:w="6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2C4B0930" w14:textId="1824C671" w:rsidR="00FD3716" w:rsidRPr="00596060" w:rsidRDefault="00FD3716" w:rsidP="00FD3716">
            <w:pPr>
              <w:rPr>
                <w:rStyle w:val="Internett-lenke"/>
                <w:rFonts w:ascii="Times New Roman" w:hAnsi="Times New Roman" w:cs="Times New Roman"/>
                <w:color w:val="00000A"/>
                <w:sz w:val="36"/>
                <w:szCs w:val="36"/>
                <w:u w:val="none"/>
              </w:rPr>
            </w:pPr>
            <w:r>
              <w:rPr>
                <w:rStyle w:val="Internett-lenke"/>
                <w:rFonts w:ascii="Times New Roman" w:eastAsia="Times New Roman" w:hAnsi="Times New Roman" w:cs="Times New Roman"/>
                <w:color w:val="000000"/>
                <w:sz w:val="36"/>
                <w:szCs w:val="36"/>
                <w:u w:val="none"/>
              </w:rPr>
              <w:t xml:space="preserve">  </w:t>
            </w:r>
            <w:r w:rsidRPr="004F2619">
              <w:rPr>
                <w:rFonts w:ascii="Times New Roman" w:hAnsi="Times New Roman" w:cs="Times New Roman"/>
                <w:sz w:val="36"/>
                <w:szCs w:val="36"/>
              </w:rPr>
              <w:t>Maria moder kjær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14:paraId="55AC52C0" w14:textId="2F9CA11D" w:rsidR="00FD3716" w:rsidRPr="00610392" w:rsidRDefault="00FD3716" w:rsidP="00FD3716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574</w:t>
            </w:r>
          </w:p>
        </w:tc>
      </w:tr>
    </w:tbl>
    <w:p w14:paraId="74061AC3" w14:textId="77777777" w:rsidR="006C5B53" w:rsidRDefault="006C5B53" w:rsidP="003E126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EA335A5" w14:textId="51959F1E" w:rsidR="003E1264" w:rsidRDefault="003E1264" w:rsidP="003E126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E7958">
        <w:rPr>
          <w:rFonts w:ascii="Times New Roman" w:hAnsi="Times New Roman" w:cs="Times New Roman"/>
          <w:b/>
          <w:bCs/>
          <w:sz w:val="40"/>
          <w:szCs w:val="40"/>
        </w:rPr>
        <w:t xml:space="preserve">Messetider </w:t>
      </w:r>
    </w:p>
    <w:tbl>
      <w:tblPr>
        <w:tblW w:w="1029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31"/>
        <w:gridCol w:w="890"/>
        <w:gridCol w:w="1063"/>
        <w:gridCol w:w="6808"/>
      </w:tblGrid>
      <w:tr w:rsidR="00FB0CA3" w:rsidRPr="00706820" w14:paraId="0291012C" w14:textId="77777777" w:rsidTr="00AE52A8">
        <w:trPr>
          <w:trHeight w:val="407"/>
        </w:trPr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109C71D" w14:textId="139E69A8" w:rsidR="00FB0CA3" w:rsidRPr="00730F74" w:rsidRDefault="00FB0CA3" w:rsidP="0048555B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Mandag</w:t>
            </w:r>
          </w:p>
        </w:tc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F28901A" w14:textId="5ADEDA07" w:rsidR="00FB0CA3" w:rsidRPr="00730F74" w:rsidRDefault="006B541B" w:rsidP="0048555B">
            <w:pPr>
              <w:pStyle w:val="Tabellinnhold"/>
              <w:rPr>
                <w:rFonts w:ascii="Times New Roman" w:eastAsia="Liberation Serif" w:hAnsi="Times New Roman" w:cs="Times New Roman"/>
                <w:sz w:val="32"/>
                <w:szCs w:val="32"/>
              </w:rPr>
            </w:pP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5/10</w:t>
            </w:r>
          </w:p>
        </w:tc>
        <w:tc>
          <w:tcPr>
            <w:tcW w:w="1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22D3D37" w14:textId="744AA1C7" w:rsidR="00FB0CA3" w:rsidRPr="00730F74" w:rsidRDefault="006B541B" w:rsidP="0048555B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8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245EB" w14:textId="642A6646" w:rsidR="00FB0CA3" w:rsidRDefault="006B541B" w:rsidP="0048555B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Rosenkransandakt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- Filippinsk gruppe</w:t>
            </w:r>
          </w:p>
        </w:tc>
      </w:tr>
      <w:tr w:rsidR="004A55EF" w:rsidRPr="00706820" w14:paraId="29B4E6DE" w14:textId="77777777" w:rsidTr="00AE52A8">
        <w:trPr>
          <w:trHeight w:val="407"/>
        </w:trPr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9F7C3A9" w14:textId="213ADE51" w:rsidR="004A55EF" w:rsidRPr="00730F74" w:rsidRDefault="00F56E7C" w:rsidP="0048555B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Tirsdag</w:t>
            </w:r>
          </w:p>
        </w:tc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11A1492" w14:textId="7A21C7D3" w:rsidR="004A55EF" w:rsidRPr="00730F74" w:rsidRDefault="00005967" w:rsidP="0048555B">
            <w:pPr>
              <w:pStyle w:val="Tabellinnhold"/>
              <w:rPr>
                <w:rFonts w:ascii="Times New Roman" w:eastAsia="Liberation Serif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</w:t>
            </w:r>
            <w:r w:rsidR="006B541B">
              <w:rPr>
                <w:rFonts w:ascii="Times New Roman" w:eastAsia="Liberation Serif" w:hAnsi="Times New Roman" w:cs="Times New Roman"/>
                <w:sz w:val="32"/>
                <w:szCs w:val="32"/>
              </w:rPr>
              <w:t>6</w:t>
            </w:r>
            <w:r w:rsidR="008C035F">
              <w:rPr>
                <w:rFonts w:ascii="Times New Roman" w:eastAsia="Liberation Serif" w:hAnsi="Times New Roman" w:cs="Times New Roman"/>
                <w:sz w:val="32"/>
                <w:szCs w:val="32"/>
              </w:rPr>
              <w:t>/</w:t>
            </w:r>
            <w:r w:rsidR="006B541B">
              <w:rPr>
                <w:rFonts w:ascii="Times New Roman" w:eastAsia="Liberation Serif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093E75A" w14:textId="77777777" w:rsidR="004A55EF" w:rsidRPr="00730F74" w:rsidRDefault="004A55EF" w:rsidP="0048555B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8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F3804" w14:textId="03847741" w:rsidR="004A55EF" w:rsidRPr="00730F74" w:rsidRDefault="00CC434B" w:rsidP="004855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F67DC7"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Kveldsmesse</w:t>
            </w:r>
            <w:r w:rsidR="006E3BCE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.  </w:t>
            </w:r>
          </w:p>
        </w:tc>
      </w:tr>
      <w:tr w:rsidR="002642AE" w:rsidRPr="00706820" w14:paraId="33C8C33C" w14:textId="77777777" w:rsidTr="00AE52A8">
        <w:trPr>
          <w:trHeight w:val="407"/>
        </w:trPr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3730B68" w14:textId="77777777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 xml:space="preserve">Onsdag </w:t>
            </w:r>
          </w:p>
        </w:tc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899343" w14:textId="7A17A451" w:rsidR="002642AE" w:rsidRPr="00CB6C6D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CB6C6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6B541B">
              <w:rPr>
                <w:rFonts w:ascii="Times New Roman" w:hAnsi="Times New Roman" w:cs="Times New Roman"/>
                <w:sz w:val="32"/>
                <w:szCs w:val="32"/>
              </w:rPr>
              <w:t>7</w:t>
            </w:r>
            <w:r w:rsidR="008C035F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r w:rsidR="006B541B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87CE1EB" w14:textId="53AD7BA2" w:rsidR="006B541B" w:rsidRDefault="006B541B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17.15</w:t>
            </w:r>
          </w:p>
          <w:p w14:paraId="1A72920F" w14:textId="77777777" w:rsidR="00F31295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  <w:p w14:paraId="57890F3F" w14:textId="06429AB1" w:rsidR="006B541B" w:rsidRPr="00730F74" w:rsidRDefault="006B541B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18.30</w:t>
            </w:r>
          </w:p>
        </w:tc>
        <w:tc>
          <w:tcPr>
            <w:tcW w:w="68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B99D6" w14:textId="78CAE8A8" w:rsidR="006B541B" w:rsidRDefault="002642AE" w:rsidP="002642AE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6B541B" w:rsidRPr="001B6C33">
              <w:rPr>
                <w:rFonts w:ascii="Times New Roman" w:hAnsi="Times New Roman" w:cs="Times New Roman"/>
                <w:sz w:val="32"/>
                <w:szCs w:val="32"/>
              </w:rPr>
              <w:t>Rosenkransandakt</w:t>
            </w:r>
            <w:r w:rsidR="00D626D3">
              <w:rPr>
                <w:rFonts w:ascii="Times New Roman" w:hAnsi="Times New Roman" w:cs="Times New Roman"/>
                <w:sz w:val="32"/>
                <w:szCs w:val="32"/>
              </w:rPr>
              <w:t xml:space="preserve"> -</w:t>
            </w:r>
            <w:r w:rsidR="00D626D3" w:rsidRPr="001B6C33">
              <w:rPr>
                <w:rFonts w:ascii="Times New Roman" w:hAnsi="Times New Roman" w:cs="Times New Roman"/>
                <w:sz w:val="32"/>
                <w:szCs w:val="32"/>
              </w:rPr>
              <w:t xml:space="preserve"> Vietnamesisk gruppe</w:t>
            </w:r>
          </w:p>
          <w:p w14:paraId="06688AFA" w14:textId="217530DD" w:rsidR="00A0479D" w:rsidRDefault="006B541B" w:rsidP="002642AE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2642AE"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Kveldsmesse</w:t>
            </w:r>
          </w:p>
          <w:p w14:paraId="5FAABAAF" w14:textId="705F9391" w:rsidR="006B541B" w:rsidRPr="00794107" w:rsidRDefault="006B541B" w:rsidP="002642AE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1B6C33">
              <w:rPr>
                <w:rFonts w:ascii="Times New Roman" w:hAnsi="Times New Roman" w:cs="Times New Roman"/>
                <w:sz w:val="32"/>
                <w:szCs w:val="32"/>
              </w:rPr>
              <w:t>Rosenkransandakt</w:t>
            </w:r>
            <w:r w:rsidR="004B02BE" w:rsidRPr="001B6C33">
              <w:rPr>
                <w:rFonts w:ascii="Times New Roman" w:hAnsi="Times New Roman" w:cs="Times New Roman"/>
                <w:sz w:val="32"/>
                <w:szCs w:val="32"/>
              </w:rPr>
              <w:t>– Polsk gruppe</w:t>
            </w:r>
          </w:p>
        </w:tc>
      </w:tr>
      <w:tr w:rsidR="002642AE" w:rsidRPr="00706820" w14:paraId="0E9EF4E7" w14:textId="77777777" w:rsidTr="00AE52A8">
        <w:trPr>
          <w:trHeight w:val="424"/>
        </w:trPr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</w:tcPr>
          <w:p w14:paraId="37F6B1B5" w14:textId="02682B6C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Torsdag</w:t>
            </w:r>
          </w:p>
        </w:tc>
        <w:tc>
          <w:tcPr>
            <w:tcW w:w="890" w:type="dxa"/>
            <w:tcBorders>
              <w:left w:val="single" w:sz="1" w:space="0" w:color="000000"/>
              <w:bottom w:val="single" w:sz="1" w:space="0" w:color="000000"/>
            </w:tcBorders>
          </w:tcPr>
          <w:p w14:paraId="0E0C4F96" w14:textId="78446084" w:rsidR="002642AE" w:rsidRPr="00CB6C6D" w:rsidRDefault="00FD73D1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6B541B"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r w:rsidR="008C035F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r w:rsidR="00BF04A3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063" w:type="dxa"/>
            <w:tcBorders>
              <w:left w:val="single" w:sz="1" w:space="0" w:color="000000"/>
              <w:bottom w:val="single" w:sz="1" w:space="0" w:color="000000"/>
            </w:tcBorders>
          </w:tcPr>
          <w:p w14:paraId="0955F760" w14:textId="6F12FA81" w:rsidR="002642AE" w:rsidRPr="00730F74" w:rsidRDefault="00F31295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17.00 </w:t>
            </w:r>
            <w:r w:rsidR="002642AE" w:rsidRPr="00730F74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8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CE97D" w14:textId="323FA286" w:rsidR="00F31295" w:rsidRDefault="00F00B5B" w:rsidP="002642AE">
            <w:pPr>
              <w:pStyle w:val="Tabellinnhold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A0479D" w:rsidRPr="001B6C33">
              <w:rPr>
                <w:rFonts w:ascii="Times New Roman" w:hAnsi="Times New Roman" w:cs="Times New Roman"/>
                <w:sz w:val="32"/>
                <w:szCs w:val="32"/>
              </w:rPr>
              <w:t>Rosenkransandakt</w:t>
            </w:r>
            <w:r w:rsidR="004B02BE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0B56FC">
              <w:rPr>
                <w:rFonts w:ascii="Times New Roman" w:hAnsi="Times New Roman" w:cs="Times New Roman"/>
                <w:sz w:val="32"/>
                <w:szCs w:val="32"/>
              </w:rPr>
              <w:t>- Afrikansk gruppe</w:t>
            </w:r>
          </w:p>
          <w:p w14:paraId="41FFD519" w14:textId="53CC7C50" w:rsidR="002642AE" w:rsidRPr="00730F74" w:rsidRDefault="00A0479D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2642AE"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Kveldsmesse og sakramentsandakt</w:t>
            </w:r>
            <w:r w:rsidR="002642AE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.  </w:t>
            </w:r>
          </w:p>
        </w:tc>
      </w:tr>
      <w:tr w:rsidR="002642AE" w:rsidRPr="00706820" w14:paraId="569F9FBB" w14:textId="77777777" w:rsidTr="00B90CE9">
        <w:trPr>
          <w:trHeight w:val="331"/>
        </w:trPr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</w:tcPr>
          <w:p w14:paraId="03260D13" w14:textId="227CE3BE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Fredag</w:t>
            </w:r>
          </w:p>
        </w:tc>
        <w:tc>
          <w:tcPr>
            <w:tcW w:w="890" w:type="dxa"/>
            <w:tcBorders>
              <w:left w:val="single" w:sz="1" w:space="0" w:color="000000"/>
              <w:bottom w:val="single" w:sz="1" w:space="0" w:color="000000"/>
            </w:tcBorders>
          </w:tcPr>
          <w:p w14:paraId="65D04C7F" w14:textId="5C77357C" w:rsidR="002642AE" w:rsidRPr="00CB6C6D" w:rsidRDefault="00FD73D1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6B541B"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 w:rsidR="008C035F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r w:rsidR="00BF04A3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063" w:type="dxa"/>
            <w:tcBorders>
              <w:left w:val="single" w:sz="1" w:space="0" w:color="000000"/>
              <w:bottom w:val="single" w:sz="1" w:space="0" w:color="000000"/>
            </w:tcBorders>
          </w:tcPr>
          <w:p w14:paraId="32645BEB" w14:textId="5A0D4AB9" w:rsidR="002642AE" w:rsidRDefault="00083CC0" w:rsidP="002642AE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="002642AE">
              <w:rPr>
                <w:rFonts w:ascii="Times New Roman" w:eastAsia="Times New Roman" w:hAnsi="Times New Roman" w:cs="Times New Roman"/>
                <w:sz w:val="32"/>
                <w:szCs w:val="32"/>
              </w:rPr>
              <w:t>11.00</w:t>
            </w:r>
          </w:p>
          <w:p w14:paraId="00584E28" w14:textId="77777777" w:rsidR="00F31295" w:rsidRDefault="00F31295" w:rsidP="002642AE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1</w:t>
            </w:r>
            <w:r w:rsidR="00083CC0">
              <w:rPr>
                <w:rFonts w:ascii="Times New Roman" w:eastAsia="Times New Roman" w:hAnsi="Times New Roman" w:cs="Times New Roman"/>
                <w:sz w:val="32"/>
                <w:szCs w:val="32"/>
              </w:rPr>
              <w:t>7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.00</w:t>
            </w:r>
          </w:p>
          <w:p w14:paraId="01299A10" w14:textId="6852ECD4" w:rsidR="00794107" w:rsidRPr="00B90CE9" w:rsidRDefault="00794107" w:rsidP="002642AE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18.00</w:t>
            </w:r>
          </w:p>
        </w:tc>
        <w:tc>
          <w:tcPr>
            <w:tcW w:w="68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FAF6D" w14:textId="3330B797" w:rsidR="002642AE" w:rsidRDefault="002642AE" w:rsidP="002642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Formiddagsmesse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BC6A84">
              <w:rPr>
                <w:rFonts w:ascii="Times New Roman" w:hAnsi="Times New Roman" w:cs="Times New Roman"/>
                <w:sz w:val="32"/>
                <w:szCs w:val="32"/>
              </w:rPr>
              <w:t>med kirkekaffe</w:t>
            </w:r>
          </w:p>
          <w:p w14:paraId="10C67EB0" w14:textId="77777777" w:rsidR="00F31295" w:rsidRDefault="00F31295" w:rsidP="002642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083CC0">
              <w:rPr>
                <w:rFonts w:ascii="Times New Roman" w:hAnsi="Times New Roman" w:cs="Times New Roman"/>
                <w:sz w:val="32"/>
                <w:szCs w:val="32"/>
              </w:rPr>
              <w:t>Skriftemål</w:t>
            </w:r>
          </w:p>
          <w:p w14:paraId="0AF43B9D" w14:textId="2601B727" w:rsidR="00794107" w:rsidRPr="002F1818" w:rsidRDefault="002F1818" w:rsidP="002642AE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Rosenkransandakt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-</w:t>
            </w:r>
            <w:r w:rsidR="000E0A6B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kaldeisk gruppe</w:t>
            </w:r>
          </w:p>
        </w:tc>
      </w:tr>
      <w:tr w:rsidR="002642AE" w:rsidRPr="00706820" w14:paraId="6F874F23" w14:textId="77777777" w:rsidTr="00B90CE9">
        <w:trPr>
          <w:trHeight w:val="519"/>
        </w:trPr>
        <w:tc>
          <w:tcPr>
            <w:tcW w:w="1531" w:type="dxa"/>
            <w:tcBorders>
              <w:left w:val="single" w:sz="1" w:space="0" w:color="000000"/>
              <w:bottom w:val="single" w:sz="2" w:space="0" w:color="000000"/>
            </w:tcBorders>
          </w:tcPr>
          <w:p w14:paraId="44BFB924" w14:textId="3F35B6C6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Lørdag</w:t>
            </w:r>
          </w:p>
        </w:tc>
        <w:tc>
          <w:tcPr>
            <w:tcW w:w="890" w:type="dxa"/>
            <w:tcBorders>
              <w:left w:val="single" w:sz="1" w:space="0" w:color="000000"/>
              <w:bottom w:val="single" w:sz="2" w:space="0" w:color="000000"/>
            </w:tcBorders>
          </w:tcPr>
          <w:p w14:paraId="0A2E60F7" w14:textId="613FCF46" w:rsidR="002642AE" w:rsidRPr="00CB6C6D" w:rsidRDefault="006B541B" w:rsidP="002642AE">
            <w:pPr>
              <w:pStyle w:val="Tabellinnhold"/>
              <w:rPr>
                <w:rFonts w:ascii="Times New Roman" w:eastAsia="Liberation Serif;Times New Roma" w:hAnsi="Times New Roman" w:cs="Times New Roman"/>
                <w:sz w:val="32"/>
                <w:szCs w:val="32"/>
              </w:rPr>
            </w:pPr>
            <w:r>
              <w:rPr>
                <w:rFonts w:ascii="Times New Roman" w:eastAsia="Liberation Serif;Times New Roma" w:hAnsi="Times New Roman" w:cs="Times New Roman"/>
                <w:sz w:val="32"/>
                <w:szCs w:val="32"/>
              </w:rPr>
              <w:t>10</w:t>
            </w:r>
            <w:r w:rsidR="002642AE" w:rsidRPr="00CB6C6D">
              <w:rPr>
                <w:rFonts w:ascii="Times New Roman" w:eastAsia="Liberation Serif;Times New Roma" w:hAnsi="Times New Roman" w:cs="Times New Roman"/>
                <w:sz w:val="32"/>
                <w:szCs w:val="32"/>
              </w:rPr>
              <w:t>/</w:t>
            </w:r>
            <w:r w:rsidR="00BF04A3">
              <w:rPr>
                <w:rFonts w:ascii="Times New Roman" w:eastAsia="Liberation Serif;Times New Roma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1063" w:type="dxa"/>
            <w:tcBorders>
              <w:left w:val="single" w:sz="1" w:space="0" w:color="000000"/>
              <w:bottom w:val="single" w:sz="2" w:space="0" w:color="000000"/>
            </w:tcBorders>
          </w:tcPr>
          <w:p w14:paraId="66B08588" w14:textId="50C85DFD" w:rsidR="002642AE" w:rsidRPr="00730F74" w:rsidRDefault="00742037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2642AE" w:rsidRPr="00730F74">
              <w:rPr>
                <w:rFonts w:ascii="Times New Roman" w:hAnsi="Times New Roman" w:cs="Times New Roman"/>
                <w:sz w:val="32"/>
                <w:szCs w:val="32"/>
              </w:rPr>
              <w:t>7.30</w:t>
            </w:r>
          </w:p>
          <w:p w14:paraId="1FEAD3E4" w14:textId="799866E6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808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1CD73BC0" w14:textId="7AF2A31C" w:rsidR="002642AE" w:rsidRDefault="00CA5139" w:rsidP="002642AE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 </w:t>
            </w:r>
            <w:r w:rsidR="002642AE" w:rsidRPr="00730F74">
              <w:rPr>
                <w:rFonts w:ascii="Times New Roman" w:hAnsi="Times New Roman" w:cs="Times New Roman"/>
                <w:bCs/>
                <w:sz w:val="32"/>
                <w:szCs w:val="32"/>
              </w:rPr>
              <w:t>Rosenkransandakt</w:t>
            </w:r>
            <w:r w:rsidR="002642AE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14:paraId="4220631E" w14:textId="1CA6AE82" w:rsidR="002642AE" w:rsidRPr="00730F74" w:rsidRDefault="002642AE" w:rsidP="002642AE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  <w:r w:rsidR="00380251">
              <w:rPr>
                <w:rFonts w:ascii="Times New Roman" w:hAnsi="Times New Roman" w:cs="Times New Roman"/>
                <w:bCs/>
                <w:sz w:val="32"/>
                <w:szCs w:val="32"/>
              </w:rPr>
              <w:t>Kveldsmesse</w:t>
            </w:r>
          </w:p>
        </w:tc>
      </w:tr>
      <w:tr w:rsidR="002642AE" w:rsidRPr="00706820" w14:paraId="3DA2EF1F" w14:textId="77777777" w:rsidTr="00B90CE9">
        <w:trPr>
          <w:trHeight w:val="732"/>
        </w:trPr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87B069" w14:textId="1A0FE346" w:rsidR="002642AE" w:rsidRPr="00730F74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Søndag</w:t>
            </w:r>
          </w:p>
        </w:tc>
        <w:tc>
          <w:tcPr>
            <w:tcW w:w="89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51B8DB7" w14:textId="5E9C54F2" w:rsidR="002642AE" w:rsidRPr="00CB6C6D" w:rsidRDefault="002A706B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11</w:t>
            </w:r>
            <w:r w:rsidR="008D3E93">
              <w:rPr>
                <w:rFonts w:ascii="Times New Roman" w:eastAsia="Times New Roman" w:hAnsi="Times New Roman" w:cs="Times New Roman"/>
                <w:sz w:val="32"/>
                <w:szCs w:val="32"/>
              </w:rPr>
              <w:t>/</w:t>
            </w:r>
            <w:r w:rsidR="00BF04A3">
              <w:rPr>
                <w:rFonts w:ascii="Times New Roman" w:eastAsia="Times New Roman" w:hAnsi="Times New Roman" w:cs="Times New Roman"/>
                <w:sz w:val="32"/>
                <w:szCs w:val="32"/>
              </w:rPr>
              <w:t>10</w:t>
            </w:r>
          </w:p>
          <w:p w14:paraId="6F0C1C21" w14:textId="3D18A72F" w:rsidR="002642AE" w:rsidRPr="00CB6C6D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CB6C6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B966DA" w14:textId="54A5F4D8" w:rsidR="002642AE" w:rsidRDefault="002642AE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730F7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C862E2">
              <w:rPr>
                <w:rFonts w:ascii="Times New Roman" w:hAnsi="Times New Roman" w:cs="Times New Roman"/>
                <w:sz w:val="32"/>
                <w:szCs w:val="32"/>
              </w:rPr>
              <w:t>10.00</w:t>
            </w:r>
          </w:p>
          <w:p w14:paraId="6F3049CB" w14:textId="00A60A5C" w:rsidR="008C035F" w:rsidRDefault="004E325C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8C035F">
              <w:rPr>
                <w:rFonts w:ascii="Times New Roman" w:hAnsi="Times New Roman" w:cs="Times New Roman"/>
                <w:sz w:val="32"/>
                <w:szCs w:val="32"/>
              </w:rPr>
              <w:t>16.00</w:t>
            </w:r>
            <w:r w:rsidR="00C313BB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14:paraId="0C659417" w14:textId="0E724B89" w:rsidR="002642AE" w:rsidRPr="00730F74" w:rsidRDefault="008C035F" w:rsidP="002642AE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2642AE" w:rsidRPr="00730F74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8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C4412F9" w14:textId="41F9C108" w:rsidR="001C4602" w:rsidRDefault="002642AE" w:rsidP="002642AE">
            <w:pPr>
              <w:ind w:left="2124" w:hanging="2124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1C4602" w:rsidRPr="001B6C33">
              <w:rPr>
                <w:rFonts w:ascii="Times New Roman" w:hAnsi="Times New Roman" w:cs="Times New Roman"/>
                <w:sz w:val="32"/>
                <w:szCs w:val="32"/>
              </w:rPr>
              <w:t>Høymesse.  2</w:t>
            </w:r>
            <w:r w:rsidR="008D3E93">
              <w:rPr>
                <w:rFonts w:ascii="Times New Roman" w:hAnsi="Times New Roman" w:cs="Times New Roman"/>
                <w:sz w:val="32"/>
                <w:szCs w:val="32"/>
              </w:rPr>
              <w:t>8.</w:t>
            </w:r>
            <w:r w:rsidR="001C4602" w:rsidRPr="001B6C33">
              <w:rPr>
                <w:rFonts w:ascii="Times New Roman" w:hAnsi="Times New Roman"/>
                <w:sz w:val="32"/>
                <w:szCs w:val="32"/>
              </w:rPr>
              <w:t xml:space="preserve"> alm. søndag. </w:t>
            </w:r>
          </w:p>
          <w:p w14:paraId="59F938F6" w14:textId="037168D5" w:rsidR="008C035F" w:rsidRDefault="008C035F" w:rsidP="002642AE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C92BBE">
              <w:rPr>
                <w:rFonts w:ascii="Times New Roman" w:hAnsi="Times New Roman" w:cs="Times New Roman"/>
                <w:sz w:val="32"/>
                <w:szCs w:val="32"/>
              </w:rPr>
              <w:t>Polsk messe</w:t>
            </w:r>
            <w:r w:rsidR="002A706B">
              <w:rPr>
                <w:rFonts w:ascii="Times New Roman" w:hAnsi="Times New Roman" w:cs="Times New Roman"/>
                <w:sz w:val="32"/>
                <w:szCs w:val="32"/>
              </w:rPr>
              <w:t xml:space="preserve"> i St. Birgitta</w:t>
            </w:r>
            <w:r w:rsidR="00431A2B">
              <w:rPr>
                <w:rFonts w:ascii="Times New Roman" w:hAnsi="Times New Roman" w:cs="Times New Roman"/>
                <w:sz w:val="32"/>
                <w:szCs w:val="32"/>
              </w:rPr>
              <w:t xml:space="preserve"> kirke</w:t>
            </w:r>
            <w:r w:rsidR="002A706B">
              <w:rPr>
                <w:rFonts w:ascii="Times New Roman" w:hAnsi="Times New Roman" w:cs="Times New Roman"/>
                <w:sz w:val="32"/>
                <w:szCs w:val="32"/>
              </w:rPr>
              <w:t>, Fredrikstad</w:t>
            </w:r>
          </w:p>
          <w:p w14:paraId="5ACE7673" w14:textId="003E5065" w:rsidR="002642AE" w:rsidRPr="00730F74" w:rsidRDefault="002642AE" w:rsidP="00742037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30F74">
              <w:rPr>
                <w:rFonts w:ascii="Times New Roman" w:hAnsi="Times New Roman" w:cs="Times New Roman"/>
                <w:sz w:val="32"/>
                <w:szCs w:val="32"/>
              </w:rPr>
              <w:t>Kveldsmesse</w:t>
            </w:r>
          </w:p>
        </w:tc>
      </w:tr>
    </w:tbl>
    <w:p w14:paraId="7414BF67" w14:textId="0748E7FD" w:rsidR="00F67488" w:rsidRPr="00E17BAE" w:rsidRDefault="00F67488" w:rsidP="00F67488">
      <w:pPr>
        <w:rPr>
          <w:b/>
          <w:bCs/>
          <w:sz w:val="36"/>
          <w:szCs w:val="36"/>
        </w:rPr>
      </w:pPr>
      <w:bookmarkStart w:id="1" w:name="_Hlk136424305"/>
      <w:r w:rsidRPr="00E17BAE">
        <w:rPr>
          <w:b/>
          <w:bCs/>
          <w:sz w:val="36"/>
          <w:szCs w:val="36"/>
        </w:rPr>
        <w:t xml:space="preserve">Pavens bønneintensjoner </w:t>
      </w:r>
      <w:r w:rsidR="005064D2">
        <w:rPr>
          <w:b/>
          <w:bCs/>
          <w:sz w:val="36"/>
          <w:szCs w:val="36"/>
        </w:rPr>
        <w:t>okto</w:t>
      </w:r>
      <w:r w:rsidR="00431A2B">
        <w:rPr>
          <w:b/>
          <w:bCs/>
          <w:sz w:val="36"/>
          <w:szCs w:val="36"/>
        </w:rPr>
        <w:t>ber</w:t>
      </w:r>
      <w:r w:rsidRPr="00E17BAE">
        <w:rPr>
          <w:b/>
          <w:bCs/>
          <w:sz w:val="36"/>
          <w:szCs w:val="36"/>
        </w:rPr>
        <w:t xml:space="preserve"> 2026</w:t>
      </w:r>
    </w:p>
    <w:p w14:paraId="5D816076" w14:textId="77777777" w:rsidR="005064D2" w:rsidRPr="00D63AA6" w:rsidRDefault="005064D2" w:rsidP="005064D2">
      <w:pPr>
        <w:rPr>
          <w:rFonts w:ascii="Times New Roman" w:hAnsi="Times New Roman" w:cs="Times New Roman"/>
          <w:sz w:val="36"/>
          <w:szCs w:val="36"/>
        </w:rPr>
      </w:pPr>
      <w:r w:rsidRPr="00D63AA6">
        <w:rPr>
          <w:rFonts w:ascii="Times New Roman" w:hAnsi="Times New Roman" w:cs="Times New Roman"/>
          <w:b/>
          <w:bCs/>
          <w:sz w:val="36"/>
          <w:szCs w:val="36"/>
        </w:rPr>
        <w:t>For psykisk helsevern</w:t>
      </w:r>
    </w:p>
    <w:p w14:paraId="475E8674" w14:textId="77777777" w:rsidR="005064D2" w:rsidRPr="00D63AA6" w:rsidRDefault="005064D2" w:rsidP="005064D2">
      <w:pPr>
        <w:rPr>
          <w:rFonts w:ascii="Times New Roman" w:hAnsi="Times New Roman" w:cs="Times New Roman"/>
          <w:sz w:val="36"/>
          <w:szCs w:val="36"/>
        </w:rPr>
      </w:pPr>
      <w:r w:rsidRPr="00D63AA6">
        <w:rPr>
          <w:rFonts w:ascii="Times New Roman" w:hAnsi="Times New Roman" w:cs="Times New Roman"/>
          <w:sz w:val="36"/>
          <w:szCs w:val="36"/>
        </w:rPr>
        <w:t>La oss be om at psykisk helsevern etableres i Kirken i alle land, slik at stigmaet og diskrimineringen av personer med psykiske lidelser kan overvinnes.</w:t>
      </w:r>
    </w:p>
    <w:p w14:paraId="056DC1F7" w14:textId="540C9551" w:rsidR="00557568" w:rsidRPr="005F0439" w:rsidRDefault="00DF19A6" w:rsidP="00E769A0">
      <w:pPr>
        <w:pStyle w:val="Listeavsnitt"/>
        <w:spacing w:before="280" w:after="280"/>
        <w:ind w:left="0"/>
      </w:pPr>
      <w:r>
        <w:rPr>
          <w:noProof/>
        </w:rPr>
        <w:lastRenderedPageBreak/>
        <w:t xml:space="preserve">                                                     </w:t>
      </w:r>
      <w:bookmarkEnd w:id="1"/>
      <w:r w:rsidR="00D62BC7">
        <w:rPr>
          <w:rFonts w:eastAsia="Liberation Serif;Times New Roma" w:cs="Liberation Serif;Times New Roma"/>
          <w:b/>
          <w:bCs/>
          <w:i/>
          <w:iCs/>
          <w:sz w:val="36"/>
          <w:szCs w:val="36"/>
        </w:rPr>
        <w:tab/>
      </w:r>
      <w:r w:rsidR="00557568">
        <w:rPr>
          <w:rFonts w:eastAsia="Liberation Serif;Times New Roma" w:cs="Liberation Serif;Times New Roma"/>
          <w:color w:val="1F497D"/>
          <w:sz w:val="28"/>
          <w:szCs w:val="28"/>
        </w:rPr>
        <w:t xml:space="preserve"> </w:t>
      </w:r>
      <w:r w:rsidR="00DA5713">
        <w:rPr>
          <w:rFonts w:eastAsia="Liberation Serif;Times New Roma" w:cs="Liberation Serif;Times New Roma"/>
          <w:color w:val="1F497D"/>
          <w:sz w:val="28"/>
          <w:szCs w:val="28"/>
        </w:rPr>
        <w:tab/>
      </w:r>
      <w:r w:rsidR="00557568">
        <w:rPr>
          <w:rFonts w:eastAsia="Liberation Serif;Times New Roma" w:cs="Liberation Serif;Times New Roma"/>
          <w:color w:val="1F497D"/>
          <w:sz w:val="28"/>
          <w:szCs w:val="28"/>
        </w:rPr>
        <w:t xml:space="preserve"> </w:t>
      </w:r>
      <w:r w:rsidR="00557568">
        <w:rPr>
          <w:rFonts w:eastAsia="Liberation Serif;Times New Roma"/>
          <w:b/>
          <w:sz w:val="44"/>
          <w:szCs w:val="44"/>
        </w:rPr>
        <w:t>Forbønner</w:t>
      </w:r>
    </w:p>
    <w:p w14:paraId="5EB6E1FE" w14:textId="267A252A" w:rsidR="00557568" w:rsidRDefault="00557568" w:rsidP="00557568">
      <w:pPr>
        <w:pStyle w:val="Brdtekst"/>
        <w:jc w:val="both"/>
        <w:rPr>
          <w:rFonts w:ascii="Times New Roman" w:hAnsi="Times New Roman" w:cs="Old English Text MT"/>
          <w:b/>
          <w:sz w:val="36"/>
          <w:szCs w:val="36"/>
        </w:rPr>
      </w:pPr>
      <w:r>
        <w:rPr>
          <w:rFonts w:ascii="Times New Roman" w:hAnsi="Times New Roman" w:cs="Old English Text MT"/>
          <w:b/>
          <w:sz w:val="36"/>
          <w:szCs w:val="36"/>
        </w:rPr>
        <w:t>Celebranten:</w:t>
      </w:r>
      <w:r w:rsidR="00687ABA">
        <w:rPr>
          <w:rFonts w:ascii="Times New Roman" w:hAnsi="Times New Roman" w:cs="Old English Text MT"/>
          <w:b/>
          <w:sz w:val="36"/>
          <w:szCs w:val="36"/>
        </w:rPr>
        <w:t xml:space="preserve">  </w:t>
      </w:r>
    </w:p>
    <w:p w14:paraId="0BBCF9D4" w14:textId="77777777" w:rsidR="00D47A69" w:rsidRDefault="00D47A69" w:rsidP="00557568">
      <w:pPr>
        <w:pStyle w:val="Brdtekst"/>
        <w:jc w:val="both"/>
        <w:rPr>
          <w:rFonts w:ascii="Times New Roman" w:hAnsi="Times New Roman" w:cs="Old English Text MT"/>
          <w:b/>
          <w:sz w:val="36"/>
          <w:szCs w:val="36"/>
        </w:rPr>
      </w:pPr>
    </w:p>
    <w:p w14:paraId="2DA75FCF" w14:textId="77777777" w:rsidR="00686FFE" w:rsidRDefault="00686FFE" w:rsidP="00686FFE">
      <w:pPr>
        <w:rPr>
          <w:rFonts w:cs="Times New Roman"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 xml:space="preserve">Kjære kristne!  «Den sten som byggmestrene vraket, den er blitt til husets hjørnesten.»  La oss be om hjelp og visdom til å velge og satse rett: </w:t>
      </w:r>
    </w:p>
    <w:p w14:paraId="09135A8D" w14:textId="77777777" w:rsidR="00686FFE" w:rsidRDefault="00686FFE" w:rsidP="00686FFE">
      <w:pPr>
        <w:pStyle w:val="Listeavsnitt3"/>
        <w:shd w:val="clear" w:color="auto" w:fill="FFFFFF"/>
        <w:spacing w:line="286" w:lineRule="atLeast"/>
        <w:ind w:left="0"/>
        <w:rPr>
          <w:sz w:val="36"/>
          <w:szCs w:val="36"/>
        </w:rPr>
      </w:pPr>
    </w:p>
    <w:p w14:paraId="4685783D" w14:textId="77777777" w:rsidR="00686FFE" w:rsidRPr="008C4360" w:rsidRDefault="00686FFE" w:rsidP="00686FFE">
      <w:pPr>
        <w:pStyle w:val="Listeavsnitt3"/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86" w:lineRule="atLeast"/>
        <w:ind w:left="0"/>
        <w:rPr>
          <w:b/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For jødene som først ble satt til å tjene i Guds vingård, om nåde til å lytte når Abrahams Gud vender seg til dem, og om visdom og vilje til å rette seg etter hans gode vilje.</w:t>
      </w:r>
      <w:r>
        <w:rPr>
          <w:sz w:val="36"/>
          <w:szCs w:val="36"/>
        </w:rPr>
        <w:t xml:space="preserve">  </w:t>
      </w:r>
      <w:r w:rsidRPr="008C4360">
        <w:rPr>
          <w:b/>
          <w:i/>
          <w:sz w:val="36"/>
          <w:szCs w:val="36"/>
          <w:lang w:bidi="hi-IN"/>
        </w:rPr>
        <w:t>Vi ber deg…</w:t>
      </w:r>
    </w:p>
    <w:p w14:paraId="09628BAA" w14:textId="77777777" w:rsidR="00686FFE" w:rsidRDefault="00686FFE" w:rsidP="00686FFE">
      <w:pPr>
        <w:shd w:val="clear" w:color="auto" w:fill="FFFFFF"/>
        <w:spacing w:line="286" w:lineRule="atLeast"/>
        <w:rPr>
          <w:rFonts w:cs="Times New Roman"/>
          <w:color w:val="000000"/>
          <w:sz w:val="36"/>
          <w:szCs w:val="36"/>
        </w:rPr>
      </w:pPr>
    </w:p>
    <w:p w14:paraId="2494A185" w14:textId="77777777" w:rsidR="00686FFE" w:rsidRPr="008C4360" w:rsidRDefault="00686FFE" w:rsidP="00686FFE">
      <w:pPr>
        <w:widowControl/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86" w:lineRule="atLeast"/>
        <w:ind w:left="0"/>
        <w:rPr>
          <w:b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>For alle i samfunnet med makt til å slå i hjel, at de heller må bruke makten til å verne og bygge</w:t>
      </w:r>
      <w:r w:rsidRPr="008C4360">
        <w:rPr>
          <w:rFonts w:cs="Times New Roman"/>
          <w:b/>
          <w:color w:val="000000"/>
          <w:sz w:val="36"/>
          <w:szCs w:val="36"/>
        </w:rPr>
        <w:t>.</w:t>
      </w:r>
      <w:r w:rsidRPr="008C4360">
        <w:rPr>
          <w:rFonts w:cs="Times New Roman"/>
          <w:b/>
          <w:i/>
          <w:color w:val="000000"/>
          <w:sz w:val="36"/>
          <w:szCs w:val="36"/>
        </w:rPr>
        <w:t xml:space="preserve">  </w:t>
      </w:r>
      <w:r w:rsidRPr="008C4360">
        <w:rPr>
          <w:rFonts w:cs="Times New Roman"/>
          <w:b/>
          <w:i/>
          <w:iCs/>
          <w:color w:val="000000"/>
          <w:sz w:val="36"/>
          <w:szCs w:val="36"/>
        </w:rPr>
        <w:t>V</w:t>
      </w:r>
      <w:r w:rsidRPr="008C4360">
        <w:rPr>
          <w:rFonts w:cs="Times New Roman"/>
          <w:b/>
          <w:i/>
          <w:color w:val="000000"/>
          <w:sz w:val="36"/>
          <w:szCs w:val="36"/>
        </w:rPr>
        <w:t>i ber deg…</w:t>
      </w:r>
    </w:p>
    <w:p w14:paraId="75053DF6" w14:textId="77777777" w:rsidR="00686FFE" w:rsidRDefault="00686FFE" w:rsidP="00686FFE">
      <w:pPr>
        <w:shd w:val="clear" w:color="auto" w:fill="FFFFFF"/>
        <w:spacing w:line="286" w:lineRule="atLeast"/>
        <w:rPr>
          <w:sz w:val="36"/>
          <w:szCs w:val="36"/>
        </w:rPr>
      </w:pPr>
    </w:p>
    <w:p w14:paraId="6526ED9E" w14:textId="77777777" w:rsidR="00686FFE" w:rsidRPr="008C4360" w:rsidRDefault="00686FFE" w:rsidP="00686FFE">
      <w:pPr>
        <w:pStyle w:val="Listeavsnitt3"/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86" w:lineRule="atLeast"/>
        <w:ind w:left="0"/>
        <w:rPr>
          <w:b/>
          <w:sz w:val="36"/>
          <w:szCs w:val="36"/>
        </w:rPr>
      </w:pPr>
      <w:r>
        <w:rPr>
          <w:color w:val="000000"/>
          <w:sz w:val="36"/>
          <w:szCs w:val="36"/>
          <w:lang w:bidi="hi-IN"/>
        </w:rPr>
        <w:t xml:space="preserve">For Guds tjenere som lider fordi det finnes dårlig forpaktere og tjenere i Guds </w:t>
      </w:r>
      <w:proofErr w:type="spellStart"/>
      <w:r>
        <w:rPr>
          <w:color w:val="000000"/>
          <w:sz w:val="36"/>
          <w:szCs w:val="36"/>
          <w:lang w:bidi="hi-IN"/>
        </w:rPr>
        <w:t>vinhave</w:t>
      </w:r>
      <w:proofErr w:type="spellEnd"/>
      <w:r>
        <w:rPr>
          <w:color w:val="000000"/>
          <w:sz w:val="36"/>
          <w:szCs w:val="36"/>
          <w:lang w:bidi="hi-IN"/>
        </w:rPr>
        <w:t>.</w:t>
      </w:r>
      <w:r>
        <w:rPr>
          <w:i/>
          <w:color w:val="000000"/>
          <w:sz w:val="36"/>
          <w:szCs w:val="36"/>
          <w:lang w:bidi="hi-IN"/>
        </w:rPr>
        <w:t xml:space="preserve">  </w:t>
      </w:r>
      <w:r w:rsidRPr="008C4360">
        <w:rPr>
          <w:b/>
          <w:i/>
          <w:sz w:val="36"/>
          <w:szCs w:val="36"/>
          <w:lang w:bidi="hi-IN"/>
        </w:rPr>
        <w:t>Vi ber deg…</w:t>
      </w:r>
    </w:p>
    <w:p w14:paraId="2176ABEE" w14:textId="77777777" w:rsidR="00686FFE" w:rsidRDefault="00686FFE" w:rsidP="00686FFE">
      <w:pPr>
        <w:pStyle w:val="Listeavsnitt3"/>
        <w:shd w:val="clear" w:color="auto" w:fill="FFFFFF"/>
        <w:spacing w:line="286" w:lineRule="atLeast"/>
        <w:ind w:left="0"/>
        <w:rPr>
          <w:sz w:val="36"/>
          <w:szCs w:val="36"/>
        </w:rPr>
      </w:pPr>
    </w:p>
    <w:p w14:paraId="60AE81A8" w14:textId="77777777" w:rsidR="00686FFE" w:rsidRPr="00264EFF" w:rsidRDefault="00686FFE" w:rsidP="00686FFE">
      <w:pPr>
        <w:pStyle w:val="Listeavsnitt3"/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86" w:lineRule="atLeast"/>
        <w:ind w:left="0"/>
        <w:rPr>
          <w:b/>
        </w:rPr>
      </w:pPr>
      <w:r>
        <w:rPr>
          <w:color w:val="000000"/>
          <w:sz w:val="36"/>
          <w:szCs w:val="36"/>
          <w:lang w:bidi="hi-IN"/>
        </w:rPr>
        <w:t xml:space="preserve">At vi må satse på alt som er sant, alt som er edelt, alt som er rett, alt som er rent, alt som er verd å bli elsket og satt pris på.  </w:t>
      </w:r>
      <w:r w:rsidRPr="000942CE">
        <w:rPr>
          <w:b/>
          <w:i/>
          <w:iCs/>
          <w:sz w:val="36"/>
          <w:szCs w:val="36"/>
          <w:lang w:bidi="hi-IN"/>
        </w:rPr>
        <w:t>Vi ber deg…</w:t>
      </w:r>
    </w:p>
    <w:p w14:paraId="21B0ECB7" w14:textId="77777777" w:rsidR="00686FFE" w:rsidRDefault="00686FFE" w:rsidP="00686FFE">
      <w:pPr>
        <w:pStyle w:val="Listeavsnitt"/>
        <w:rPr>
          <w:b/>
        </w:rPr>
      </w:pPr>
    </w:p>
    <w:p w14:paraId="1B75E46D" w14:textId="77777777" w:rsidR="00686FFE" w:rsidRPr="000942CE" w:rsidRDefault="00686FFE" w:rsidP="00686FFE">
      <w:pPr>
        <w:pStyle w:val="Listeavsnitt3"/>
        <w:shd w:val="clear" w:color="auto" w:fill="FFFFFF"/>
        <w:spacing w:line="286" w:lineRule="atLeast"/>
        <w:ind w:left="0"/>
        <w:rPr>
          <w:b/>
        </w:rPr>
      </w:pPr>
    </w:p>
    <w:p w14:paraId="14C8E911" w14:textId="77777777" w:rsidR="00686FFE" w:rsidRPr="0006362F" w:rsidRDefault="00686FFE" w:rsidP="00686FFE">
      <w:pPr>
        <w:pStyle w:val="Listeavsnitt2"/>
        <w:numPr>
          <w:ilvl w:val="0"/>
          <w:numId w:val="3"/>
        </w:numPr>
        <w:tabs>
          <w:tab w:val="clear" w:pos="720"/>
          <w:tab w:val="num" w:pos="0"/>
        </w:tabs>
        <w:spacing w:line="240" w:lineRule="auto"/>
        <w:ind w:left="0"/>
        <w:rPr>
          <w:b/>
          <w:sz w:val="36"/>
          <w:szCs w:val="36"/>
        </w:rPr>
      </w:pPr>
      <w:r w:rsidRPr="0006362F">
        <w:rPr>
          <w:color w:val="000000"/>
          <w:sz w:val="32"/>
          <w:szCs w:val="32"/>
        </w:rPr>
        <w:t xml:space="preserve"> </w:t>
      </w:r>
      <w:r w:rsidRPr="0006362F">
        <w:rPr>
          <w:sz w:val="36"/>
          <w:szCs w:val="36"/>
        </w:rPr>
        <w:t>For de ensomme, syke og eldre i vår menighet, at vi må evne å styrke dem ved vår omsorg</w:t>
      </w:r>
      <w:r w:rsidRPr="0006362F">
        <w:rPr>
          <w:b/>
          <w:sz w:val="36"/>
          <w:szCs w:val="36"/>
        </w:rPr>
        <w:t>.</w:t>
      </w:r>
      <w:r w:rsidRPr="0006362F">
        <w:rPr>
          <w:b/>
          <w:i/>
          <w:sz w:val="36"/>
          <w:szCs w:val="36"/>
        </w:rPr>
        <w:t xml:space="preserve">  Vi ber deg…</w:t>
      </w:r>
    </w:p>
    <w:p w14:paraId="7AA1DEE1" w14:textId="77777777" w:rsidR="00686FFE" w:rsidRDefault="00686FFE" w:rsidP="00686FFE">
      <w:pPr>
        <w:rPr>
          <w:color w:val="000000"/>
          <w:sz w:val="32"/>
          <w:szCs w:val="32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</w:p>
    <w:p w14:paraId="2EF0564D" w14:textId="77777777" w:rsidR="00686FFE" w:rsidRPr="00B5481F" w:rsidRDefault="00686FFE" w:rsidP="00686FFE">
      <w:pPr>
        <w:pStyle w:val="Listeavsnitt1"/>
        <w:widowControl/>
        <w:numPr>
          <w:ilvl w:val="0"/>
          <w:numId w:val="3"/>
        </w:numPr>
        <w:tabs>
          <w:tab w:val="clear" w:pos="720"/>
          <w:tab w:val="num" w:pos="0"/>
        </w:tabs>
        <w:ind w:left="0"/>
        <w:rPr>
          <w:b/>
        </w:rPr>
      </w:pPr>
      <w:r>
        <w:rPr>
          <w:color w:val="000000"/>
          <w:sz w:val="32"/>
          <w:szCs w:val="32"/>
        </w:rPr>
        <w:t xml:space="preserve"> </w:t>
      </w:r>
      <w:r>
        <w:rPr>
          <w:color w:val="000000"/>
          <w:sz w:val="36"/>
          <w:szCs w:val="36"/>
        </w:rPr>
        <w:t xml:space="preserve">For alle våre avdøde, spesielt for pater Johan J. van </w:t>
      </w:r>
      <w:proofErr w:type="spellStart"/>
      <w:r>
        <w:rPr>
          <w:color w:val="000000"/>
          <w:sz w:val="36"/>
          <w:szCs w:val="36"/>
        </w:rPr>
        <w:t>Vugt</w:t>
      </w:r>
      <w:proofErr w:type="spellEnd"/>
      <w:r>
        <w:rPr>
          <w:color w:val="000000"/>
          <w:sz w:val="36"/>
          <w:szCs w:val="36"/>
        </w:rPr>
        <w:t>, at du åpenbarer din miskunn og gir dem en evige glede i himmelen</w:t>
      </w:r>
      <w:r w:rsidRPr="00B5481F">
        <w:rPr>
          <w:b/>
          <w:color w:val="000000"/>
          <w:sz w:val="36"/>
          <w:szCs w:val="36"/>
        </w:rPr>
        <w:t>.</w:t>
      </w:r>
      <w:r w:rsidRPr="00B5481F">
        <w:rPr>
          <w:b/>
          <w:i/>
          <w:color w:val="000000"/>
          <w:sz w:val="36"/>
          <w:szCs w:val="36"/>
        </w:rPr>
        <w:t xml:space="preserve"> Vi ber deg…</w:t>
      </w:r>
    </w:p>
    <w:p w14:paraId="552B857D" w14:textId="77777777" w:rsidR="00686FFE" w:rsidRDefault="00686FFE" w:rsidP="00686FFE">
      <w:pPr>
        <w:pStyle w:val="Listeavsnitt"/>
        <w:shd w:val="clear" w:color="auto" w:fill="FFFFFF"/>
        <w:spacing w:line="286" w:lineRule="atLeast"/>
        <w:rPr>
          <w:b/>
          <w:bCs/>
          <w:i/>
          <w:lang w:bidi="hi-IN"/>
        </w:rPr>
      </w:pPr>
    </w:p>
    <w:p w14:paraId="01ACEB20" w14:textId="77777777" w:rsidR="00686FFE" w:rsidRDefault="00686FFE" w:rsidP="00686FFE">
      <w:pPr>
        <w:pStyle w:val="Listeavsnitt21"/>
        <w:ind w:left="0"/>
      </w:pPr>
    </w:p>
    <w:p w14:paraId="61C4CE84" w14:textId="77777777" w:rsidR="00686FFE" w:rsidRDefault="00686FFE" w:rsidP="00686FFE">
      <w:pPr>
        <w:pStyle w:val="Listeavsnitt"/>
        <w:ind w:left="643"/>
        <w:rPr>
          <w:b/>
          <w:sz w:val="36"/>
          <w:szCs w:val="36"/>
        </w:rPr>
      </w:pPr>
      <w:r w:rsidRPr="00505693">
        <w:rPr>
          <w:b/>
          <w:sz w:val="36"/>
          <w:szCs w:val="36"/>
        </w:rPr>
        <w:t xml:space="preserve">Celebranten: </w:t>
      </w:r>
    </w:p>
    <w:p w14:paraId="56337805" w14:textId="77777777" w:rsidR="00686FFE" w:rsidRPr="00505693" w:rsidRDefault="00686FFE" w:rsidP="00686FFE">
      <w:pPr>
        <w:pStyle w:val="Listeavsnitt"/>
        <w:ind w:left="643"/>
        <w:rPr>
          <w:b/>
          <w:sz w:val="36"/>
          <w:szCs w:val="36"/>
        </w:rPr>
      </w:pPr>
    </w:p>
    <w:p w14:paraId="0F902F09" w14:textId="77777777" w:rsidR="00686FFE" w:rsidRDefault="00686FFE" w:rsidP="00686FFE">
      <w:pPr>
        <w:rPr>
          <w:rFonts w:cs="Times New Roman"/>
          <w:b/>
          <w:position w:val="44"/>
          <w:sz w:val="44"/>
          <w:szCs w:val="44"/>
        </w:rPr>
      </w:pPr>
      <w:r>
        <w:rPr>
          <w:rFonts w:cs="Times New Roman"/>
          <w:sz w:val="36"/>
          <w:szCs w:val="36"/>
        </w:rPr>
        <w:t>Barmhjertige Gud, du har i godhet anlagt din åndelige vingård på jorden.  Gi oss med glede og troskap å tjene i denne vingård.  Ved Kristus, vår Herre. Amen.</w:t>
      </w:r>
    </w:p>
    <w:p w14:paraId="2969303B" w14:textId="77777777" w:rsidR="00686FFE" w:rsidRDefault="00686FFE" w:rsidP="00686FFE">
      <w:pPr>
        <w:rPr>
          <w:rFonts w:ascii="Times New Roman" w:hAnsi="Times New Roman" w:cs="Old English Text MT"/>
          <w:sz w:val="36"/>
          <w:szCs w:val="36"/>
        </w:rPr>
      </w:pPr>
    </w:p>
    <w:p w14:paraId="436C179B" w14:textId="77777777" w:rsidR="00686FFE" w:rsidRDefault="00686FFE" w:rsidP="00686FFE">
      <w:pPr>
        <w:rPr>
          <w:rFonts w:ascii="Times New Roman" w:hAnsi="Times New Roman" w:cs="Old English Text MT"/>
          <w:sz w:val="36"/>
          <w:szCs w:val="36"/>
        </w:rPr>
      </w:pPr>
    </w:p>
    <w:p w14:paraId="35FE323B" w14:textId="35BD2617" w:rsidR="0097764D" w:rsidRDefault="00CB29E6" w:rsidP="00E769A0">
      <w:pPr>
        <w:pStyle w:val="p2"/>
        <w:ind w:left="2585" w:firstLine="295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lastRenderedPageBreak/>
        <w:t>Kunngjøringer</w:t>
      </w:r>
    </w:p>
    <w:p w14:paraId="4B13113A" w14:textId="72C822DD" w:rsidR="00CF2AE2" w:rsidRPr="00DA713B" w:rsidRDefault="00CF2AE2" w:rsidP="00CF2AE2">
      <w:pPr>
        <w:numPr>
          <w:ilvl w:val="0"/>
          <w:numId w:val="20"/>
        </w:numPr>
        <w:overflowPunct w:val="0"/>
        <w:rPr>
          <w:sz w:val="36"/>
          <w:szCs w:val="36"/>
        </w:rPr>
      </w:pPr>
      <w:bookmarkStart w:id="2" w:name="_Hlk157158034"/>
      <w:bookmarkStart w:id="3" w:name="_Hlk8381015"/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Kollektene </w:t>
      </w:r>
      <w:r w:rsidR="00B25EB1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og kirkekaffe 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sist uke </w:t>
      </w:r>
      <w:r w:rsidR="004B02BE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til Caritas Norge 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ble kr. </w:t>
      </w:r>
      <w:r w:rsidR="00BD4816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8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.</w:t>
      </w:r>
      <w:r w:rsidR="00BD4816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967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,00.  </w:t>
      </w:r>
      <w:r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   </w:t>
      </w:r>
      <w:r w:rsidRPr="00207663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Hjertelig takk!</w:t>
      </w:r>
    </w:p>
    <w:p w14:paraId="5210C19E" w14:textId="77777777" w:rsidR="00DA713B" w:rsidRPr="002847BA" w:rsidRDefault="00DA713B" w:rsidP="00DA713B">
      <w:pPr>
        <w:overflowPunct w:val="0"/>
        <w:ind w:left="360"/>
        <w:rPr>
          <w:sz w:val="36"/>
          <w:szCs w:val="36"/>
        </w:rPr>
      </w:pPr>
    </w:p>
    <w:p w14:paraId="1614E472" w14:textId="5C378C46" w:rsidR="003C594D" w:rsidRPr="009C1925" w:rsidRDefault="003C594D" w:rsidP="008A3450">
      <w:pPr>
        <w:numPr>
          <w:ilvl w:val="0"/>
          <w:numId w:val="20"/>
        </w:numPr>
        <w:overflowPunct w:val="0"/>
        <w:rPr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Fra 1. oktober vil </w:t>
      </w:r>
      <w:r w:rsidR="007A37D8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det være mulig å skrifte </w:t>
      </w:r>
      <w:r w:rsidR="00A05350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½ time </w:t>
      </w:r>
      <w:r w:rsidR="00083CC0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 xml:space="preserve">før </w:t>
      </w:r>
      <w:r w:rsidR="00A05350">
        <w:rPr>
          <w:rFonts w:ascii="Times New Roman" w:eastAsia="Times New Roman" w:hAnsi="Times New Roman" w:cs="Times New Roman"/>
          <w:color w:val="000000"/>
          <w:sz w:val="36"/>
          <w:szCs w:val="36"/>
          <w:lang w:bidi="ar-SA"/>
        </w:rPr>
        <w:t>messene.  Fredager 1 hel time fra kl. 17.00 til 18.00.</w:t>
      </w:r>
    </w:p>
    <w:p w14:paraId="59AA1546" w14:textId="77777777" w:rsidR="009C1925" w:rsidRDefault="009C1925" w:rsidP="009C1925">
      <w:pPr>
        <w:pStyle w:val="Listeavsnitt"/>
        <w:rPr>
          <w:sz w:val="36"/>
          <w:szCs w:val="36"/>
        </w:rPr>
      </w:pPr>
    </w:p>
    <w:p w14:paraId="177E0C49" w14:textId="48D1C55C" w:rsidR="009C1925" w:rsidRPr="002C68E4" w:rsidRDefault="009C1925" w:rsidP="008A3450">
      <w:pPr>
        <w:numPr>
          <w:ilvl w:val="0"/>
          <w:numId w:val="20"/>
        </w:numPr>
        <w:overflowPunct w:val="0"/>
        <w:rPr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Katolsk Forum onsdag 1</w:t>
      </w:r>
      <w:r w:rsidR="001A6C7A">
        <w:rPr>
          <w:rFonts w:ascii="Times New Roman" w:hAnsi="Times New Roman" w:cs="Times New Roman"/>
          <w:sz w:val="36"/>
          <w:szCs w:val="36"/>
        </w:rPr>
        <w:t>4</w:t>
      </w:r>
      <w:r>
        <w:rPr>
          <w:rFonts w:ascii="Times New Roman" w:hAnsi="Times New Roman" w:cs="Times New Roman"/>
          <w:sz w:val="36"/>
          <w:szCs w:val="36"/>
        </w:rPr>
        <w:t>. oktober kl. 19.00</w:t>
      </w:r>
      <w:r w:rsidR="00973817">
        <w:rPr>
          <w:rFonts w:ascii="Times New Roman" w:hAnsi="Times New Roman" w:cs="Times New Roman"/>
          <w:sz w:val="36"/>
          <w:szCs w:val="36"/>
        </w:rPr>
        <w:t>.</w:t>
      </w:r>
      <w:r w:rsidR="0018320A">
        <w:rPr>
          <w:rFonts w:ascii="Times New Roman" w:hAnsi="Times New Roman" w:cs="Times New Roman"/>
          <w:sz w:val="36"/>
          <w:szCs w:val="36"/>
        </w:rPr>
        <w:t xml:space="preserve">  </w:t>
      </w:r>
      <w:r w:rsidR="00E320D2">
        <w:rPr>
          <w:rFonts w:ascii="Times New Roman" w:hAnsi="Times New Roman" w:cs="Times New Roman"/>
          <w:sz w:val="36"/>
          <w:szCs w:val="36"/>
        </w:rPr>
        <w:t xml:space="preserve">Tema:  </w:t>
      </w:r>
      <w:proofErr w:type="spellStart"/>
      <w:r w:rsidR="00E320D2">
        <w:rPr>
          <w:rFonts w:ascii="Times New Roman" w:hAnsi="Times New Roman" w:cs="Times New Roman"/>
          <w:sz w:val="36"/>
          <w:szCs w:val="36"/>
        </w:rPr>
        <w:t>Nyhedendom</w:t>
      </w:r>
      <w:proofErr w:type="spellEnd"/>
      <w:r w:rsidR="00E320D2">
        <w:rPr>
          <w:rFonts w:ascii="Times New Roman" w:hAnsi="Times New Roman" w:cs="Times New Roman"/>
          <w:sz w:val="36"/>
          <w:szCs w:val="36"/>
        </w:rPr>
        <w:t xml:space="preserve"> og Olavsarv</w:t>
      </w:r>
      <w:r w:rsidR="00A85459">
        <w:rPr>
          <w:rFonts w:ascii="Times New Roman" w:hAnsi="Times New Roman" w:cs="Times New Roman"/>
          <w:sz w:val="36"/>
          <w:szCs w:val="36"/>
        </w:rPr>
        <w:t xml:space="preserve"> ved pater Pål </w:t>
      </w:r>
      <w:proofErr w:type="spellStart"/>
      <w:r w:rsidR="00A85459">
        <w:rPr>
          <w:rFonts w:ascii="Times New Roman" w:hAnsi="Times New Roman" w:cs="Times New Roman"/>
          <w:sz w:val="36"/>
          <w:szCs w:val="36"/>
        </w:rPr>
        <w:t>Bratbak</w:t>
      </w:r>
      <w:proofErr w:type="spellEnd"/>
      <w:r w:rsidR="00A85459">
        <w:rPr>
          <w:rFonts w:ascii="Times New Roman" w:hAnsi="Times New Roman" w:cs="Times New Roman"/>
          <w:sz w:val="36"/>
          <w:szCs w:val="36"/>
        </w:rPr>
        <w:t>.</w:t>
      </w:r>
    </w:p>
    <w:p w14:paraId="1197DA7F" w14:textId="77777777" w:rsidR="002C68E4" w:rsidRDefault="002C68E4" w:rsidP="002C68E4">
      <w:pPr>
        <w:pStyle w:val="Listeavsnitt"/>
        <w:rPr>
          <w:sz w:val="36"/>
          <w:szCs w:val="36"/>
        </w:rPr>
      </w:pPr>
    </w:p>
    <w:p w14:paraId="3439344A" w14:textId="5A6B41D5" w:rsidR="002C68E4" w:rsidRPr="003D2376" w:rsidRDefault="001F52F7" w:rsidP="008A3450">
      <w:pPr>
        <w:numPr>
          <w:ilvl w:val="0"/>
          <w:numId w:val="20"/>
        </w:numPr>
        <w:overflowPunct w:val="0"/>
        <w:rPr>
          <w:sz w:val="36"/>
          <w:szCs w:val="36"/>
        </w:rPr>
      </w:pPr>
      <w:r>
        <w:rPr>
          <w:sz w:val="36"/>
          <w:szCs w:val="36"/>
        </w:rPr>
        <w:t>Oslo Katolske Bispedømme (OKB)</w:t>
      </w:r>
      <w:r w:rsidR="001E16A7">
        <w:rPr>
          <w:sz w:val="36"/>
          <w:szCs w:val="36"/>
        </w:rPr>
        <w:t xml:space="preserve"> igangsetter en omfattende innsamlingskampanje </w:t>
      </w:r>
      <w:r w:rsidR="00FA3255">
        <w:rPr>
          <w:sz w:val="36"/>
          <w:szCs w:val="36"/>
        </w:rPr>
        <w:t>– under navnet «Et hus bygd på fjell</w:t>
      </w:r>
      <w:r w:rsidR="002A37B4">
        <w:rPr>
          <w:sz w:val="36"/>
          <w:szCs w:val="36"/>
        </w:rPr>
        <w:t>»</w:t>
      </w:r>
      <w:r w:rsidR="000B0DE1">
        <w:rPr>
          <w:sz w:val="36"/>
          <w:szCs w:val="36"/>
        </w:rPr>
        <w:t xml:space="preserve"> for å styrke b</w:t>
      </w:r>
      <w:r w:rsidR="00924AB3">
        <w:rPr>
          <w:sz w:val="36"/>
          <w:szCs w:val="36"/>
        </w:rPr>
        <w:t>i</w:t>
      </w:r>
      <w:r w:rsidR="000B0DE1">
        <w:rPr>
          <w:sz w:val="36"/>
          <w:szCs w:val="36"/>
        </w:rPr>
        <w:t>spe</w:t>
      </w:r>
      <w:r w:rsidR="00924AB3">
        <w:rPr>
          <w:sz w:val="36"/>
          <w:szCs w:val="36"/>
        </w:rPr>
        <w:t xml:space="preserve">dømmets og </w:t>
      </w:r>
      <w:r w:rsidR="007665A3">
        <w:rPr>
          <w:sz w:val="36"/>
          <w:szCs w:val="36"/>
        </w:rPr>
        <w:t xml:space="preserve">menighetenes økonomi.  </w:t>
      </w:r>
      <w:r w:rsidR="000542B8">
        <w:rPr>
          <w:sz w:val="36"/>
          <w:szCs w:val="36"/>
        </w:rPr>
        <w:t xml:space="preserve">Helgen 17. og </w:t>
      </w:r>
      <w:r w:rsidR="002C68E4">
        <w:rPr>
          <w:sz w:val="36"/>
          <w:szCs w:val="36"/>
        </w:rPr>
        <w:t xml:space="preserve">18. oktober blir </w:t>
      </w:r>
      <w:r w:rsidR="007101A4">
        <w:rPr>
          <w:sz w:val="36"/>
          <w:szCs w:val="36"/>
        </w:rPr>
        <w:t>all kollekt sendt til</w:t>
      </w:r>
      <w:r w:rsidR="002C68E4">
        <w:rPr>
          <w:sz w:val="36"/>
          <w:szCs w:val="36"/>
        </w:rPr>
        <w:t xml:space="preserve"> innsamling</w:t>
      </w:r>
      <w:r w:rsidR="002A77C5">
        <w:rPr>
          <w:sz w:val="36"/>
          <w:szCs w:val="36"/>
        </w:rPr>
        <w:t>en</w:t>
      </w:r>
      <w:r w:rsidR="002C68E4">
        <w:rPr>
          <w:sz w:val="36"/>
          <w:szCs w:val="36"/>
        </w:rPr>
        <w:t>.</w:t>
      </w:r>
    </w:p>
    <w:p w14:paraId="1995F059" w14:textId="77777777" w:rsidR="003D2376" w:rsidRDefault="003D2376" w:rsidP="003D2376">
      <w:pPr>
        <w:pStyle w:val="Listeavsnitt"/>
        <w:rPr>
          <w:sz w:val="36"/>
          <w:szCs w:val="36"/>
        </w:rPr>
      </w:pPr>
    </w:p>
    <w:p w14:paraId="35F4F050" w14:textId="77777777" w:rsidR="00CF2AE2" w:rsidRDefault="00CF2AE2" w:rsidP="00CF2AE2">
      <w:pPr>
        <w:pStyle w:val="Listeavsnitt"/>
        <w:numPr>
          <w:ilvl w:val="0"/>
          <w:numId w:val="20"/>
        </w:numPr>
        <w:suppressAutoHyphens w:val="0"/>
        <w:rPr>
          <w:sz w:val="36"/>
          <w:szCs w:val="36"/>
          <w:lang w:eastAsia="nb-NO"/>
        </w:rPr>
      </w:pPr>
      <w:r>
        <w:rPr>
          <w:sz w:val="36"/>
          <w:szCs w:val="36"/>
          <w:lang w:eastAsia="nb-NO"/>
        </w:rPr>
        <w:t>K</w:t>
      </w:r>
      <w:r w:rsidRPr="0080036A">
        <w:rPr>
          <w:sz w:val="36"/>
          <w:szCs w:val="36"/>
          <w:lang w:eastAsia="nb-NO"/>
        </w:rPr>
        <w:t>allshelg 23. – 25. oktober</w:t>
      </w:r>
      <w:r>
        <w:rPr>
          <w:sz w:val="36"/>
          <w:szCs w:val="36"/>
          <w:lang w:eastAsia="nb-NO"/>
        </w:rPr>
        <w:t xml:space="preserve"> i St. Frans menighet i Larvik.  Påmeldingsfrist: 16. oktober.  Se oppslag.</w:t>
      </w:r>
    </w:p>
    <w:p w14:paraId="3B4F6F2F" w14:textId="77777777" w:rsidR="00AE0D57" w:rsidRPr="00AE0D57" w:rsidRDefault="00AE0D57" w:rsidP="00AE0D57">
      <w:pPr>
        <w:suppressAutoHyphens w:val="0"/>
        <w:rPr>
          <w:sz w:val="36"/>
          <w:szCs w:val="36"/>
          <w:lang w:eastAsia="nb-NO"/>
        </w:rPr>
      </w:pPr>
    </w:p>
    <w:p w14:paraId="64F283AB" w14:textId="77777777" w:rsidR="00CF2AE2" w:rsidRPr="0080036A" w:rsidRDefault="00CF2AE2" w:rsidP="00CF2AE2">
      <w:pPr>
        <w:pStyle w:val="Listeavsnitt"/>
        <w:numPr>
          <w:ilvl w:val="0"/>
          <w:numId w:val="20"/>
        </w:numPr>
        <w:suppressAutoHyphens w:val="0"/>
        <w:rPr>
          <w:sz w:val="36"/>
          <w:szCs w:val="36"/>
          <w:lang w:eastAsia="nb-NO"/>
        </w:rPr>
      </w:pPr>
      <w:r>
        <w:rPr>
          <w:sz w:val="36"/>
          <w:szCs w:val="36"/>
          <w:lang w:eastAsia="nb-NO"/>
        </w:rPr>
        <w:t>Seminar: Sigrid Undset – en troende i motvind.  Lørdag 31. oktober kl. 11.00 – 16.00 i Akerveien 16C i Oslo.  Påmelding innen 25. oktober.  Se oppslag</w:t>
      </w:r>
    </w:p>
    <w:p w14:paraId="38781C95" w14:textId="77777777" w:rsidR="00CF2AE2" w:rsidRPr="00DA713B" w:rsidRDefault="00CF2AE2" w:rsidP="00CF2AE2">
      <w:pPr>
        <w:pStyle w:val="Brdtekst"/>
        <w:widowControl/>
        <w:numPr>
          <w:ilvl w:val="0"/>
          <w:numId w:val="20"/>
        </w:numPr>
        <w:shd w:val="clear" w:color="auto" w:fill="FFFFFF"/>
        <w:spacing w:before="280" w:after="0" w:line="240" w:lineRule="auto"/>
        <w:contextualSpacing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color w:val="373737"/>
          <w:sz w:val="36"/>
          <w:szCs w:val="36"/>
          <w:lang w:bidi="ar-SA"/>
        </w:rPr>
        <w:t>Fra oktober, blir den vietnamesiske messen på den 4. søndagen i måneden kl. 12.30.</w:t>
      </w:r>
    </w:p>
    <w:p w14:paraId="16989B14" w14:textId="77777777" w:rsidR="00DA713B" w:rsidRPr="0059128B" w:rsidRDefault="00DA713B" w:rsidP="00DA713B">
      <w:pPr>
        <w:pStyle w:val="Brdtekst"/>
        <w:widowControl/>
        <w:shd w:val="clear" w:color="auto" w:fill="FFFFFF"/>
        <w:spacing w:before="280" w:after="0" w:line="240" w:lineRule="auto"/>
        <w:ind w:left="360"/>
        <w:contextualSpacing/>
        <w:rPr>
          <w:rFonts w:ascii="Times New Roman" w:hAnsi="Times New Roman" w:cs="Times New Roman"/>
          <w:sz w:val="36"/>
          <w:szCs w:val="36"/>
        </w:rPr>
      </w:pPr>
    </w:p>
    <w:p w14:paraId="59E21135" w14:textId="77777777" w:rsidR="0059128B" w:rsidRPr="00566BE0" w:rsidRDefault="0059128B" w:rsidP="0059128B">
      <w:pPr>
        <w:pStyle w:val="NormalWeb"/>
        <w:widowControl/>
        <w:numPr>
          <w:ilvl w:val="0"/>
          <w:numId w:val="20"/>
        </w:numPr>
        <w:spacing w:before="0"/>
        <w:rPr>
          <w:sz w:val="36"/>
          <w:szCs w:val="36"/>
        </w:rPr>
      </w:pPr>
      <w:r w:rsidRPr="00566BE0">
        <w:rPr>
          <w:rFonts w:ascii="Times New Roman" w:hAnsi="Times New Roman" w:cs="Times New Roman"/>
          <w:sz w:val="36"/>
          <w:szCs w:val="36"/>
        </w:rPr>
        <w:t xml:space="preserve">Oktober er rosenkransmåned som er spesielt dedikert til Maria, Guds Mor. </w:t>
      </w:r>
      <w:r w:rsidRPr="00566BE0">
        <w:rPr>
          <w:rFonts w:ascii="Times New Roman" w:hAnsi="Times New Roman" w:cs="Times New Roman"/>
          <w:sz w:val="36"/>
          <w:szCs w:val="36"/>
          <w:lang w:eastAsia="en-US"/>
        </w:rPr>
        <w:t xml:space="preserve">Vi har rosenkransandakt fra mandag til og med lørdag på forskjellige språk.  </w:t>
      </w:r>
      <w:r w:rsidRPr="00566BE0">
        <w:rPr>
          <w:rFonts w:ascii="Times New Roman" w:hAnsi="Times New Roman" w:cs="Times New Roman"/>
          <w:sz w:val="36"/>
          <w:szCs w:val="36"/>
        </w:rPr>
        <w:t>Se messetidene og oppslag</w:t>
      </w:r>
    </w:p>
    <w:p w14:paraId="72ED57F1" w14:textId="6A67B84C" w:rsidR="00CF2AE2" w:rsidRDefault="00CB0E6E" w:rsidP="00CF2AE2">
      <w:pPr>
        <w:pStyle w:val="Listeavsnitt"/>
        <w:numPr>
          <w:ilvl w:val="0"/>
          <w:numId w:val="2"/>
        </w:numPr>
        <w:shd w:val="clear" w:color="auto" w:fill="FFFFFF"/>
        <w:suppressAutoHyphens w:val="0"/>
        <w:spacing w:before="280" w:after="28" w:line="240" w:lineRule="auto"/>
        <w:rPr>
          <w:b/>
          <w:sz w:val="36"/>
          <w:szCs w:val="36"/>
        </w:rPr>
      </w:pPr>
      <w:bookmarkStart w:id="4" w:name="_Hlk502758230"/>
      <w:bookmarkEnd w:id="2"/>
      <w:r>
        <w:rPr>
          <w:sz w:val="36"/>
          <w:szCs w:val="36"/>
        </w:rPr>
        <w:t xml:space="preserve">Filippinsk </w:t>
      </w:r>
      <w:r w:rsidR="00CF2AE2">
        <w:rPr>
          <w:sz w:val="36"/>
          <w:szCs w:val="36"/>
        </w:rPr>
        <w:t>gruppe</w:t>
      </w:r>
      <w:r w:rsidR="00CF2AE2" w:rsidRPr="00063200">
        <w:rPr>
          <w:sz w:val="36"/>
          <w:szCs w:val="36"/>
          <w:lang w:eastAsia="en-US"/>
        </w:rPr>
        <w:t xml:space="preserve"> har ansvaret for vask av kirken til uken. </w:t>
      </w:r>
      <w:r>
        <w:rPr>
          <w:sz w:val="36"/>
          <w:szCs w:val="36"/>
          <w:lang w:eastAsia="en-US"/>
        </w:rPr>
        <w:t>Filippinsk</w:t>
      </w:r>
      <w:r w:rsidR="00CF2AE2">
        <w:rPr>
          <w:sz w:val="36"/>
          <w:szCs w:val="36"/>
          <w:lang w:eastAsia="en-US"/>
        </w:rPr>
        <w:t xml:space="preserve"> gruppe</w:t>
      </w:r>
      <w:r w:rsidR="00CF2AE2" w:rsidRPr="00063200">
        <w:rPr>
          <w:sz w:val="36"/>
          <w:szCs w:val="36"/>
          <w:lang w:eastAsia="en-US"/>
        </w:rPr>
        <w:t xml:space="preserve"> har ansvaret for kirkekaffen neste søndag. </w:t>
      </w:r>
      <w:bookmarkEnd w:id="4"/>
      <w:r w:rsidR="00CF2AE2" w:rsidRPr="003E6BB1">
        <w:rPr>
          <w:b/>
          <w:sz w:val="36"/>
          <w:szCs w:val="36"/>
        </w:rPr>
        <w:t xml:space="preserve">  </w:t>
      </w:r>
    </w:p>
    <w:p w14:paraId="77C67609" w14:textId="77777777" w:rsidR="00687ABA" w:rsidRDefault="00687ABA" w:rsidP="001004B9">
      <w:pPr>
        <w:pStyle w:val="Listeavsnitt"/>
        <w:shd w:val="clear" w:color="auto" w:fill="FFFFFF"/>
        <w:suppressAutoHyphens w:val="0"/>
        <w:spacing w:before="280" w:after="28" w:line="240" w:lineRule="auto"/>
        <w:ind w:left="2520" w:firstLine="360"/>
        <w:rPr>
          <w:b/>
          <w:sz w:val="44"/>
          <w:szCs w:val="44"/>
        </w:rPr>
      </w:pPr>
    </w:p>
    <w:bookmarkEnd w:id="3"/>
    <w:p w14:paraId="7815A4AA" w14:textId="7C094423" w:rsidR="005D0BFC" w:rsidRDefault="00F35CF2" w:rsidP="00F35CF2">
      <w:pPr>
        <w:ind w:left="360"/>
        <w:rPr>
          <w:rFonts w:ascii="Old English Text MT" w:hAnsi="Old English Text MT" w:cs="Old English Text MT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bidi="ar-SA"/>
        </w:rPr>
        <w:t xml:space="preserve">    </w:t>
      </w:r>
      <w:r w:rsidRPr="00B05F81">
        <w:rPr>
          <w:rFonts w:ascii="Old English Text MT" w:hAnsi="Old English Text MT" w:cs="Old English Text MT"/>
          <w:b/>
          <w:sz w:val="40"/>
          <w:szCs w:val="40"/>
        </w:rPr>
        <w:t xml:space="preserve">Riktig god søndag! Velkommen til </w:t>
      </w:r>
      <w:r>
        <w:rPr>
          <w:rFonts w:ascii="Old English Text MT" w:hAnsi="Old English Text MT" w:cs="Old English Text MT"/>
          <w:b/>
          <w:sz w:val="40"/>
          <w:szCs w:val="40"/>
        </w:rPr>
        <w:t>kirkekaffe</w:t>
      </w:r>
      <w:r w:rsidRPr="00B05F81">
        <w:rPr>
          <w:rFonts w:ascii="Old English Text MT" w:hAnsi="Old English Text MT" w:cs="Old English Text MT"/>
          <w:b/>
          <w:sz w:val="40"/>
          <w:szCs w:val="40"/>
        </w:rPr>
        <w:t>!</w:t>
      </w:r>
    </w:p>
    <w:sectPr w:rsidR="005D0BFC" w:rsidSect="00156E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imesNewRomanPSMT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Oversk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Oversk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b w:val="0"/>
        <w:color w:val="000000"/>
        <w:sz w:val="36"/>
        <w:szCs w:val="32"/>
        <w:lang w:val="no" w:eastAsia="en-US" w:bidi="hi-I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  <w:b w:val="0"/>
        <w:color w:val="000000"/>
        <w:sz w:val="36"/>
        <w:szCs w:val="32"/>
        <w:lang w:val="no" w:eastAsia="en-US" w:bidi="hi-I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  <w:b w:val="0"/>
        <w:color w:val="000000"/>
        <w:sz w:val="36"/>
        <w:szCs w:val="32"/>
        <w:lang w:val="no" w:eastAsia="en-US" w:bidi="hi-I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262626"/>
        <w:sz w:val="36"/>
        <w:szCs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284" w:hanging="360"/>
      </w:pPr>
      <w:rPr>
        <w:rFonts w:ascii="Symbol" w:hAnsi="Symbol" w:cs="Symbol"/>
        <w:sz w:val="36"/>
        <w:szCs w:val="36"/>
        <w:lang w:bidi="hi-I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0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724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444" w:hanging="360"/>
      </w:pPr>
      <w:rPr>
        <w:rFonts w:ascii="Symbol" w:hAnsi="Symbol" w:cs="Symbol"/>
        <w:sz w:val="36"/>
        <w:szCs w:val="36"/>
        <w:lang w:bidi="hi-I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16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884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04" w:hanging="360"/>
      </w:pPr>
      <w:rPr>
        <w:rFonts w:ascii="Symbol" w:hAnsi="Symbol" w:cs="Symbol"/>
        <w:sz w:val="36"/>
        <w:szCs w:val="36"/>
        <w:lang w:bidi="hi-I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32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044" w:hanging="360"/>
      </w:pPr>
      <w:rPr>
        <w:rFonts w:ascii="Wingdings" w:hAnsi="Wingdings" w:cs="Wingdings"/>
      </w:rPr>
    </w:lvl>
  </w:abstractNum>
  <w:abstractNum w:abstractNumId="4" w15:restartNumberingAfterBreak="0">
    <w:nsid w:val="017C22B4"/>
    <w:multiLevelType w:val="multilevel"/>
    <w:tmpl w:val="38989432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5" w15:restartNumberingAfterBreak="0">
    <w:nsid w:val="02FF270F"/>
    <w:multiLevelType w:val="multilevel"/>
    <w:tmpl w:val="5212F310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</w:rPr>
    </w:lvl>
    <w:lvl w:ilvl="1">
      <w:start w:val="1"/>
      <w:numFmt w:val="none"/>
      <w:suff w:val="nothing"/>
      <w:lvlText w:val="."/>
      <w:lvlJc w:val="left"/>
      <w:pPr>
        <w:tabs>
          <w:tab w:val="num" w:pos="1080"/>
        </w:tabs>
        <w:ind w:left="1080" w:hanging="360"/>
      </w:pPr>
    </w:lvl>
    <w:lvl w:ilvl="2">
      <w:start w:val="1"/>
      <w:numFmt w:val="none"/>
      <w:suff w:val="nothing"/>
      <w:lvlText w:val="."/>
      <w:lvlJc w:val="left"/>
      <w:pPr>
        <w:tabs>
          <w:tab w:val="num" w:pos="1440"/>
        </w:tabs>
        <w:ind w:left="1440" w:hanging="360"/>
      </w:pPr>
    </w:lvl>
    <w:lvl w:ilvl="3">
      <w:start w:val="1"/>
      <w:numFmt w:val="none"/>
      <w:suff w:val="nothing"/>
      <w:lvlText w:val="."/>
      <w:lvlJc w:val="left"/>
      <w:pPr>
        <w:tabs>
          <w:tab w:val="num" w:pos="1800"/>
        </w:tabs>
        <w:ind w:left="1800" w:hanging="360"/>
      </w:pPr>
    </w:lvl>
    <w:lvl w:ilvl="4">
      <w:start w:val="1"/>
      <w:numFmt w:val="none"/>
      <w:suff w:val="nothing"/>
      <w:lvlText w:val="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.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3BE455D"/>
    <w:multiLevelType w:val="multilevel"/>
    <w:tmpl w:val="6BF4DE5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5BB751B"/>
    <w:multiLevelType w:val="hybridMultilevel"/>
    <w:tmpl w:val="1E32D70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3D13EB"/>
    <w:multiLevelType w:val="multilevel"/>
    <w:tmpl w:val="C85E61A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aps w:val="0"/>
        <w:smallCaps w:val="0"/>
        <w:spacing w:val="0"/>
        <w:sz w:val="36"/>
        <w:szCs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caps w:val="0"/>
        <w:smallCaps w:val="0"/>
        <w:spacing w:val="0"/>
        <w:sz w:val="36"/>
        <w:szCs w:val="36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caps w:val="0"/>
        <w:smallCaps w:val="0"/>
        <w:spacing w:val="0"/>
        <w:sz w:val="36"/>
        <w:szCs w:val="36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8F42C37"/>
    <w:multiLevelType w:val="multilevel"/>
    <w:tmpl w:val="C9487BA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D6E6398"/>
    <w:multiLevelType w:val="multilevel"/>
    <w:tmpl w:val="1690E13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3CB7D25"/>
    <w:multiLevelType w:val="multilevel"/>
    <w:tmpl w:val="B632474E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12" w15:restartNumberingAfterBreak="0">
    <w:nsid w:val="14540336"/>
    <w:multiLevelType w:val="multilevel"/>
    <w:tmpl w:val="A9D26FD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B7A59A3"/>
    <w:multiLevelType w:val="multilevel"/>
    <w:tmpl w:val="297CEC8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D1E4BCE"/>
    <w:multiLevelType w:val="multilevel"/>
    <w:tmpl w:val="C9568E32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15" w15:restartNumberingAfterBreak="0">
    <w:nsid w:val="1DCB1C6E"/>
    <w:multiLevelType w:val="multilevel"/>
    <w:tmpl w:val="E19E0E7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1BD0E64"/>
    <w:multiLevelType w:val="multilevel"/>
    <w:tmpl w:val="8532553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3CD3784"/>
    <w:multiLevelType w:val="multilevel"/>
    <w:tmpl w:val="04904AC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cs="Wingdings" w:hint="default"/>
        <w:b w:val="0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18" w15:restartNumberingAfterBreak="0">
    <w:nsid w:val="255724A7"/>
    <w:multiLevelType w:val="multilevel"/>
    <w:tmpl w:val="8940E67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99874F8"/>
    <w:multiLevelType w:val="multilevel"/>
    <w:tmpl w:val="2F1A703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A067575"/>
    <w:multiLevelType w:val="multilevel"/>
    <w:tmpl w:val="ADB208A8"/>
    <w:lvl w:ilvl="0">
      <w:start w:val="1"/>
      <w:numFmt w:val="bullet"/>
      <w:lvlText w:val="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b w:val="0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1" w15:restartNumberingAfterBreak="0">
    <w:nsid w:val="2CC11A39"/>
    <w:multiLevelType w:val="multilevel"/>
    <w:tmpl w:val="6172ED56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2" w15:restartNumberingAfterBreak="0">
    <w:nsid w:val="30224747"/>
    <w:multiLevelType w:val="multilevel"/>
    <w:tmpl w:val="8B10688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0EC1A3A"/>
    <w:multiLevelType w:val="multilevel"/>
    <w:tmpl w:val="CCB2723E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4" w15:restartNumberingAfterBreak="0">
    <w:nsid w:val="31AF444F"/>
    <w:multiLevelType w:val="multilevel"/>
    <w:tmpl w:val="B2C6EFEC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5" w15:restartNumberingAfterBreak="0">
    <w:nsid w:val="37AE556E"/>
    <w:multiLevelType w:val="multilevel"/>
    <w:tmpl w:val="4352264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3FDD43BF"/>
    <w:multiLevelType w:val="multilevel"/>
    <w:tmpl w:val="77C07AE0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7" w15:restartNumberingAfterBreak="0">
    <w:nsid w:val="405F5109"/>
    <w:multiLevelType w:val="multilevel"/>
    <w:tmpl w:val="0C22D1FE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8" w15:restartNumberingAfterBreak="0">
    <w:nsid w:val="45B50406"/>
    <w:multiLevelType w:val="multilevel"/>
    <w:tmpl w:val="0E2643C0"/>
    <w:lvl w:ilvl="0">
      <w:start w:val="1"/>
      <w:numFmt w:val="bullet"/>
      <w:lvlText w:val="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-6935" w:hanging="360"/>
      </w:pPr>
    </w:lvl>
    <w:lvl w:ilvl="2">
      <w:start w:val="1"/>
      <w:numFmt w:val="none"/>
      <w:suff w:val="nothing"/>
      <w:lvlText w:val="."/>
      <w:lvlJc w:val="left"/>
      <w:pPr>
        <w:ind w:left="-6575" w:hanging="360"/>
      </w:pPr>
    </w:lvl>
    <w:lvl w:ilvl="3">
      <w:start w:val="1"/>
      <w:numFmt w:val="none"/>
      <w:suff w:val="nothing"/>
      <w:lvlText w:val="."/>
      <w:lvlJc w:val="left"/>
      <w:pPr>
        <w:ind w:left="-6215" w:hanging="360"/>
      </w:pPr>
    </w:lvl>
    <w:lvl w:ilvl="4">
      <w:start w:val="1"/>
      <w:numFmt w:val="none"/>
      <w:suff w:val="nothing"/>
      <w:lvlText w:val="."/>
      <w:lvlJc w:val="left"/>
      <w:pPr>
        <w:ind w:left="-5855" w:hanging="360"/>
      </w:pPr>
    </w:lvl>
    <w:lvl w:ilvl="5">
      <w:start w:val="1"/>
      <w:numFmt w:val="none"/>
      <w:suff w:val="nothing"/>
      <w:lvlText w:val="."/>
      <w:lvlJc w:val="left"/>
      <w:pPr>
        <w:ind w:left="-5495" w:hanging="360"/>
      </w:pPr>
    </w:lvl>
    <w:lvl w:ilvl="6">
      <w:start w:val="1"/>
      <w:numFmt w:val="none"/>
      <w:suff w:val="nothing"/>
      <w:lvlText w:val="."/>
      <w:lvlJc w:val="left"/>
      <w:pPr>
        <w:ind w:left="-5135" w:hanging="360"/>
      </w:pPr>
    </w:lvl>
    <w:lvl w:ilvl="7">
      <w:start w:val="1"/>
      <w:numFmt w:val="none"/>
      <w:suff w:val="nothing"/>
      <w:lvlText w:val="."/>
      <w:lvlJc w:val="left"/>
      <w:pPr>
        <w:ind w:left="-4775" w:hanging="360"/>
      </w:pPr>
    </w:lvl>
    <w:lvl w:ilvl="8">
      <w:start w:val="1"/>
      <w:numFmt w:val="none"/>
      <w:suff w:val="nothing"/>
      <w:lvlText w:val="."/>
      <w:lvlJc w:val="left"/>
      <w:pPr>
        <w:ind w:left="-4415" w:hanging="360"/>
      </w:pPr>
    </w:lvl>
  </w:abstractNum>
  <w:abstractNum w:abstractNumId="29" w15:restartNumberingAfterBreak="0">
    <w:nsid w:val="45C31F8F"/>
    <w:multiLevelType w:val="multilevel"/>
    <w:tmpl w:val="EDD2374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8176A0C"/>
    <w:multiLevelType w:val="multilevel"/>
    <w:tmpl w:val="42D0B82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  <w:b w:val="0"/>
        <w:sz w:val="3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4C59281B"/>
    <w:multiLevelType w:val="multilevel"/>
    <w:tmpl w:val="AD7290B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  <w:b w:val="0"/>
        <w:sz w:val="3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13C3BA1"/>
    <w:multiLevelType w:val="hybridMultilevel"/>
    <w:tmpl w:val="02F26722"/>
    <w:lvl w:ilvl="0" w:tplc="3042DF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B44F7C"/>
    <w:multiLevelType w:val="multilevel"/>
    <w:tmpl w:val="36360F9E"/>
    <w:lvl w:ilvl="0">
      <w:start w:val="1"/>
      <w:numFmt w:val="bullet"/>
      <w:lvlText w:val=""/>
      <w:lvlJc w:val="left"/>
      <w:pPr>
        <w:tabs>
          <w:tab w:val="num" w:pos="644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04" w:hanging="360"/>
      </w:pPr>
    </w:lvl>
    <w:lvl w:ilvl="2">
      <w:start w:val="1"/>
      <w:numFmt w:val="none"/>
      <w:suff w:val="nothing"/>
      <w:lvlText w:val="."/>
      <w:lvlJc w:val="left"/>
      <w:pPr>
        <w:ind w:left="1364" w:hanging="360"/>
      </w:pPr>
    </w:lvl>
    <w:lvl w:ilvl="3">
      <w:start w:val="1"/>
      <w:numFmt w:val="none"/>
      <w:suff w:val="nothing"/>
      <w:lvlText w:val="."/>
      <w:lvlJc w:val="left"/>
      <w:pPr>
        <w:ind w:left="1724" w:hanging="360"/>
      </w:pPr>
    </w:lvl>
    <w:lvl w:ilvl="4">
      <w:start w:val="1"/>
      <w:numFmt w:val="none"/>
      <w:suff w:val="nothing"/>
      <w:lvlText w:val="."/>
      <w:lvlJc w:val="left"/>
      <w:pPr>
        <w:ind w:left="2084" w:hanging="360"/>
      </w:pPr>
    </w:lvl>
    <w:lvl w:ilvl="5">
      <w:start w:val="1"/>
      <w:numFmt w:val="none"/>
      <w:suff w:val="nothing"/>
      <w:lvlText w:val="."/>
      <w:lvlJc w:val="left"/>
      <w:pPr>
        <w:ind w:left="2444" w:hanging="360"/>
      </w:pPr>
    </w:lvl>
    <w:lvl w:ilvl="6">
      <w:start w:val="1"/>
      <w:numFmt w:val="none"/>
      <w:suff w:val="nothing"/>
      <w:lvlText w:val="."/>
      <w:lvlJc w:val="left"/>
      <w:pPr>
        <w:ind w:left="2804" w:hanging="360"/>
      </w:pPr>
    </w:lvl>
    <w:lvl w:ilvl="7">
      <w:start w:val="1"/>
      <w:numFmt w:val="none"/>
      <w:suff w:val="nothing"/>
      <w:lvlText w:val="."/>
      <w:lvlJc w:val="left"/>
      <w:pPr>
        <w:ind w:left="3164" w:hanging="360"/>
      </w:pPr>
    </w:lvl>
    <w:lvl w:ilvl="8">
      <w:start w:val="1"/>
      <w:numFmt w:val="none"/>
      <w:suff w:val="nothing"/>
      <w:lvlText w:val="."/>
      <w:lvlJc w:val="left"/>
      <w:pPr>
        <w:ind w:left="3524" w:hanging="360"/>
      </w:pPr>
    </w:lvl>
  </w:abstractNum>
  <w:abstractNum w:abstractNumId="34" w15:restartNumberingAfterBreak="0">
    <w:nsid w:val="568B5019"/>
    <w:multiLevelType w:val="multilevel"/>
    <w:tmpl w:val="4A82D850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35" w15:restartNumberingAfterBreak="0">
    <w:nsid w:val="61250E01"/>
    <w:multiLevelType w:val="multilevel"/>
    <w:tmpl w:val="C604371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236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396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836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1D73160"/>
    <w:multiLevelType w:val="multilevel"/>
    <w:tmpl w:val="F85EC6A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9D0257A"/>
    <w:multiLevelType w:val="multilevel"/>
    <w:tmpl w:val="C710648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3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  <w:b w:val="0"/>
        <w:sz w:val="3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10346A4"/>
    <w:multiLevelType w:val="multilevel"/>
    <w:tmpl w:val="8E6EBC26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39" w15:restartNumberingAfterBreak="0">
    <w:nsid w:val="71616C45"/>
    <w:multiLevelType w:val="multilevel"/>
    <w:tmpl w:val="CF6E428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1FE79B5"/>
    <w:multiLevelType w:val="multilevel"/>
    <w:tmpl w:val="CAE0A5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3FF3F49"/>
    <w:multiLevelType w:val="multilevel"/>
    <w:tmpl w:val="1488F314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42" w15:restartNumberingAfterBreak="0">
    <w:nsid w:val="79D23E08"/>
    <w:multiLevelType w:val="multilevel"/>
    <w:tmpl w:val="0840C9B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FB80DC7"/>
    <w:multiLevelType w:val="multilevel"/>
    <w:tmpl w:val="8C12F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2016251">
    <w:abstractNumId w:val="0"/>
  </w:num>
  <w:num w:numId="2" w16cid:durableId="1654018388">
    <w:abstractNumId w:val="1"/>
  </w:num>
  <w:num w:numId="3" w16cid:durableId="1522860245">
    <w:abstractNumId w:val="2"/>
  </w:num>
  <w:num w:numId="4" w16cid:durableId="860361153">
    <w:abstractNumId w:val="8"/>
  </w:num>
  <w:num w:numId="5" w16cid:durableId="633485330">
    <w:abstractNumId w:val="40"/>
  </w:num>
  <w:num w:numId="6" w16cid:durableId="402488663">
    <w:abstractNumId w:val="29"/>
  </w:num>
  <w:num w:numId="7" w16cid:durableId="104932477">
    <w:abstractNumId w:val="13"/>
  </w:num>
  <w:num w:numId="8" w16cid:durableId="1255552622">
    <w:abstractNumId w:val="25"/>
  </w:num>
  <w:num w:numId="9" w16cid:durableId="1927767004">
    <w:abstractNumId w:val="6"/>
  </w:num>
  <w:num w:numId="10" w16cid:durableId="893271228">
    <w:abstractNumId w:val="9"/>
  </w:num>
  <w:num w:numId="11" w16cid:durableId="1675454015">
    <w:abstractNumId w:val="36"/>
  </w:num>
  <w:num w:numId="12" w16cid:durableId="1330675138">
    <w:abstractNumId w:val="18"/>
  </w:num>
  <w:num w:numId="13" w16cid:durableId="1041902810">
    <w:abstractNumId w:val="37"/>
  </w:num>
  <w:num w:numId="14" w16cid:durableId="655498783">
    <w:abstractNumId w:val="22"/>
  </w:num>
  <w:num w:numId="15" w16cid:durableId="1764642951">
    <w:abstractNumId w:val="31"/>
  </w:num>
  <w:num w:numId="16" w16cid:durableId="58945512">
    <w:abstractNumId w:val="15"/>
  </w:num>
  <w:num w:numId="17" w16cid:durableId="1129276621">
    <w:abstractNumId w:val="30"/>
  </w:num>
  <w:num w:numId="18" w16cid:durableId="2063015494">
    <w:abstractNumId w:val="10"/>
  </w:num>
  <w:num w:numId="19" w16cid:durableId="1730688252">
    <w:abstractNumId w:val="28"/>
  </w:num>
  <w:num w:numId="20" w16cid:durableId="1897813849">
    <w:abstractNumId w:val="42"/>
  </w:num>
  <w:num w:numId="21" w16cid:durableId="94785527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118328917">
    <w:abstractNumId w:val="7"/>
  </w:num>
  <w:num w:numId="23" w16cid:durableId="607859564">
    <w:abstractNumId w:val="33"/>
  </w:num>
  <w:num w:numId="24" w16cid:durableId="1667711640">
    <w:abstractNumId w:val="16"/>
  </w:num>
  <w:num w:numId="25" w16cid:durableId="266935011">
    <w:abstractNumId w:val="14"/>
  </w:num>
  <w:num w:numId="26" w16cid:durableId="1131482413">
    <w:abstractNumId w:val="43"/>
  </w:num>
  <w:num w:numId="27" w16cid:durableId="983586313">
    <w:abstractNumId w:val="38"/>
  </w:num>
  <w:num w:numId="28" w16cid:durableId="1888878900">
    <w:abstractNumId w:val="12"/>
  </w:num>
  <w:num w:numId="29" w16cid:durableId="353506073">
    <w:abstractNumId w:val="20"/>
  </w:num>
  <w:num w:numId="30" w16cid:durableId="1015880619">
    <w:abstractNumId w:val="4"/>
  </w:num>
  <w:num w:numId="31" w16cid:durableId="1858498426">
    <w:abstractNumId w:val="17"/>
  </w:num>
  <w:num w:numId="32" w16cid:durableId="1644969614">
    <w:abstractNumId w:val="19"/>
  </w:num>
  <w:num w:numId="33" w16cid:durableId="337998413">
    <w:abstractNumId w:val="24"/>
  </w:num>
  <w:num w:numId="34" w16cid:durableId="1657882228">
    <w:abstractNumId w:val="41"/>
  </w:num>
  <w:num w:numId="35" w16cid:durableId="1732537479">
    <w:abstractNumId w:val="39"/>
  </w:num>
  <w:num w:numId="36" w16cid:durableId="2060931404">
    <w:abstractNumId w:val="32"/>
  </w:num>
  <w:num w:numId="37" w16cid:durableId="2014452724">
    <w:abstractNumId w:val="27"/>
  </w:num>
  <w:num w:numId="38" w16cid:durableId="121928981">
    <w:abstractNumId w:val="3"/>
  </w:num>
  <w:num w:numId="39" w16cid:durableId="153111816">
    <w:abstractNumId w:val="21"/>
  </w:num>
  <w:num w:numId="40" w16cid:durableId="1761945585">
    <w:abstractNumId w:val="26"/>
  </w:num>
  <w:num w:numId="41" w16cid:durableId="1613053686">
    <w:abstractNumId w:val="5"/>
  </w:num>
  <w:num w:numId="42" w16cid:durableId="1821652827">
    <w:abstractNumId w:val="34"/>
  </w:num>
  <w:num w:numId="43" w16cid:durableId="1749503080">
    <w:abstractNumId w:val="11"/>
  </w:num>
  <w:num w:numId="44" w16cid:durableId="195620748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D38"/>
    <w:rsid w:val="000017B9"/>
    <w:rsid w:val="000031B1"/>
    <w:rsid w:val="000051DF"/>
    <w:rsid w:val="00005967"/>
    <w:rsid w:val="00005BDD"/>
    <w:rsid w:val="0000660F"/>
    <w:rsid w:val="00006625"/>
    <w:rsid w:val="00010E6E"/>
    <w:rsid w:val="00011045"/>
    <w:rsid w:val="000115EF"/>
    <w:rsid w:val="00012835"/>
    <w:rsid w:val="00012D85"/>
    <w:rsid w:val="0001395C"/>
    <w:rsid w:val="00013AA8"/>
    <w:rsid w:val="00014CF5"/>
    <w:rsid w:val="0001627E"/>
    <w:rsid w:val="00016B8D"/>
    <w:rsid w:val="00017704"/>
    <w:rsid w:val="000243C3"/>
    <w:rsid w:val="0002673E"/>
    <w:rsid w:val="00026B4F"/>
    <w:rsid w:val="0002753A"/>
    <w:rsid w:val="00027BD5"/>
    <w:rsid w:val="00030E67"/>
    <w:rsid w:val="00031116"/>
    <w:rsid w:val="00032EA9"/>
    <w:rsid w:val="0003349F"/>
    <w:rsid w:val="0003788F"/>
    <w:rsid w:val="00037FC6"/>
    <w:rsid w:val="00040BE0"/>
    <w:rsid w:val="00043A34"/>
    <w:rsid w:val="00044F32"/>
    <w:rsid w:val="0004521B"/>
    <w:rsid w:val="00046192"/>
    <w:rsid w:val="00046EE8"/>
    <w:rsid w:val="00051453"/>
    <w:rsid w:val="00051ECA"/>
    <w:rsid w:val="00052E09"/>
    <w:rsid w:val="000542B8"/>
    <w:rsid w:val="000561E8"/>
    <w:rsid w:val="000572E7"/>
    <w:rsid w:val="00057535"/>
    <w:rsid w:val="000577FA"/>
    <w:rsid w:val="000606FE"/>
    <w:rsid w:val="00063200"/>
    <w:rsid w:val="00066096"/>
    <w:rsid w:val="00066224"/>
    <w:rsid w:val="000719AA"/>
    <w:rsid w:val="00072393"/>
    <w:rsid w:val="00072B3C"/>
    <w:rsid w:val="00074561"/>
    <w:rsid w:val="00075CE5"/>
    <w:rsid w:val="00076EF7"/>
    <w:rsid w:val="0008041C"/>
    <w:rsid w:val="000810A1"/>
    <w:rsid w:val="00081838"/>
    <w:rsid w:val="00083CC0"/>
    <w:rsid w:val="00084534"/>
    <w:rsid w:val="00085380"/>
    <w:rsid w:val="00085BC7"/>
    <w:rsid w:val="00091381"/>
    <w:rsid w:val="0009291A"/>
    <w:rsid w:val="0009318C"/>
    <w:rsid w:val="0009348F"/>
    <w:rsid w:val="000946B8"/>
    <w:rsid w:val="000A151E"/>
    <w:rsid w:val="000A23DF"/>
    <w:rsid w:val="000A3082"/>
    <w:rsid w:val="000A31A3"/>
    <w:rsid w:val="000A4F86"/>
    <w:rsid w:val="000A6A01"/>
    <w:rsid w:val="000A6CE3"/>
    <w:rsid w:val="000B0DE1"/>
    <w:rsid w:val="000B1432"/>
    <w:rsid w:val="000B1786"/>
    <w:rsid w:val="000B2873"/>
    <w:rsid w:val="000B2937"/>
    <w:rsid w:val="000B2C61"/>
    <w:rsid w:val="000B56FC"/>
    <w:rsid w:val="000B659D"/>
    <w:rsid w:val="000C08A9"/>
    <w:rsid w:val="000C12F5"/>
    <w:rsid w:val="000C27B3"/>
    <w:rsid w:val="000C4837"/>
    <w:rsid w:val="000D066F"/>
    <w:rsid w:val="000D0A5B"/>
    <w:rsid w:val="000D1DCD"/>
    <w:rsid w:val="000D2B5A"/>
    <w:rsid w:val="000D4A37"/>
    <w:rsid w:val="000D4ADF"/>
    <w:rsid w:val="000D6E20"/>
    <w:rsid w:val="000D7CA4"/>
    <w:rsid w:val="000E0A6B"/>
    <w:rsid w:val="000E1745"/>
    <w:rsid w:val="000E3147"/>
    <w:rsid w:val="000E36D4"/>
    <w:rsid w:val="000E4C85"/>
    <w:rsid w:val="000E547E"/>
    <w:rsid w:val="000E5D7C"/>
    <w:rsid w:val="000E70B9"/>
    <w:rsid w:val="000E73EA"/>
    <w:rsid w:val="000E7D1B"/>
    <w:rsid w:val="000F282F"/>
    <w:rsid w:val="000F5273"/>
    <w:rsid w:val="001004B9"/>
    <w:rsid w:val="00101905"/>
    <w:rsid w:val="00104E20"/>
    <w:rsid w:val="00105314"/>
    <w:rsid w:val="00107289"/>
    <w:rsid w:val="0010741F"/>
    <w:rsid w:val="001075B5"/>
    <w:rsid w:val="00110CF9"/>
    <w:rsid w:val="001110EA"/>
    <w:rsid w:val="00113819"/>
    <w:rsid w:val="00113B0C"/>
    <w:rsid w:val="001157A3"/>
    <w:rsid w:val="00116549"/>
    <w:rsid w:val="00120567"/>
    <w:rsid w:val="00121C84"/>
    <w:rsid w:val="00121D9E"/>
    <w:rsid w:val="0012285C"/>
    <w:rsid w:val="00122A8E"/>
    <w:rsid w:val="0012374B"/>
    <w:rsid w:val="001238D5"/>
    <w:rsid w:val="00124309"/>
    <w:rsid w:val="00124EE0"/>
    <w:rsid w:val="00125343"/>
    <w:rsid w:val="00126395"/>
    <w:rsid w:val="0013089D"/>
    <w:rsid w:val="00132CC3"/>
    <w:rsid w:val="00136193"/>
    <w:rsid w:val="00136384"/>
    <w:rsid w:val="0013648C"/>
    <w:rsid w:val="00136F58"/>
    <w:rsid w:val="00144299"/>
    <w:rsid w:val="0014582F"/>
    <w:rsid w:val="00146D5E"/>
    <w:rsid w:val="0014711A"/>
    <w:rsid w:val="00151502"/>
    <w:rsid w:val="001520C9"/>
    <w:rsid w:val="00154441"/>
    <w:rsid w:val="00156EE5"/>
    <w:rsid w:val="001571D5"/>
    <w:rsid w:val="0016027B"/>
    <w:rsid w:val="001604FB"/>
    <w:rsid w:val="00161090"/>
    <w:rsid w:val="00163C9B"/>
    <w:rsid w:val="00164767"/>
    <w:rsid w:val="00164B8F"/>
    <w:rsid w:val="00164EA1"/>
    <w:rsid w:val="00166148"/>
    <w:rsid w:val="00172E10"/>
    <w:rsid w:val="00176536"/>
    <w:rsid w:val="00176B8F"/>
    <w:rsid w:val="00177237"/>
    <w:rsid w:val="001803CB"/>
    <w:rsid w:val="0018320A"/>
    <w:rsid w:val="001836AF"/>
    <w:rsid w:val="00185DC2"/>
    <w:rsid w:val="001878D6"/>
    <w:rsid w:val="001879A6"/>
    <w:rsid w:val="0019397C"/>
    <w:rsid w:val="00194BF7"/>
    <w:rsid w:val="001951E1"/>
    <w:rsid w:val="00196D74"/>
    <w:rsid w:val="001A1574"/>
    <w:rsid w:val="001A3447"/>
    <w:rsid w:val="001A4438"/>
    <w:rsid w:val="001A4F02"/>
    <w:rsid w:val="001A59F7"/>
    <w:rsid w:val="001A5DBC"/>
    <w:rsid w:val="001A6C7A"/>
    <w:rsid w:val="001A6D54"/>
    <w:rsid w:val="001A78A5"/>
    <w:rsid w:val="001A7E3F"/>
    <w:rsid w:val="001B1993"/>
    <w:rsid w:val="001B24AE"/>
    <w:rsid w:val="001B2DFE"/>
    <w:rsid w:val="001B619A"/>
    <w:rsid w:val="001B695F"/>
    <w:rsid w:val="001B74DE"/>
    <w:rsid w:val="001B7C6A"/>
    <w:rsid w:val="001C16DF"/>
    <w:rsid w:val="001C202D"/>
    <w:rsid w:val="001C2E0B"/>
    <w:rsid w:val="001C4602"/>
    <w:rsid w:val="001C4644"/>
    <w:rsid w:val="001C5665"/>
    <w:rsid w:val="001C6A30"/>
    <w:rsid w:val="001C6E11"/>
    <w:rsid w:val="001C7638"/>
    <w:rsid w:val="001D0D40"/>
    <w:rsid w:val="001D4BEF"/>
    <w:rsid w:val="001D5362"/>
    <w:rsid w:val="001D7717"/>
    <w:rsid w:val="001E0A5F"/>
    <w:rsid w:val="001E16A7"/>
    <w:rsid w:val="001E2351"/>
    <w:rsid w:val="001E2482"/>
    <w:rsid w:val="001E4E9E"/>
    <w:rsid w:val="001E65BD"/>
    <w:rsid w:val="001E669E"/>
    <w:rsid w:val="001E6B8B"/>
    <w:rsid w:val="001E747F"/>
    <w:rsid w:val="001F1CE4"/>
    <w:rsid w:val="001F52F7"/>
    <w:rsid w:val="001F6E02"/>
    <w:rsid w:val="00201F4C"/>
    <w:rsid w:val="00207663"/>
    <w:rsid w:val="0020768C"/>
    <w:rsid w:val="00210CE0"/>
    <w:rsid w:val="00210F9F"/>
    <w:rsid w:val="002113AC"/>
    <w:rsid w:val="002116D4"/>
    <w:rsid w:val="002136EB"/>
    <w:rsid w:val="00216560"/>
    <w:rsid w:val="00216995"/>
    <w:rsid w:val="0021787B"/>
    <w:rsid w:val="00217D48"/>
    <w:rsid w:val="00221632"/>
    <w:rsid w:val="00221D9B"/>
    <w:rsid w:val="002221B9"/>
    <w:rsid w:val="00224511"/>
    <w:rsid w:val="00224858"/>
    <w:rsid w:val="00226F55"/>
    <w:rsid w:val="0023012D"/>
    <w:rsid w:val="0023053F"/>
    <w:rsid w:val="00231087"/>
    <w:rsid w:val="002323E5"/>
    <w:rsid w:val="00232782"/>
    <w:rsid w:val="002347BF"/>
    <w:rsid w:val="00234EAE"/>
    <w:rsid w:val="00236385"/>
    <w:rsid w:val="00236A91"/>
    <w:rsid w:val="002378A7"/>
    <w:rsid w:val="00241D29"/>
    <w:rsid w:val="00242107"/>
    <w:rsid w:val="0024370D"/>
    <w:rsid w:val="002442AA"/>
    <w:rsid w:val="00245C5D"/>
    <w:rsid w:val="00245D06"/>
    <w:rsid w:val="00247B02"/>
    <w:rsid w:val="00250359"/>
    <w:rsid w:val="00250B96"/>
    <w:rsid w:val="00250FA1"/>
    <w:rsid w:val="00251044"/>
    <w:rsid w:val="00251C59"/>
    <w:rsid w:val="002522B9"/>
    <w:rsid w:val="00252F49"/>
    <w:rsid w:val="002547DA"/>
    <w:rsid w:val="00254E0F"/>
    <w:rsid w:val="0025563A"/>
    <w:rsid w:val="002602EA"/>
    <w:rsid w:val="002618E5"/>
    <w:rsid w:val="00262A1E"/>
    <w:rsid w:val="002642AE"/>
    <w:rsid w:val="002655ED"/>
    <w:rsid w:val="002665EF"/>
    <w:rsid w:val="002676DE"/>
    <w:rsid w:val="0026781D"/>
    <w:rsid w:val="00267F39"/>
    <w:rsid w:val="00271309"/>
    <w:rsid w:val="0027154C"/>
    <w:rsid w:val="00271B1D"/>
    <w:rsid w:val="00271D25"/>
    <w:rsid w:val="00273FBC"/>
    <w:rsid w:val="002754B4"/>
    <w:rsid w:val="002760E2"/>
    <w:rsid w:val="00277993"/>
    <w:rsid w:val="002815D2"/>
    <w:rsid w:val="00281CAB"/>
    <w:rsid w:val="002831CA"/>
    <w:rsid w:val="002847BA"/>
    <w:rsid w:val="00286473"/>
    <w:rsid w:val="002901C8"/>
    <w:rsid w:val="0029196D"/>
    <w:rsid w:val="002923B0"/>
    <w:rsid w:val="00295FF4"/>
    <w:rsid w:val="00297725"/>
    <w:rsid w:val="002A0ADF"/>
    <w:rsid w:val="002A265B"/>
    <w:rsid w:val="002A2AF5"/>
    <w:rsid w:val="002A35C7"/>
    <w:rsid w:val="002A37B4"/>
    <w:rsid w:val="002A49FF"/>
    <w:rsid w:val="002A4AEC"/>
    <w:rsid w:val="002A706B"/>
    <w:rsid w:val="002A77C2"/>
    <w:rsid w:val="002A77C5"/>
    <w:rsid w:val="002A7BDE"/>
    <w:rsid w:val="002B0B50"/>
    <w:rsid w:val="002B128F"/>
    <w:rsid w:val="002B3481"/>
    <w:rsid w:val="002B35C0"/>
    <w:rsid w:val="002B51CB"/>
    <w:rsid w:val="002B615C"/>
    <w:rsid w:val="002B7E17"/>
    <w:rsid w:val="002C1618"/>
    <w:rsid w:val="002C1FD7"/>
    <w:rsid w:val="002C258F"/>
    <w:rsid w:val="002C26FF"/>
    <w:rsid w:val="002C3BC2"/>
    <w:rsid w:val="002C4280"/>
    <w:rsid w:val="002C48F3"/>
    <w:rsid w:val="002C609F"/>
    <w:rsid w:val="002C68E4"/>
    <w:rsid w:val="002C7D38"/>
    <w:rsid w:val="002C7EA9"/>
    <w:rsid w:val="002D01FE"/>
    <w:rsid w:val="002D06B3"/>
    <w:rsid w:val="002D2B5A"/>
    <w:rsid w:val="002D46F5"/>
    <w:rsid w:val="002D6923"/>
    <w:rsid w:val="002D717A"/>
    <w:rsid w:val="002D72F9"/>
    <w:rsid w:val="002D7B18"/>
    <w:rsid w:val="002E0DD3"/>
    <w:rsid w:val="002E3235"/>
    <w:rsid w:val="002E4067"/>
    <w:rsid w:val="002E5AF3"/>
    <w:rsid w:val="002E6301"/>
    <w:rsid w:val="002E6BB3"/>
    <w:rsid w:val="002E6D23"/>
    <w:rsid w:val="002F0099"/>
    <w:rsid w:val="002F08F1"/>
    <w:rsid w:val="002F0CD3"/>
    <w:rsid w:val="002F0F7B"/>
    <w:rsid w:val="002F1818"/>
    <w:rsid w:val="002F23CE"/>
    <w:rsid w:val="002F2FC8"/>
    <w:rsid w:val="003009D4"/>
    <w:rsid w:val="00302947"/>
    <w:rsid w:val="00302BC4"/>
    <w:rsid w:val="0030363F"/>
    <w:rsid w:val="003038E5"/>
    <w:rsid w:val="00305C69"/>
    <w:rsid w:val="00307DDD"/>
    <w:rsid w:val="00310F4C"/>
    <w:rsid w:val="003137BC"/>
    <w:rsid w:val="00313C75"/>
    <w:rsid w:val="00316955"/>
    <w:rsid w:val="00324C44"/>
    <w:rsid w:val="00324C6C"/>
    <w:rsid w:val="003259DC"/>
    <w:rsid w:val="0033125B"/>
    <w:rsid w:val="00332A11"/>
    <w:rsid w:val="00333D78"/>
    <w:rsid w:val="00334215"/>
    <w:rsid w:val="00335468"/>
    <w:rsid w:val="0034195B"/>
    <w:rsid w:val="00345B33"/>
    <w:rsid w:val="0034612D"/>
    <w:rsid w:val="00346515"/>
    <w:rsid w:val="0034670E"/>
    <w:rsid w:val="00347B1C"/>
    <w:rsid w:val="00347F98"/>
    <w:rsid w:val="003514EB"/>
    <w:rsid w:val="00353324"/>
    <w:rsid w:val="00355237"/>
    <w:rsid w:val="00356EF0"/>
    <w:rsid w:val="00360CA4"/>
    <w:rsid w:val="00360D6D"/>
    <w:rsid w:val="003645A2"/>
    <w:rsid w:val="00364638"/>
    <w:rsid w:val="003650AA"/>
    <w:rsid w:val="00366F36"/>
    <w:rsid w:val="00367984"/>
    <w:rsid w:val="00367CCA"/>
    <w:rsid w:val="00373249"/>
    <w:rsid w:val="00374297"/>
    <w:rsid w:val="00374755"/>
    <w:rsid w:val="00375AC0"/>
    <w:rsid w:val="00376992"/>
    <w:rsid w:val="00377944"/>
    <w:rsid w:val="00380251"/>
    <w:rsid w:val="0038094F"/>
    <w:rsid w:val="00383118"/>
    <w:rsid w:val="00384CBA"/>
    <w:rsid w:val="003866A2"/>
    <w:rsid w:val="003900C0"/>
    <w:rsid w:val="00391DCD"/>
    <w:rsid w:val="00392409"/>
    <w:rsid w:val="00392C81"/>
    <w:rsid w:val="0039437B"/>
    <w:rsid w:val="003948A7"/>
    <w:rsid w:val="00394F1D"/>
    <w:rsid w:val="003952E3"/>
    <w:rsid w:val="00395EB1"/>
    <w:rsid w:val="003967AD"/>
    <w:rsid w:val="00396DE9"/>
    <w:rsid w:val="003A00E4"/>
    <w:rsid w:val="003A105A"/>
    <w:rsid w:val="003A2B70"/>
    <w:rsid w:val="003A3535"/>
    <w:rsid w:val="003A45A0"/>
    <w:rsid w:val="003A51C4"/>
    <w:rsid w:val="003A5C23"/>
    <w:rsid w:val="003A5F83"/>
    <w:rsid w:val="003B1FA9"/>
    <w:rsid w:val="003B482A"/>
    <w:rsid w:val="003B5055"/>
    <w:rsid w:val="003B5AFF"/>
    <w:rsid w:val="003B640D"/>
    <w:rsid w:val="003B7566"/>
    <w:rsid w:val="003C0DB0"/>
    <w:rsid w:val="003C2216"/>
    <w:rsid w:val="003C3036"/>
    <w:rsid w:val="003C4641"/>
    <w:rsid w:val="003C594D"/>
    <w:rsid w:val="003D03DB"/>
    <w:rsid w:val="003D2376"/>
    <w:rsid w:val="003D5228"/>
    <w:rsid w:val="003D6B5C"/>
    <w:rsid w:val="003E042A"/>
    <w:rsid w:val="003E08D3"/>
    <w:rsid w:val="003E1264"/>
    <w:rsid w:val="003E3A02"/>
    <w:rsid w:val="003E5F4D"/>
    <w:rsid w:val="003E6BB1"/>
    <w:rsid w:val="003E7629"/>
    <w:rsid w:val="003F04BC"/>
    <w:rsid w:val="003F1B71"/>
    <w:rsid w:val="003F38C8"/>
    <w:rsid w:val="003F3A2B"/>
    <w:rsid w:val="003F4470"/>
    <w:rsid w:val="003F4A02"/>
    <w:rsid w:val="003F639C"/>
    <w:rsid w:val="003F755E"/>
    <w:rsid w:val="003F7A62"/>
    <w:rsid w:val="00400CE2"/>
    <w:rsid w:val="004014CD"/>
    <w:rsid w:val="00402854"/>
    <w:rsid w:val="00407B04"/>
    <w:rsid w:val="00410548"/>
    <w:rsid w:val="0041162E"/>
    <w:rsid w:val="00412A00"/>
    <w:rsid w:val="004211F7"/>
    <w:rsid w:val="00421E2A"/>
    <w:rsid w:val="00422E92"/>
    <w:rsid w:val="00423572"/>
    <w:rsid w:val="00423A90"/>
    <w:rsid w:val="0042491A"/>
    <w:rsid w:val="00427173"/>
    <w:rsid w:val="00427B7A"/>
    <w:rsid w:val="004307E5"/>
    <w:rsid w:val="0043104D"/>
    <w:rsid w:val="0043164E"/>
    <w:rsid w:val="00431A03"/>
    <w:rsid w:val="00431A2B"/>
    <w:rsid w:val="00432753"/>
    <w:rsid w:val="00433C36"/>
    <w:rsid w:val="00433DAC"/>
    <w:rsid w:val="00435BA9"/>
    <w:rsid w:val="004360CC"/>
    <w:rsid w:val="00440176"/>
    <w:rsid w:val="00441255"/>
    <w:rsid w:val="00446861"/>
    <w:rsid w:val="0044764A"/>
    <w:rsid w:val="00447937"/>
    <w:rsid w:val="004502DC"/>
    <w:rsid w:val="004505DD"/>
    <w:rsid w:val="00450EA9"/>
    <w:rsid w:val="00452C53"/>
    <w:rsid w:val="00455077"/>
    <w:rsid w:val="004565D8"/>
    <w:rsid w:val="00457A9F"/>
    <w:rsid w:val="00460649"/>
    <w:rsid w:val="00460BEC"/>
    <w:rsid w:val="00460D4E"/>
    <w:rsid w:val="00462421"/>
    <w:rsid w:val="00467FD3"/>
    <w:rsid w:val="004716B0"/>
    <w:rsid w:val="004722D2"/>
    <w:rsid w:val="00484FA0"/>
    <w:rsid w:val="00486F39"/>
    <w:rsid w:val="00492A1F"/>
    <w:rsid w:val="004960FE"/>
    <w:rsid w:val="00496158"/>
    <w:rsid w:val="00496624"/>
    <w:rsid w:val="00496730"/>
    <w:rsid w:val="00497069"/>
    <w:rsid w:val="004A13E1"/>
    <w:rsid w:val="004A24C8"/>
    <w:rsid w:val="004A2715"/>
    <w:rsid w:val="004A55EF"/>
    <w:rsid w:val="004A70EB"/>
    <w:rsid w:val="004A7F48"/>
    <w:rsid w:val="004B02BE"/>
    <w:rsid w:val="004B3067"/>
    <w:rsid w:val="004B3F63"/>
    <w:rsid w:val="004B4270"/>
    <w:rsid w:val="004B4A3F"/>
    <w:rsid w:val="004B55A4"/>
    <w:rsid w:val="004B7A11"/>
    <w:rsid w:val="004B7A12"/>
    <w:rsid w:val="004C0564"/>
    <w:rsid w:val="004C0E80"/>
    <w:rsid w:val="004C183C"/>
    <w:rsid w:val="004C1CCE"/>
    <w:rsid w:val="004C3487"/>
    <w:rsid w:val="004C4998"/>
    <w:rsid w:val="004C51B0"/>
    <w:rsid w:val="004C686B"/>
    <w:rsid w:val="004D0EEE"/>
    <w:rsid w:val="004D1524"/>
    <w:rsid w:val="004D28BD"/>
    <w:rsid w:val="004D4AD8"/>
    <w:rsid w:val="004D4BFA"/>
    <w:rsid w:val="004D71E0"/>
    <w:rsid w:val="004D7307"/>
    <w:rsid w:val="004E05AE"/>
    <w:rsid w:val="004E07D5"/>
    <w:rsid w:val="004E2388"/>
    <w:rsid w:val="004E25B5"/>
    <w:rsid w:val="004E325C"/>
    <w:rsid w:val="004E3D6C"/>
    <w:rsid w:val="004E610D"/>
    <w:rsid w:val="004F2E08"/>
    <w:rsid w:val="004F2F47"/>
    <w:rsid w:val="004F3961"/>
    <w:rsid w:val="004F450A"/>
    <w:rsid w:val="004F55B6"/>
    <w:rsid w:val="004F66BB"/>
    <w:rsid w:val="004F7209"/>
    <w:rsid w:val="00500FBE"/>
    <w:rsid w:val="00501836"/>
    <w:rsid w:val="00502713"/>
    <w:rsid w:val="00502BA1"/>
    <w:rsid w:val="00505307"/>
    <w:rsid w:val="005058BA"/>
    <w:rsid w:val="00505A65"/>
    <w:rsid w:val="005064D2"/>
    <w:rsid w:val="0051093F"/>
    <w:rsid w:val="0051158B"/>
    <w:rsid w:val="00512BAB"/>
    <w:rsid w:val="00516D71"/>
    <w:rsid w:val="00517501"/>
    <w:rsid w:val="0052203E"/>
    <w:rsid w:val="00522EC2"/>
    <w:rsid w:val="00532009"/>
    <w:rsid w:val="0053220A"/>
    <w:rsid w:val="00533C44"/>
    <w:rsid w:val="00536CB5"/>
    <w:rsid w:val="0053783A"/>
    <w:rsid w:val="00540F2B"/>
    <w:rsid w:val="00543591"/>
    <w:rsid w:val="0054446C"/>
    <w:rsid w:val="0054469A"/>
    <w:rsid w:val="0054479C"/>
    <w:rsid w:val="0054485A"/>
    <w:rsid w:val="00544A27"/>
    <w:rsid w:val="00544D60"/>
    <w:rsid w:val="00544E33"/>
    <w:rsid w:val="005472FA"/>
    <w:rsid w:val="005506CD"/>
    <w:rsid w:val="00550BD0"/>
    <w:rsid w:val="0055174D"/>
    <w:rsid w:val="0055215A"/>
    <w:rsid w:val="0055409C"/>
    <w:rsid w:val="005553DE"/>
    <w:rsid w:val="0055560E"/>
    <w:rsid w:val="00557568"/>
    <w:rsid w:val="00564AE7"/>
    <w:rsid w:val="0056565B"/>
    <w:rsid w:val="00565809"/>
    <w:rsid w:val="005669D4"/>
    <w:rsid w:val="00566BE0"/>
    <w:rsid w:val="0056717E"/>
    <w:rsid w:val="00574064"/>
    <w:rsid w:val="00575C29"/>
    <w:rsid w:val="0058075A"/>
    <w:rsid w:val="005807B2"/>
    <w:rsid w:val="00580898"/>
    <w:rsid w:val="00580971"/>
    <w:rsid w:val="00581064"/>
    <w:rsid w:val="0058110E"/>
    <w:rsid w:val="00582EEB"/>
    <w:rsid w:val="00583C44"/>
    <w:rsid w:val="005851C0"/>
    <w:rsid w:val="005858DF"/>
    <w:rsid w:val="00585FE0"/>
    <w:rsid w:val="00586D2F"/>
    <w:rsid w:val="00590CCA"/>
    <w:rsid w:val="0059128B"/>
    <w:rsid w:val="005920F0"/>
    <w:rsid w:val="00597524"/>
    <w:rsid w:val="005A0371"/>
    <w:rsid w:val="005A1202"/>
    <w:rsid w:val="005A4958"/>
    <w:rsid w:val="005A4BFA"/>
    <w:rsid w:val="005A6435"/>
    <w:rsid w:val="005A75CA"/>
    <w:rsid w:val="005A7B81"/>
    <w:rsid w:val="005A7F23"/>
    <w:rsid w:val="005B2357"/>
    <w:rsid w:val="005B2522"/>
    <w:rsid w:val="005B2A70"/>
    <w:rsid w:val="005B35E3"/>
    <w:rsid w:val="005B503A"/>
    <w:rsid w:val="005B56FE"/>
    <w:rsid w:val="005B6265"/>
    <w:rsid w:val="005B682F"/>
    <w:rsid w:val="005B6AEC"/>
    <w:rsid w:val="005B7A81"/>
    <w:rsid w:val="005B7F3C"/>
    <w:rsid w:val="005C16E7"/>
    <w:rsid w:val="005C3606"/>
    <w:rsid w:val="005C555E"/>
    <w:rsid w:val="005C5B4D"/>
    <w:rsid w:val="005C6472"/>
    <w:rsid w:val="005C64BE"/>
    <w:rsid w:val="005C747B"/>
    <w:rsid w:val="005C7526"/>
    <w:rsid w:val="005C78B6"/>
    <w:rsid w:val="005D0BFC"/>
    <w:rsid w:val="005D1B1D"/>
    <w:rsid w:val="005D209A"/>
    <w:rsid w:val="005D2EFD"/>
    <w:rsid w:val="005E1FF1"/>
    <w:rsid w:val="005E5BE4"/>
    <w:rsid w:val="005F6784"/>
    <w:rsid w:val="005F69B7"/>
    <w:rsid w:val="006018AB"/>
    <w:rsid w:val="00602899"/>
    <w:rsid w:val="00610EA5"/>
    <w:rsid w:val="00612882"/>
    <w:rsid w:val="00616892"/>
    <w:rsid w:val="00617170"/>
    <w:rsid w:val="00617511"/>
    <w:rsid w:val="00617683"/>
    <w:rsid w:val="00621DC9"/>
    <w:rsid w:val="00622EC2"/>
    <w:rsid w:val="006258A5"/>
    <w:rsid w:val="00627DA6"/>
    <w:rsid w:val="00630A1A"/>
    <w:rsid w:val="006319D2"/>
    <w:rsid w:val="0063386D"/>
    <w:rsid w:val="00635298"/>
    <w:rsid w:val="0064097F"/>
    <w:rsid w:val="0064231A"/>
    <w:rsid w:val="00643DDE"/>
    <w:rsid w:val="0064406B"/>
    <w:rsid w:val="006467EE"/>
    <w:rsid w:val="006468C3"/>
    <w:rsid w:val="006471B1"/>
    <w:rsid w:val="00650B0C"/>
    <w:rsid w:val="00651E9E"/>
    <w:rsid w:val="006531A3"/>
    <w:rsid w:val="00654C06"/>
    <w:rsid w:val="0065501A"/>
    <w:rsid w:val="00661AA8"/>
    <w:rsid w:val="0066272D"/>
    <w:rsid w:val="006644CD"/>
    <w:rsid w:val="00664D46"/>
    <w:rsid w:val="00667437"/>
    <w:rsid w:val="00670BC2"/>
    <w:rsid w:val="00674ADB"/>
    <w:rsid w:val="00675754"/>
    <w:rsid w:val="00676448"/>
    <w:rsid w:val="006766BE"/>
    <w:rsid w:val="00683C2B"/>
    <w:rsid w:val="00684B43"/>
    <w:rsid w:val="00686EED"/>
    <w:rsid w:val="00686FFE"/>
    <w:rsid w:val="0068741F"/>
    <w:rsid w:val="00687ABA"/>
    <w:rsid w:val="00690AAA"/>
    <w:rsid w:val="00690C40"/>
    <w:rsid w:val="00691150"/>
    <w:rsid w:val="00691F75"/>
    <w:rsid w:val="006922ED"/>
    <w:rsid w:val="00692348"/>
    <w:rsid w:val="00694AD0"/>
    <w:rsid w:val="00696101"/>
    <w:rsid w:val="00696380"/>
    <w:rsid w:val="006A2BF2"/>
    <w:rsid w:val="006A33B9"/>
    <w:rsid w:val="006A383C"/>
    <w:rsid w:val="006A396C"/>
    <w:rsid w:val="006A42D1"/>
    <w:rsid w:val="006A4E97"/>
    <w:rsid w:val="006A5151"/>
    <w:rsid w:val="006A5F94"/>
    <w:rsid w:val="006B047E"/>
    <w:rsid w:val="006B0679"/>
    <w:rsid w:val="006B1B74"/>
    <w:rsid w:val="006B28FA"/>
    <w:rsid w:val="006B541B"/>
    <w:rsid w:val="006B5A4E"/>
    <w:rsid w:val="006B6084"/>
    <w:rsid w:val="006B73F0"/>
    <w:rsid w:val="006C0876"/>
    <w:rsid w:val="006C58A2"/>
    <w:rsid w:val="006C5B53"/>
    <w:rsid w:val="006C6141"/>
    <w:rsid w:val="006C6A2B"/>
    <w:rsid w:val="006C7724"/>
    <w:rsid w:val="006D028C"/>
    <w:rsid w:val="006D0E1D"/>
    <w:rsid w:val="006D10A9"/>
    <w:rsid w:val="006D1B9B"/>
    <w:rsid w:val="006D410E"/>
    <w:rsid w:val="006D4E4D"/>
    <w:rsid w:val="006D6651"/>
    <w:rsid w:val="006D718B"/>
    <w:rsid w:val="006D76A4"/>
    <w:rsid w:val="006D7767"/>
    <w:rsid w:val="006E0305"/>
    <w:rsid w:val="006E0CCA"/>
    <w:rsid w:val="006E191B"/>
    <w:rsid w:val="006E3BCE"/>
    <w:rsid w:val="006E4B23"/>
    <w:rsid w:val="006E61C2"/>
    <w:rsid w:val="006E76C8"/>
    <w:rsid w:val="006E7EDD"/>
    <w:rsid w:val="006F1DF0"/>
    <w:rsid w:val="006F3CE4"/>
    <w:rsid w:val="006F3D59"/>
    <w:rsid w:val="006F3D99"/>
    <w:rsid w:val="006F6623"/>
    <w:rsid w:val="006F6D8E"/>
    <w:rsid w:val="006F7B26"/>
    <w:rsid w:val="00700361"/>
    <w:rsid w:val="00701E63"/>
    <w:rsid w:val="0070264E"/>
    <w:rsid w:val="0070324F"/>
    <w:rsid w:val="00703EC9"/>
    <w:rsid w:val="00705DB3"/>
    <w:rsid w:val="0070628B"/>
    <w:rsid w:val="00706820"/>
    <w:rsid w:val="007076FB"/>
    <w:rsid w:val="007101A4"/>
    <w:rsid w:val="0071085C"/>
    <w:rsid w:val="0071121C"/>
    <w:rsid w:val="0071122D"/>
    <w:rsid w:val="00713DB2"/>
    <w:rsid w:val="007160DB"/>
    <w:rsid w:val="0071638F"/>
    <w:rsid w:val="007163F6"/>
    <w:rsid w:val="00716AAF"/>
    <w:rsid w:val="00716BB2"/>
    <w:rsid w:val="00717251"/>
    <w:rsid w:val="00717CBA"/>
    <w:rsid w:val="00717DE7"/>
    <w:rsid w:val="00720600"/>
    <w:rsid w:val="00720763"/>
    <w:rsid w:val="00722C7D"/>
    <w:rsid w:val="0072302C"/>
    <w:rsid w:val="007269F9"/>
    <w:rsid w:val="00727519"/>
    <w:rsid w:val="00730477"/>
    <w:rsid w:val="00730F74"/>
    <w:rsid w:val="00732693"/>
    <w:rsid w:val="00735AF2"/>
    <w:rsid w:val="00736725"/>
    <w:rsid w:val="0073691E"/>
    <w:rsid w:val="0073757F"/>
    <w:rsid w:val="00741E02"/>
    <w:rsid w:val="00742037"/>
    <w:rsid w:val="00744DC3"/>
    <w:rsid w:val="007519A7"/>
    <w:rsid w:val="00752324"/>
    <w:rsid w:val="0075290D"/>
    <w:rsid w:val="00753206"/>
    <w:rsid w:val="00754985"/>
    <w:rsid w:val="00754CBE"/>
    <w:rsid w:val="00757BB1"/>
    <w:rsid w:val="0076179D"/>
    <w:rsid w:val="0076285E"/>
    <w:rsid w:val="00763BC1"/>
    <w:rsid w:val="00764C08"/>
    <w:rsid w:val="007665A3"/>
    <w:rsid w:val="0076725F"/>
    <w:rsid w:val="00770B75"/>
    <w:rsid w:val="007719DE"/>
    <w:rsid w:val="00772019"/>
    <w:rsid w:val="00772B02"/>
    <w:rsid w:val="0077557E"/>
    <w:rsid w:val="007776CD"/>
    <w:rsid w:val="007824EE"/>
    <w:rsid w:val="00782C0B"/>
    <w:rsid w:val="00785259"/>
    <w:rsid w:val="0078546E"/>
    <w:rsid w:val="007916DD"/>
    <w:rsid w:val="007921DD"/>
    <w:rsid w:val="00794107"/>
    <w:rsid w:val="007967A2"/>
    <w:rsid w:val="007A37D8"/>
    <w:rsid w:val="007A5DF2"/>
    <w:rsid w:val="007A67CF"/>
    <w:rsid w:val="007B07BC"/>
    <w:rsid w:val="007B326D"/>
    <w:rsid w:val="007B72E9"/>
    <w:rsid w:val="007B79CA"/>
    <w:rsid w:val="007C0025"/>
    <w:rsid w:val="007C275D"/>
    <w:rsid w:val="007C4249"/>
    <w:rsid w:val="007C65B2"/>
    <w:rsid w:val="007C6CDF"/>
    <w:rsid w:val="007D55F6"/>
    <w:rsid w:val="007E252F"/>
    <w:rsid w:val="007E42DB"/>
    <w:rsid w:val="007E5D8D"/>
    <w:rsid w:val="007F3546"/>
    <w:rsid w:val="007F400C"/>
    <w:rsid w:val="007F401D"/>
    <w:rsid w:val="007F5A24"/>
    <w:rsid w:val="007F708A"/>
    <w:rsid w:val="007F7D3B"/>
    <w:rsid w:val="0080146F"/>
    <w:rsid w:val="00805239"/>
    <w:rsid w:val="00810FE7"/>
    <w:rsid w:val="008121CB"/>
    <w:rsid w:val="00812A18"/>
    <w:rsid w:val="00814B38"/>
    <w:rsid w:val="0081595E"/>
    <w:rsid w:val="00817C0A"/>
    <w:rsid w:val="008201CE"/>
    <w:rsid w:val="0082027A"/>
    <w:rsid w:val="0082277A"/>
    <w:rsid w:val="008236A7"/>
    <w:rsid w:val="00824B5C"/>
    <w:rsid w:val="00826DC5"/>
    <w:rsid w:val="00827859"/>
    <w:rsid w:val="00830A6A"/>
    <w:rsid w:val="00831F42"/>
    <w:rsid w:val="008344D8"/>
    <w:rsid w:val="008405B9"/>
    <w:rsid w:val="0084154E"/>
    <w:rsid w:val="00842156"/>
    <w:rsid w:val="00843A67"/>
    <w:rsid w:val="00843CCB"/>
    <w:rsid w:val="008441CA"/>
    <w:rsid w:val="00847155"/>
    <w:rsid w:val="00850619"/>
    <w:rsid w:val="00851EEE"/>
    <w:rsid w:val="0085210B"/>
    <w:rsid w:val="00852E64"/>
    <w:rsid w:val="00853058"/>
    <w:rsid w:val="00855BEF"/>
    <w:rsid w:val="00855DB4"/>
    <w:rsid w:val="00857171"/>
    <w:rsid w:val="008571DD"/>
    <w:rsid w:val="00864E3C"/>
    <w:rsid w:val="00865CFC"/>
    <w:rsid w:val="008662DF"/>
    <w:rsid w:val="00872B49"/>
    <w:rsid w:val="00875CFD"/>
    <w:rsid w:val="00875E6A"/>
    <w:rsid w:val="008761EE"/>
    <w:rsid w:val="00877054"/>
    <w:rsid w:val="0087729C"/>
    <w:rsid w:val="008774BA"/>
    <w:rsid w:val="00880CDB"/>
    <w:rsid w:val="00880FF3"/>
    <w:rsid w:val="008810E3"/>
    <w:rsid w:val="0088251C"/>
    <w:rsid w:val="00883CEA"/>
    <w:rsid w:val="008844A2"/>
    <w:rsid w:val="008850F1"/>
    <w:rsid w:val="00886147"/>
    <w:rsid w:val="008866C4"/>
    <w:rsid w:val="008871FB"/>
    <w:rsid w:val="0088749B"/>
    <w:rsid w:val="00887553"/>
    <w:rsid w:val="008876EB"/>
    <w:rsid w:val="0089003C"/>
    <w:rsid w:val="00891E40"/>
    <w:rsid w:val="008931CD"/>
    <w:rsid w:val="00895CAD"/>
    <w:rsid w:val="008A026F"/>
    <w:rsid w:val="008A0401"/>
    <w:rsid w:val="008A3302"/>
    <w:rsid w:val="008A3450"/>
    <w:rsid w:val="008A7098"/>
    <w:rsid w:val="008A7318"/>
    <w:rsid w:val="008B06AB"/>
    <w:rsid w:val="008B1FA6"/>
    <w:rsid w:val="008B2742"/>
    <w:rsid w:val="008B4F95"/>
    <w:rsid w:val="008C035F"/>
    <w:rsid w:val="008C1886"/>
    <w:rsid w:val="008C3E2F"/>
    <w:rsid w:val="008C5B66"/>
    <w:rsid w:val="008C6C18"/>
    <w:rsid w:val="008C716F"/>
    <w:rsid w:val="008D059B"/>
    <w:rsid w:val="008D3E93"/>
    <w:rsid w:val="008D4821"/>
    <w:rsid w:val="008D66E0"/>
    <w:rsid w:val="008D675C"/>
    <w:rsid w:val="008D6C25"/>
    <w:rsid w:val="008D770E"/>
    <w:rsid w:val="008E5CBF"/>
    <w:rsid w:val="008E611D"/>
    <w:rsid w:val="008F11D9"/>
    <w:rsid w:val="008F1D68"/>
    <w:rsid w:val="008F269F"/>
    <w:rsid w:val="008F31BD"/>
    <w:rsid w:val="008F658E"/>
    <w:rsid w:val="008F77FB"/>
    <w:rsid w:val="0090000C"/>
    <w:rsid w:val="009006F0"/>
    <w:rsid w:val="00901181"/>
    <w:rsid w:val="0090173A"/>
    <w:rsid w:val="00901AAB"/>
    <w:rsid w:val="009027DD"/>
    <w:rsid w:val="00902CCE"/>
    <w:rsid w:val="00904D1A"/>
    <w:rsid w:val="0090798F"/>
    <w:rsid w:val="00912F1C"/>
    <w:rsid w:val="009143CE"/>
    <w:rsid w:val="00914793"/>
    <w:rsid w:val="00914E1B"/>
    <w:rsid w:val="009165F6"/>
    <w:rsid w:val="00921571"/>
    <w:rsid w:val="009230D7"/>
    <w:rsid w:val="00923648"/>
    <w:rsid w:val="009240C1"/>
    <w:rsid w:val="00924114"/>
    <w:rsid w:val="00924AB3"/>
    <w:rsid w:val="0092799F"/>
    <w:rsid w:val="00931E41"/>
    <w:rsid w:val="00932080"/>
    <w:rsid w:val="009322B9"/>
    <w:rsid w:val="009327F7"/>
    <w:rsid w:val="0093466E"/>
    <w:rsid w:val="00934C4A"/>
    <w:rsid w:val="009352BD"/>
    <w:rsid w:val="00940F87"/>
    <w:rsid w:val="00942544"/>
    <w:rsid w:val="00942E0C"/>
    <w:rsid w:val="009448B2"/>
    <w:rsid w:val="00945557"/>
    <w:rsid w:val="00945F30"/>
    <w:rsid w:val="0094600F"/>
    <w:rsid w:val="009464DB"/>
    <w:rsid w:val="0095081F"/>
    <w:rsid w:val="00950836"/>
    <w:rsid w:val="009521AF"/>
    <w:rsid w:val="00955094"/>
    <w:rsid w:val="0095561D"/>
    <w:rsid w:val="00955F6A"/>
    <w:rsid w:val="0095619A"/>
    <w:rsid w:val="00960467"/>
    <w:rsid w:val="00960BE9"/>
    <w:rsid w:val="0096343B"/>
    <w:rsid w:val="009634D9"/>
    <w:rsid w:val="009641A3"/>
    <w:rsid w:val="0096499E"/>
    <w:rsid w:val="00970245"/>
    <w:rsid w:val="00972185"/>
    <w:rsid w:val="00972D2B"/>
    <w:rsid w:val="0097323E"/>
    <w:rsid w:val="00973817"/>
    <w:rsid w:val="00974659"/>
    <w:rsid w:val="00974665"/>
    <w:rsid w:val="00974D45"/>
    <w:rsid w:val="00974DA5"/>
    <w:rsid w:val="0097764D"/>
    <w:rsid w:val="00977C91"/>
    <w:rsid w:val="0098027A"/>
    <w:rsid w:val="00981685"/>
    <w:rsid w:val="00983183"/>
    <w:rsid w:val="00983D69"/>
    <w:rsid w:val="00986503"/>
    <w:rsid w:val="00987401"/>
    <w:rsid w:val="009875C0"/>
    <w:rsid w:val="00992135"/>
    <w:rsid w:val="00993252"/>
    <w:rsid w:val="0099487A"/>
    <w:rsid w:val="009A024F"/>
    <w:rsid w:val="009A1779"/>
    <w:rsid w:val="009A2CA5"/>
    <w:rsid w:val="009A2F7B"/>
    <w:rsid w:val="009A3FF6"/>
    <w:rsid w:val="009A4639"/>
    <w:rsid w:val="009A61D6"/>
    <w:rsid w:val="009A65AE"/>
    <w:rsid w:val="009A7F8D"/>
    <w:rsid w:val="009B0530"/>
    <w:rsid w:val="009B1B66"/>
    <w:rsid w:val="009B3653"/>
    <w:rsid w:val="009C0450"/>
    <w:rsid w:val="009C0960"/>
    <w:rsid w:val="009C1804"/>
    <w:rsid w:val="009C1925"/>
    <w:rsid w:val="009C38C5"/>
    <w:rsid w:val="009C4845"/>
    <w:rsid w:val="009C530A"/>
    <w:rsid w:val="009C61B2"/>
    <w:rsid w:val="009C6383"/>
    <w:rsid w:val="009D047B"/>
    <w:rsid w:val="009D1244"/>
    <w:rsid w:val="009D1FBF"/>
    <w:rsid w:val="009D5A1D"/>
    <w:rsid w:val="009D5AE6"/>
    <w:rsid w:val="009E1B5D"/>
    <w:rsid w:val="009E31A5"/>
    <w:rsid w:val="009F140E"/>
    <w:rsid w:val="009F196D"/>
    <w:rsid w:val="009F28CD"/>
    <w:rsid w:val="009F3297"/>
    <w:rsid w:val="009F7A7E"/>
    <w:rsid w:val="009F7D6C"/>
    <w:rsid w:val="00A00B73"/>
    <w:rsid w:val="00A011C2"/>
    <w:rsid w:val="00A018EC"/>
    <w:rsid w:val="00A0449F"/>
    <w:rsid w:val="00A0479D"/>
    <w:rsid w:val="00A04C90"/>
    <w:rsid w:val="00A05350"/>
    <w:rsid w:val="00A066C5"/>
    <w:rsid w:val="00A073E8"/>
    <w:rsid w:val="00A07755"/>
    <w:rsid w:val="00A07889"/>
    <w:rsid w:val="00A132C1"/>
    <w:rsid w:val="00A135FC"/>
    <w:rsid w:val="00A14133"/>
    <w:rsid w:val="00A149E2"/>
    <w:rsid w:val="00A14C32"/>
    <w:rsid w:val="00A16DE9"/>
    <w:rsid w:val="00A23D05"/>
    <w:rsid w:val="00A2487D"/>
    <w:rsid w:val="00A24D01"/>
    <w:rsid w:val="00A30238"/>
    <w:rsid w:val="00A31527"/>
    <w:rsid w:val="00A33784"/>
    <w:rsid w:val="00A3456D"/>
    <w:rsid w:val="00A3665E"/>
    <w:rsid w:val="00A37394"/>
    <w:rsid w:val="00A47F19"/>
    <w:rsid w:val="00A50E42"/>
    <w:rsid w:val="00A51E1C"/>
    <w:rsid w:val="00A52CA1"/>
    <w:rsid w:val="00A52CD4"/>
    <w:rsid w:val="00A52D8F"/>
    <w:rsid w:val="00A53DDD"/>
    <w:rsid w:val="00A548E2"/>
    <w:rsid w:val="00A54E85"/>
    <w:rsid w:val="00A55992"/>
    <w:rsid w:val="00A565B7"/>
    <w:rsid w:val="00A6261C"/>
    <w:rsid w:val="00A62F4A"/>
    <w:rsid w:val="00A637B0"/>
    <w:rsid w:val="00A65FF8"/>
    <w:rsid w:val="00A665D3"/>
    <w:rsid w:val="00A669F6"/>
    <w:rsid w:val="00A7071D"/>
    <w:rsid w:val="00A70745"/>
    <w:rsid w:val="00A725A5"/>
    <w:rsid w:val="00A73217"/>
    <w:rsid w:val="00A744B4"/>
    <w:rsid w:val="00A75878"/>
    <w:rsid w:val="00A77248"/>
    <w:rsid w:val="00A77513"/>
    <w:rsid w:val="00A83F92"/>
    <w:rsid w:val="00A85459"/>
    <w:rsid w:val="00A86EE7"/>
    <w:rsid w:val="00A9196F"/>
    <w:rsid w:val="00A9212D"/>
    <w:rsid w:val="00A940C2"/>
    <w:rsid w:val="00A942A4"/>
    <w:rsid w:val="00A95069"/>
    <w:rsid w:val="00A96A4A"/>
    <w:rsid w:val="00A96C5F"/>
    <w:rsid w:val="00A97757"/>
    <w:rsid w:val="00AA06BF"/>
    <w:rsid w:val="00AA350E"/>
    <w:rsid w:val="00AA41E0"/>
    <w:rsid w:val="00AA4274"/>
    <w:rsid w:val="00AA507E"/>
    <w:rsid w:val="00AA538E"/>
    <w:rsid w:val="00AA6258"/>
    <w:rsid w:val="00AA6EA5"/>
    <w:rsid w:val="00AA6F81"/>
    <w:rsid w:val="00AB0C68"/>
    <w:rsid w:val="00AB0F12"/>
    <w:rsid w:val="00AB1C30"/>
    <w:rsid w:val="00AB403B"/>
    <w:rsid w:val="00AB4160"/>
    <w:rsid w:val="00AC12B2"/>
    <w:rsid w:val="00AC1586"/>
    <w:rsid w:val="00AC2CB9"/>
    <w:rsid w:val="00AC2CBD"/>
    <w:rsid w:val="00AC3542"/>
    <w:rsid w:val="00AC389B"/>
    <w:rsid w:val="00AC3B97"/>
    <w:rsid w:val="00AC4D31"/>
    <w:rsid w:val="00AC553E"/>
    <w:rsid w:val="00AC662E"/>
    <w:rsid w:val="00AC68B9"/>
    <w:rsid w:val="00AC749D"/>
    <w:rsid w:val="00AC7791"/>
    <w:rsid w:val="00AD047D"/>
    <w:rsid w:val="00AD0851"/>
    <w:rsid w:val="00AD0C86"/>
    <w:rsid w:val="00AD2138"/>
    <w:rsid w:val="00AD265F"/>
    <w:rsid w:val="00AD2902"/>
    <w:rsid w:val="00AD36AA"/>
    <w:rsid w:val="00AD3C46"/>
    <w:rsid w:val="00AD44AC"/>
    <w:rsid w:val="00AD5293"/>
    <w:rsid w:val="00AD6557"/>
    <w:rsid w:val="00AD65F5"/>
    <w:rsid w:val="00AD7432"/>
    <w:rsid w:val="00AE08AF"/>
    <w:rsid w:val="00AE0B66"/>
    <w:rsid w:val="00AE0CC0"/>
    <w:rsid w:val="00AE0D57"/>
    <w:rsid w:val="00AE52A8"/>
    <w:rsid w:val="00AE6034"/>
    <w:rsid w:val="00AE6DCC"/>
    <w:rsid w:val="00AF0E3A"/>
    <w:rsid w:val="00AF37D5"/>
    <w:rsid w:val="00AF3A27"/>
    <w:rsid w:val="00AF3FF4"/>
    <w:rsid w:val="00AF5123"/>
    <w:rsid w:val="00AF6892"/>
    <w:rsid w:val="00AF7532"/>
    <w:rsid w:val="00AF77E1"/>
    <w:rsid w:val="00B00664"/>
    <w:rsid w:val="00B011D2"/>
    <w:rsid w:val="00B01A32"/>
    <w:rsid w:val="00B01C52"/>
    <w:rsid w:val="00B03E9F"/>
    <w:rsid w:val="00B04889"/>
    <w:rsid w:val="00B1209B"/>
    <w:rsid w:val="00B15555"/>
    <w:rsid w:val="00B1658E"/>
    <w:rsid w:val="00B16892"/>
    <w:rsid w:val="00B208BE"/>
    <w:rsid w:val="00B258FD"/>
    <w:rsid w:val="00B25EB1"/>
    <w:rsid w:val="00B26FBA"/>
    <w:rsid w:val="00B30C56"/>
    <w:rsid w:val="00B3445E"/>
    <w:rsid w:val="00B35212"/>
    <w:rsid w:val="00B3530B"/>
    <w:rsid w:val="00B361B9"/>
    <w:rsid w:val="00B405E4"/>
    <w:rsid w:val="00B41111"/>
    <w:rsid w:val="00B423B2"/>
    <w:rsid w:val="00B4322F"/>
    <w:rsid w:val="00B43982"/>
    <w:rsid w:val="00B43AF4"/>
    <w:rsid w:val="00B460B5"/>
    <w:rsid w:val="00B461E9"/>
    <w:rsid w:val="00B46674"/>
    <w:rsid w:val="00B46EC3"/>
    <w:rsid w:val="00B4739D"/>
    <w:rsid w:val="00B50F31"/>
    <w:rsid w:val="00B5198A"/>
    <w:rsid w:val="00B51D63"/>
    <w:rsid w:val="00B53400"/>
    <w:rsid w:val="00B544F1"/>
    <w:rsid w:val="00B54DBE"/>
    <w:rsid w:val="00B54E7C"/>
    <w:rsid w:val="00B60CC6"/>
    <w:rsid w:val="00B61D81"/>
    <w:rsid w:val="00B62212"/>
    <w:rsid w:val="00B71AFF"/>
    <w:rsid w:val="00B73C9D"/>
    <w:rsid w:val="00B73F03"/>
    <w:rsid w:val="00B75938"/>
    <w:rsid w:val="00B81A66"/>
    <w:rsid w:val="00B84BE2"/>
    <w:rsid w:val="00B850FD"/>
    <w:rsid w:val="00B90CE9"/>
    <w:rsid w:val="00B923F8"/>
    <w:rsid w:val="00B94B07"/>
    <w:rsid w:val="00B96DE1"/>
    <w:rsid w:val="00BA6EBA"/>
    <w:rsid w:val="00BA70DF"/>
    <w:rsid w:val="00BA7694"/>
    <w:rsid w:val="00BA7C0E"/>
    <w:rsid w:val="00BA7DD1"/>
    <w:rsid w:val="00BB57EA"/>
    <w:rsid w:val="00BB6575"/>
    <w:rsid w:val="00BB7338"/>
    <w:rsid w:val="00BB760E"/>
    <w:rsid w:val="00BC1631"/>
    <w:rsid w:val="00BC3514"/>
    <w:rsid w:val="00BC4F5F"/>
    <w:rsid w:val="00BC546A"/>
    <w:rsid w:val="00BC55B7"/>
    <w:rsid w:val="00BC6A43"/>
    <w:rsid w:val="00BC6A84"/>
    <w:rsid w:val="00BC6BBB"/>
    <w:rsid w:val="00BC7DDE"/>
    <w:rsid w:val="00BC7EC4"/>
    <w:rsid w:val="00BD04ED"/>
    <w:rsid w:val="00BD2E28"/>
    <w:rsid w:val="00BD4085"/>
    <w:rsid w:val="00BD4816"/>
    <w:rsid w:val="00BD4B69"/>
    <w:rsid w:val="00BD5C76"/>
    <w:rsid w:val="00BD5D8F"/>
    <w:rsid w:val="00BD7982"/>
    <w:rsid w:val="00BE01FF"/>
    <w:rsid w:val="00BE12A3"/>
    <w:rsid w:val="00BE1419"/>
    <w:rsid w:val="00BE2FE9"/>
    <w:rsid w:val="00BE45FB"/>
    <w:rsid w:val="00BE66A8"/>
    <w:rsid w:val="00BE6B7C"/>
    <w:rsid w:val="00BE6F73"/>
    <w:rsid w:val="00BE7B44"/>
    <w:rsid w:val="00BF04A3"/>
    <w:rsid w:val="00BF1A2F"/>
    <w:rsid w:val="00BF2D26"/>
    <w:rsid w:val="00BF5C72"/>
    <w:rsid w:val="00C008F6"/>
    <w:rsid w:val="00C00993"/>
    <w:rsid w:val="00C01001"/>
    <w:rsid w:val="00C028F4"/>
    <w:rsid w:val="00C04929"/>
    <w:rsid w:val="00C05204"/>
    <w:rsid w:val="00C0637E"/>
    <w:rsid w:val="00C067C7"/>
    <w:rsid w:val="00C071D7"/>
    <w:rsid w:val="00C074DA"/>
    <w:rsid w:val="00C10A04"/>
    <w:rsid w:val="00C130DA"/>
    <w:rsid w:val="00C13EAE"/>
    <w:rsid w:val="00C13EBD"/>
    <w:rsid w:val="00C140BF"/>
    <w:rsid w:val="00C1583D"/>
    <w:rsid w:val="00C15A6B"/>
    <w:rsid w:val="00C16A7D"/>
    <w:rsid w:val="00C16E95"/>
    <w:rsid w:val="00C22DBB"/>
    <w:rsid w:val="00C24AB2"/>
    <w:rsid w:val="00C313BB"/>
    <w:rsid w:val="00C3199B"/>
    <w:rsid w:val="00C31AD5"/>
    <w:rsid w:val="00C32513"/>
    <w:rsid w:val="00C3341C"/>
    <w:rsid w:val="00C35587"/>
    <w:rsid w:val="00C36892"/>
    <w:rsid w:val="00C37CCB"/>
    <w:rsid w:val="00C405BE"/>
    <w:rsid w:val="00C4099E"/>
    <w:rsid w:val="00C41C48"/>
    <w:rsid w:val="00C41EB3"/>
    <w:rsid w:val="00C41F35"/>
    <w:rsid w:val="00C42437"/>
    <w:rsid w:val="00C42DAD"/>
    <w:rsid w:val="00C44E21"/>
    <w:rsid w:val="00C44FE2"/>
    <w:rsid w:val="00C45825"/>
    <w:rsid w:val="00C4758A"/>
    <w:rsid w:val="00C5364C"/>
    <w:rsid w:val="00C55597"/>
    <w:rsid w:val="00C55997"/>
    <w:rsid w:val="00C575AB"/>
    <w:rsid w:val="00C61679"/>
    <w:rsid w:val="00C62AF0"/>
    <w:rsid w:val="00C63F3B"/>
    <w:rsid w:val="00C641D5"/>
    <w:rsid w:val="00C64430"/>
    <w:rsid w:val="00C647B2"/>
    <w:rsid w:val="00C64EF2"/>
    <w:rsid w:val="00C65CAC"/>
    <w:rsid w:val="00C65E12"/>
    <w:rsid w:val="00C67482"/>
    <w:rsid w:val="00C675D0"/>
    <w:rsid w:val="00C71B3C"/>
    <w:rsid w:val="00C72A52"/>
    <w:rsid w:val="00C737C6"/>
    <w:rsid w:val="00C73EE6"/>
    <w:rsid w:val="00C749C2"/>
    <w:rsid w:val="00C74FE4"/>
    <w:rsid w:val="00C7556E"/>
    <w:rsid w:val="00C76432"/>
    <w:rsid w:val="00C7735D"/>
    <w:rsid w:val="00C7746F"/>
    <w:rsid w:val="00C81D23"/>
    <w:rsid w:val="00C8236E"/>
    <w:rsid w:val="00C850C9"/>
    <w:rsid w:val="00C862E2"/>
    <w:rsid w:val="00C8638A"/>
    <w:rsid w:val="00C8671D"/>
    <w:rsid w:val="00C86D2D"/>
    <w:rsid w:val="00C90423"/>
    <w:rsid w:val="00C90D5E"/>
    <w:rsid w:val="00C9208A"/>
    <w:rsid w:val="00C92BBE"/>
    <w:rsid w:val="00C92DDA"/>
    <w:rsid w:val="00C95035"/>
    <w:rsid w:val="00C95B07"/>
    <w:rsid w:val="00C972B9"/>
    <w:rsid w:val="00CA218F"/>
    <w:rsid w:val="00CA5139"/>
    <w:rsid w:val="00CA625C"/>
    <w:rsid w:val="00CB0E6E"/>
    <w:rsid w:val="00CB29E6"/>
    <w:rsid w:val="00CB3465"/>
    <w:rsid w:val="00CB6C6D"/>
    <w:rsid w:val="00CC115D"/>
    <w:rsid w:val="00CC268B"/>
    <w:rsid w:val="00CC27EE"/>
    <w:rsid w:val="00CC434B"/>
    <w:rsid w:val="00CC4EA4"/>
    <w:rsid w:val="00CD0765"/>
    <w:rsid w:val="00CD355E"/>
    <w:rsid w:val="00CD4FAD"/>
    <w:rsid w:val="00CD7F3D"/>
    <w:rsid w:val="00CE3016"/>
    <w:rsid w:val="00CE3554"/>
    <w:rsid w:val="00CE3F43"/>
    <w:rsid w:val="00CE594B"/>
    <w:rsid w:val="00CE5E2D"/>
    <w:rsid w:val="00CE752B"/>
    <w:rsid w:val="00CE7E64"/>
    <w:rsid w:val="00CF002C"/>
    <w:rsid w:val="00CF2AE2"/>
    <w:rsid w:val="00CF478C"/>
    <w:rsid w:val="00CF7848"/>
    <w:rsid w:val="00CF79A0"/>
    <w:rsid w:val="00D0009C"/>
    <w:rsid w:val="00D013A9"/>
    <w:rsid w:val="00D04255"/>
    <w:rsid w:val="00D06F77"/>
    <w:rsid w:val="00D07C20"/>
    <w:rsid w:val="00D1213B"/>
    <w:rsid w:val="00D12E8A"/>
    <w:rsid w:val="00D17FC2"/>
    <w:rsid w:val="00D20AAF"/>
    <w:rsid w:val="00D221BB"/>
    <w:rsid w:val="00D22F3F"/>
    <w:rsid w:val="00D27823"/>
    <w:rsid w:val="00D27A6C"/>
    <w:rsid w:val="00D30401"/>
    <w:rsid w:val="00D304FA"/>
    <w:rsid w:val="00D30A58"/>
    <w:rsid w:val="00D33DD9"/>
    <w:rsid w:val="00D35813"/>
    <w:rsid w:val="00D362F3"/>
    <w:rsid w:val="00D36C32"/>
    <w:rsid w:val="00D37F3C"/>
    <w:rsid w:val="00D4477C"/>
    <w:rsid w:val="00D467F1"/>
    <w:rsid w:val="00D46B53"/>
    <w:rsid w:val="00D47269"/>
    <w:rsid w:val="00D476A3"/>
    <w:rsid w:val="00D479C6"/>
    <w:rsid w:val="00D47A69"/>
    <w:rsid w:val="00D51C6D"/>
    <w:rsid w:val="00D5423A"/>
    <w:rsid w:val="00D54F56"/>
    <w:rsid w:val="00D607D5"/>
    <w:rsid w:val="00D60A6A"/>
    <w:rsid w:val="00D60B23"/>
    <w:rsid w:val="00D61328"/>
    <w:rsid w:val="00D61702"/>
    <w:rsid w:val="00D62534"/>
    <w:rsid w:val="00D626D3"/>
    <w:rsid w:val="00D62B71"/>
    <w:rsid w:val="00D62BC7"/>
    <w:rsid w:val="00D632F2"/>
    <w:rsid w:val="00D64CAB"/>
    <w:rsid w:val="00D66744"/>
    <w:rsid w:val="00D67E68"/>
    <w:rsid w:val="00D70C15"/>
    <w:rsid w:val="00D732AF"/>
    <w:rsid w:val="00D75D52"/>
    <w:rsid w:val="00D8095E"/>
    <w:rsid w:val="00D81835"/>
    <w:rsid w:val="00D82C2F"/>
    <w:rsid w:val="00D8341C"/>
    <w:rsid w:val="00D8370E"/>
    <w:rsid w:val="00D8508A"/>
    <w:rsid w:val="00D8708C"/>
    <w:rsid w:val="00D8740C"/>
    <w:rsid w:val="00D90ED3"/>
    <w:rsid w:val="00D91D45"/>
    <w:rsid w:val="00D92BE5"/>
    <w:rsid w:val="00D93D6A"/>
    <w:rsid w:val="00D97535"/>
    <w:rsid w:val="00D9792F"/>
    <w:rsid w:val="00DA049E"/>
    <w:rsid w:val="00DA11C2"/>
    <w:rsid w:val="00DA1B44"/>
    <w:rsid w:val="00DA225A"/>
    <w:rsid w:val="00DA3689"/>
    <w:rsid w:val="00DA3BC7"/>
    <w:rsid w:val="00DA43F2"/>
    <w:rsid w:val="00DA5713"/>
    <w:rsid w:val="00DA6D01"/>
    <w:rsid w:val="00DA713B"/>
    <w:rsid w:val="00DA7887"/>
    <w:rsid w:val="00DA7916"/>
    <w:rsid w:val="00DA7A29"/>
    <w:rsid w:val="00DB06A3"/>
    <w:rsid w:val="00DB0D9A"/>
    <w:rsid w:val="00DB19FD"/>
    <w:rsid w:val="00DB25B4"/>
    <w:rsid w:val="00DB399E"/>
    <w:rsid w:val="00DB403E"/>
    <w:rsid w:val="00DB46CA"/>
    <w:rsid w:val="00DB5BE0"/>
    <w:rsid w:val="00DB6B7A"/>
    <w:rsid w:val="00DB6B81"/>
    <w:rsid w:val="00DB774E"/>
    <w:rsid w:val="00DC00F3"/>
    <w:rsid w:val="00DC0AD3"/>
    <w:rsid w:val="00DC19F0"/>
    <w:rsid w:val="00DC202E"/>
    <w:rsid w:val="00DC2933"/>
    <w:rsid w:val="00DC31BC"/>
    <w:rsid w:val="00DC50A8"/>
    <w:rsid w:val="00DC5DC0"/>
    <w:rsid w:val="00DC5E48"/>
    <w:rsid w:val="00DC6B07"/>
    <w:rsid w:val="00DC6C1B"/>
    <w:rsid w:val="00DC7363"/>
    <w:rsid w:val="00DC7646"/>
    <w:rsid w:val="00DC7706"/>
    <w:rsid w:val="00DD0F0E"/>
    <w:rsid w:val="00DD3C7C"/>
    <w:rsid w:val="00DD4A78"/>
    <w:rsid w:val="00DD55CD"/>
    <w:rsid w:val="00DD687F"/>
    <w:rsid w:val="00DD6A3B"/>
    <w:rsid w:val="00DE0481"/>
    <w:rsid w:val="00DE17A5"/>
    <w:rsid w:val="00DE37FE"/>
    <w:rsid w:val="00DE4393"/>
    <w:rsid w:val="00DE5476"/>
    <w:rsid w:val="00DE75EE"/>
    <w:rsid w:val="00DE7787"/>
    <w:rsid w:val="00DF02DC"/>
    <w:rsid w:val="00DF19A6"/>
    <w:rsid w:val="00DF2306"/>
    <w:rsid w:val="00DF2BF2"/>
    <w:rsid w:val="00DF2E60"/>
    <w:rsid w:val="00DF377F"/>
    <w:rsid w:val="00DF4AD0"/>
    <w:rsid w:val="00DF51BE"/>
    <w:rsid w:val="00DF5876"/>
    <w:rsid w:val="00DF6068"/>
    <w:rsid w:val="00DF7CBB"/>
    <w:rsid w:val="00E012E8"/>
    <w:rsid w:val="00E029B1"/>
    <w:rsid w:val="00E02C31"/>
    <w:rsid w:val="00E03AB2"/>
    <w:rsid w:val="00E10BF7"/>
    <w:rsid w:val="00E11D76"/>
    <w:rsid w:val="00E14FB6"/>
    <w:rsid w:val="00E1506A"/>
    <w:rsid w:val="00E16881"/>
    <w:rsid w:val="00E17BAE"/>
    <w:rsid w:val="00E20214"/>
    <w:rsid w:val="00E202C5"/>
    <w:rsid w:val="00E206E9"/>
    <w:rsid w:val="00E22AF7"/>
    <w:rsid w:val="00E2517F"/>
    <w:rsid w:val="00E27DC5"/>
    <w:rsid w:val="00E30F3F"/>
    <w:rsid w:val="00E320D2"/>
    <w:rsid w:val="00E32F5E"/>
    <w:rsid w:val="00E33AAB"/>
    <w:rsid w:val="00E368E9"/>
    <w:rsid w:val="00E40495"/>
    <w:rsid w:val="00E41957"/>
    <w:rsid w:val="00E42A28"/>
    <w:rsid w:val="00E4311F"/>
    <w:rsid w:val="00E4382F"/>
    <w:rsid w:val="00E4402E"/>
    <w:rsid w:val="00E5114C"/>
    <w:rsid w:val="00E5178E"/>
    <w:rsid w:val="00E523EF"/>
    <w:rsid w:val="00E536F8"/>
    <w:rsid w:val="00E5444E"/>
    <w:rsid w:val="00E55A2F"/>
    <w:rsid w:val="00E606FB"/>
    <w:rsid w:val="00E6133C"/>
    <w:rsid w:val="00E61BCC"/>
    <w:rsid w:val="00E625F3"/>
    <w:rsid w:val="00E63341"/>
    <w:rsid w:val="00E637BA"/>
    <w:rsid w:val="00E64C1C"/>
    <w:rsid w:val="00E7005B"/>
    <w:rsid w:val="00E715C4"/>
    <w:rsid w:val="00E721FB"/>
    <w:rsid w:val="00E72737"/>
    <w:rsid w:val="00E72A8F"/>
    <w:rsid w:val="00E74C43"/>
    <w:rsid w:val="00E769A0"/>
    <w:rsid w:val="00E8263F"/>
    <w:rsid w:val="00E8264B"/>
    <w:rsid w:val="00E85FF0"/>
    <w:rsid w:val="00E864AB"/>
    <w:rsid w:val="00E86BD3"/>
    <w:rsid w:val="00E87226"/>
    <w:rsid w:val="00E873A3"/>
    <w:rsid w:val="00E9051B"/>
    <w:rsid w:val="00E91408"/>
    <w:rsid w:val="00E91BD6"/>
    <w:rsid w:val="00E92AF1"/>
    <w:rsid w:val="00E957F0"/>
    <w:rsid w:val="00E97043"/>
    <w:rsid w:val="00E97ABB"/>
    <w:rsid w:val="00EA1A93"/>
    <w:rsid w:val="00EA2225"/>
    <w:rsid w:val="00EA370B"/>
    <w:rsid w:val="00EA70F3"/>
    <w:rsid w:val="00EB5939"/>
    <w:rsid w:val="00EB5D4F"/>
    <w:rsid w:val="00EC0345"/>
    <w:rsid w:val="00EC1BC0"/>
    <w:rsid w:val="00EC3062"/>
    <w:rsid w:val="00EC35D9"/>
    <w:rsid w:val="00EC4F48"/>
    <w:rsid w:val="00EC585C"/>
    <w:rsid w:val="00EC67FB"/>
    <w:rsid w:val="00EC7196"/>
    <w:rsid w:val="00EC7ED4"/>
    <w:rsid w:val="00ED43BB"/>
    <w:rsid w:val="00ED48B7"/>
    <w:rsid w:val="00ED48C8"/>
    <w:rsid w:val="00ED63E3"/>
    <w:rsid w:val="00ED71BD"/>
    <w:rsid w:val="00ED7AA7"/>
    <w:rsid w:val="00EE03D7"/>
    <w:rsid w:val="00EE08BE"/>
    <w:rsid w:val="00EE133F"/>
    <w:rsid w:val="00EE1EC4"/>
    <w:rsid w:val="00EE4AEF"/>
    <w:rsid w:val="00EE4FA6"/>
    <w:rsid w:val="00EE622C"/>
    <w:rsid w:val="00EE7668"/>
    <w:rsid w:val="00EE7922"/>
    <w:rsid w:val="00EE7958"/>
    <w:rsid w:val="00EE7FDF"/>
    <w:rsid w:val="00EF45D0"/>
    <w:rsid w:val="00EF494E"/>
    <w:rsid w:val="00EF5224"/>
    <w:rsid w:val="00EF5C19"/>
    <w:rsid w:val="00EF5C39"/>
    <w:rsid w:val="00EF7745"/>
    <w:rsid w:val="00EF7771"/>
    <w:rsid w:val="00F003FB"/>
    <w:rsid w:val="00F00B5B"/>
    <w:rsid w:val="00F047EF"/>
    <w:rsid w:val="00F04844"/>
    <w:rsid w:val="00F05356"/>
    <w:rsid w:val="00F10A7D"/>
    <w:rsid w:val="00F13722"/>
    <w:rsid w:val="00F13962"/>
    <w:rsid w:val="00F13AB8"/>
    <w:rsid w:val="00F13F66"/>
    <w:rsid w:val="00F14DAE"/>
    <w:rsid w:val="00F15C65"/>
    <w:rsid w:val="00F161B0"/>
    <w:rsid w:val="00F21C4E"/>
    <w:rsid w:val="00F23043"/>
    <w:rsid w:val="00F2324E"/>
    <w:rsid w:val="00F232AD"/>
    <w:rsid w:val="00F25D80"/>
    <w:rsid w:val="00F27FC9"/>
    <w:rsid w:val="00F31295"/>
    <w:rsid w:val="00F323A2"/>
    <w:rsid w:val="00F32ED3"/>
    <w:rsid w:val="00F333A5"/>
    <w:rsid w:val="00F34953"/>
    <w:rsid w:val="00F35CF2"/>
    <w:rsid w:val="00F40196"/>
    <w:rsid w:val="00F40C3C"/>
    <w:rsid w:val="00F42C87"/>
    <w:rsid w:val="00F43B7D"/>
    <w:rsid w:val="00F43C88"/>
    <w:rsid w:val="00F444E8"/>
    <w:rsid w:val="00F44E05"/>
    <w:rsid w:val="00F44EA5"/>
    <w:rsid w:val="00F45E33"/>
    <w:rsid w:val="00F4729C"/>
    <w:rsid w:val="00F4737F"/>
    <w:rsid w:val="00F5280F"/>
    <w:rsid w:val="00F5449C"/>
    <w:rsid w:val="00F5600D"/>
    <w:rsid w:val="00F56E7C"/>
    <w:rsid w:val="00F60873"/>
    <w:rsid w:val="00F60BD9"/>
    <w:rsid w:val="00F621A1"/>
    <w:rsid w:val="00F622C9"/>
    <w:rsid w:val="00F63CE0"/>
    <w:rsid w:val="00F64986"/>
    <w:rsid w:val="00F67488"/>
    <w:rsid w:val="00F67923"/>
    <w:rsid w:val="00F67DC7"/>
    <w:rsid w:val="00F73B3E"/>
    <w:rsid w:val="00F755BB"/>
    <w:rsid w:val="00F75638"/>
    <w:rsid w:val="00F75C16"/>
    <w:rsid w:val="00F761F4"/>
    <w:rsid w:val="00F765A7"/>
    <w:rsid w:val="00F80D21"/>
    <w:rsid w:val="00F848B9"/>
    <w:rsid w:val="00F859FF"/>
    <w:rsid w:val="00F91AAE"/>
    <w:rsid w:val="00F91EB3"/>
    <w:rsid w:val="00F92475"/>
    <w:rsid w:val="00F93DA0"/>
    <w:rsid w:val="00F953DD"/>
    <w:rsid w:val="00F95715"/>
    <w:rsid w:val="00F95B2E"/>
    <w:rsid w:val="00F96215"/>
    <w:rsid w:val="00F97369"/>
    <w:rsid w:val="00F97779"/>
    <w:rsid w:val="00FA043C"/>
    <w:rsid w:val="00FA04C7"/>
    <w:rsid w:val="00FA10C1"/>
    <w:rsid w:val="00FA22E1"/>
    <w:rsid w:val="00FA3255"/>
    <w:rsid w:val="00FA3EC2"/>
    <w:rsid w:val="00FA527B"/>
    <w:rsid w:val="00FA56CC"/>
    <w:rsid w:val="00FA727A"/>
    <w:rsid w:val="00FB04E9"/>
    <w:rsid w:val="00FB0B84"/>
    <w:rsid w:val="00FB0CA3"/>
    <w:rsid w:val="00FB20DF"/>
    <w:rsid w:val="00FB297E"/>
    <w:rsid w:val="00FB2CEB"/>
    <w:rsid w:val="00FB3C5A"/>
    <w:rsid w:val="00FB4F7F"/>
    <w:rsid w:val="00FB55DC"/>
    <w:rsid w:val="00FB72E7"/>
    <w:rsid w:val="00FC011D"/>
    <w:rsid w:val="00FC0573"/>
    <w:rsid w:val="00FC1BCF"/>
    <w:rsid w:val="00FC4E63"/>
    <w:rsid w:val="00FC6F0A"/>
    <w:rsid w:val="00FC72E8"/>
    <w:rsid w:val="00FC787B"/>
    <w:rsid w:val="00FD21F7"/>
    <w:rsid w:val="00FD3716"/>
    <w:rsid w:val="00FD3CC8"/>
    <w:rsid w:val="00FD45F7"/>
    <w:rsid w:val="00FD4E35"/>
    <w:rsid w:val="00FD6539"/>
    <w:rsid w:val="00FD6586"/>
    <w:rsid w:val="00FD6E13"/>
    <w:rsid w:val="00FD73D1"/>
    <w:rsid w:val="00FD7EFA"/>
    <w:rsid w:val="00FE08B9"/>
    <w:rsid w:val="00FE1510"/>
    <w:rsid w:val="00FE2D9D"/>
    <w:rsid w:val="00FE3C98"/>
    <w:rsid w:val="00FE55B8"/>
    <w:rsid w:val="00FE7A4B"/>
    <w:rsid w:val="00FE7E54"/>
    <w:rsid w:val="00FF017F"/>
    <w:rsid w:val="00FF0952"/>
    <w:rsid w:val="00FF3215"/>
    <w:rsid w:val="00FF5098"/>
    <w:rsid w:val="00FF5278"/>
    <w:rsid w:val="00FF5513"/>
    <w:rsid w:val="00FF5FE1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507181"/>
  <w15:chartTrackingRefBased/>
  <w15:docId w15:val="{3058BF0C-15E2-4027-9550-4015A20D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Overskrift1">
    <w:name w:val="heading 1"/>
    <w:basedOn w:val="Overskrift"/>
    <w:next w:val="Brdtekst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Overskrift2">
    <w:name w:val="heading 2"/>
    <w:basedOn w:val="Overskrift"/>
    <w:next w:val="Brdtekst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Overskrift3">
    <w:name w:val="heading 3"/>
    <w:basedOn w:val="Overskrift"/>
    <w:next w:val="Brdtekst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qFormat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Symbol"/>
      <w:b w:val="0"/>
      <w:color w:val="000000"/>
      <w:sz w:val="36"/>
      <w:szCs w:val="32"/>
      <w:lang w:val="no" w:eastAsia="en-US" w:bidi="hi-I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Times New Roman" w:hAnsi="Times New Roman" w:cs="Times New Roman"/>
      <w:color w:val="262626"/>
      <w:sz w:val="36"/>
      <w:szCs w:val="36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Standardskriftforavsnitt1">
    <w:name w:val="Standardskrift for avsnitt1"/>
  </w:style>
  <w:style w:type="character" w:customStyle="1" w:styleId="HTML-forhndsformatertTegn">
    <w:name w:val="HTML-forhåndsformatert Tegn"/>
    <w:basedOn w:val="Standardskriftforavsnitt1"/>
    <w:rPr>
      <w:rFonts w:ascii="Courier New" w:eastAsia="Times New Roman" w:hAnsi="Courier New" w:cs="Courier New"/>
      <w:color w:val="000000"/>
      <w:sz w:val="20"/>
      <w:szCs w:val="20"/>
      <w:lang w:eastAsia="zh-CN"/>
    </w:rPr>
  </w:style>
  <w:style w:type="character" w:customStyle="1" w:styleId="hps">
    <w:name w:val="hps"/>
    <w:basedOn w:val="Standardskriftforavsnitt1"/>
  </w:style>
  <w:style w:type="character" w:customStyle="1" w:styleId="Overskrift3Tegn">
    <w:name w:val="Overskrift 3 Tegn"/>
    <w:basedOn w:val="Standardskriftforavsnitt1"/>
    <w:rPr>
      <w:rFonts w:ascii="Cambria" w:hAnsi="Cambria" w:cs="Mangal"/>
      <w:b/>
      <w:bCs/>
      <w:color w:val="4F81BD"/>
      <w:sz w:val="20"/>
      <w:szCs w:val="20"/>
      <w:lang w:eastAsia="zh-CN"/>
    </w:rPr>
  </w:style>
  <w:style w:type="character" w:customStyle="1" w:styleId="Merknadsreferanse1">
    <w:name w:val="Merknadsreferanse1"/>
    <w:basedOn w:val="Standardskriftforavsnitt1"/>
    <w:rPr>
      <w:sz w:val="16"/>
      <w:szCs w:val="16"/>
    </w:rPr>
  </w:style>
  <w:style w:type="character" w:customStyle="1" w:styleId="MerknadstekstTegn">
    <w:name w:val="Merknadstekst Tegn"/>
    <w:basedOn w:val="Standardskriftforavsnitt1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KommentaremneTegn">
    <w:name w:val="Kommentaremne Tegn"/>
    <w:basedOn w:val="MerknadstekstTegn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sawtitle">
    <w:name w:val="saw_title"/>
    <w:basedOn w:val="Standardskriftforavsnitt1"/>
  </w:style>
  <w:style w:type="character" w:customStyle="1" w:styleId="sawcontent">
    <w:name w:val="saw_content"/>
    <w:basedOn w:val="Standardskriftforavsnitt1"/>
  </w:style>
  <w:style w:type="character" w:customStyle="1" w:styleId="ListLabel54">
    <w:name w:val="ListLabel 54"/>
    <w:rPr>
      <w:rFonts w:cs="Times New Roman"/>
      <w:sz w:val="36"/>
      <w:szCs w:val="36"/>
    </w:rPr>
  </w:style>
  <w:style w:type="character" w:customStyle="1" w:styleId="ListLabel55">
    <w:name w:val="ListLabel 55"/>
    <w:rPr>
      <w:rFonts w:cs="Courier New"/>
    </w:rPr>
  </w:style>
  <w:style w:type="character" w:customStyle="1" w:styleId="ListLabel56">
    <w:name w:val="ListLabel 56"/>
    <w:rPr>
      <w:rFonts w:cs="Wingdings"/>
    </w:rPr>
  </w:style>
  <w:style w:type="character" w:customStyle="1" w:styleId="ListLabel57">
    <w:name w:val="ListLabel 57"/>
    <w:rPr>
      <w:rFonts w:cs="Symbol"/>
    </w:rPr>
  </w:style>
  <w:style w:type="character" w:customStyle="1" w:styleId="Punkttegn">
    <w:name w:val="Punkttegn"/>
    <w:rPr>
      <w:rFonts w:ascii="OpenSymbol" w:eastAsia="OpenSymbol" w:hAnsi="OpenSymbol" w:cs="OpenSymbol"/>
    </w:rPr>
  </w:style>
  <w:style w:type="character" w:customStyle="1" w:styleId="Standardskriftforavsnitt10">
    <w:name w:val="Standardskrift for avsnitt1"/>
  </w:style>
  <w:style w:type="character" w:customStyle="1" w:styleId="ListLabel26">
    <w:name w:val="ListLabel 26"/>
    <w:rPr>
      <w:rFonts w:cs="Symbol"/>
    </w:rPr>
  </w:style>
  <w:style w:type="character" w:customStyle="1" w:styleId="ListLabel25">
    <w:name w:val="ListLabel 25"/>
    <w:rPr>
      <w:rFonts w:cs="Times New Roman"/>
      <w:b/>
      <w:sz w:val="36"/>
    </w:rPr>
  </w:style>
  <w:style w:type="character" w:customStyle="1" w:styleId="ListLabel24">
    <w:name w:val="ListLabel 24"/>
    <w:rPr>
      <w:rFonts w:cs="Wingdings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2">
    <w:name w:val="ListLabel 22"/>
    <w:rPr>
      <w:rFonts w:cs="Symbol"/>
      <w:b w:val="0"/>
      <w:sz w:val="36"/>
    </w:rPr>
  </w:style>
  <w:style w:type="character" w:customStyle="1" w:styleId="ListLabel21">
    <w:name w:val="ListLabel 21"/>
    <w:rPr>
      <w:rFonts w:cs="Symbol"/>
    </w:rPr>
  </w:style>
  <w:style w:type="character" w:customStyle="1" w:styleId="ListLabel20">
    <w:name w:val="ListLabel 20"/>
    <w:rPr>
      <w:rFonts w:cs="Times New Roman"/>
      <w:b/>
      <w:sz w:val="36"/>
    </w:rPr>
  </w:style>
  <w:style w:type="character" w:customStyle="1" w:styleId="ListLabel19">
    <w:name w:val="ListLabel 19"/>
    <w:rPr>
      <w:rFonts w:cs="Wingdings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7">
    <w:name w:val="ListLabel 17"/>
    <w:rPr>
      <w:rFonts w:cs="Symbol"/>
      <w:b w:val="0"/>
      <w:sz w:val="36"/>
    </w:rPr>
  </w:style>
  <w:style w:type="character" w:customStyle="1" w:styleId="ListLabel16">
    <w:name w:val="ListLabel 16"/>
    <w:rPr>
      <w:rFonts w:cs="Symbol"/>
    </w:rPr>
  </w:style>
  <w:style w:type="character" w:customStyle="1" w:styleId="ListLabel15">
    <w:name w:val="ListLabel 15"/>
    <w:rPr>
      <w:rFonts w:cs="Times New Roman"/>
      <w:b/>
      <w:sz w:val="36"/>
    </w:rPr>
  </w:style>
  <w:style w:type="character" w:customStyle="1" w:styleId="ListLabel14">
    <w:name w:val="ListLabel 14"/>
    <w:rPr>
      <w:rFonts w:cs="Times New Roman"/>
      <w:b/>
      <w:sz w:val="36"/>
    </w:rPr>
  </w:style>
  <w:style w:type="character" w:customStyle="1" w:styleId="ListLabel13">
    <w:name w:val="ListLabel 13"/>
    <w:rPr>
      <w:rFonts w:cs="Wingdings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1">
    <w:name w:val="ListLabel 11"/>
    <w:rPr>
      <w:rFonts w:cs="Symbol"/>
      <w:b w:val="0"/>
      <w:sz w:val="36"/>
    </w:rPr>
  </w:style>
  <w:style w:type="character" w:customStyle="1" w:styleId="ListLabel10">
    <w:name w:val="ListLabel 10"/>
    <w:rPr>
      <w:rFonts w:cs="Times New Roman"/>
      <w:b/>
      <w:sz w:val="36"/>
    </w:rPr>
  </w:style>
  <w:style w:type="character" w:customStyle="1" w:styleId="ListLabel9">
    <w:name w:val="ListLabel 9"/>
    <w:rPr>
      <w:rFonts w:cs="Wingdings"/>
    </w:rPr>
  </w:style>
  <w:style w:type="character" w:customStyle="1" w:styleId="ListLabel8">
    <w:name w:val="ListLabel 8"/>
    <w:rPr>
      <w:rFonts w:cs="Courier New"/>
    </w:rPr>
  </w:style>
  <w:style w:type="character" w:customStyle="1" w:styleId="ListLabel7">
    <w:name w:val="ListLabel 7"/>
    <w:rPr>
      <w:rFonts w:ascii="TimesNewRomanPSMT" w:hAnsi="TimesNewRomanPSMT" w:cs="Symbol"/>
      <w:b w:val="0"/>
      <w:sz w:val="36"/>
    </w:rPr>
  </w:style>
  <w:style w:type="character" w:customStyle="1" w:styleId="ListLabel6">
    <w:name w:val="ListLabel 6"/>
    <w:rPr>
      <w:rFonts w:cs="Times New Roman"/>
      <w:sz w:val="36"/>
    </w:rPr>
  </w:style>
  <w:style w:type="character" w:customStyle="1" w:styleId="ListLabel5">
    <w:name w:val="ListLabel 5"/>
    <w:rPr>
      <w:rFonts w:cs="Wingdings"/>
    </w:rPr>
  </w:style>
  <w:style w:type="character" w:customStyle="1" w:styleId="ListLabel4">
    <w:name w:val="ListLabel 4"/>
    <w:rPr>
      <w:rFonts w:cs="Courier New"/>
    </w:rPr>
  </w:style>
  <w:style w:type="character" w:customStyle="1" w:styleId="ListLabel3">
    <w:name w:val="ListLabel 3"/>
    <w:rPr>
      <w:rFonts w:ascii="TimesNewRomanPSMT" w:hAnsi="TimesNewRomanPSMT" w:cs="Symbol"/>
      <w:b w:val="0"/>
      <w:sz w:val="36"/>
    </w:rPr>
  </w:style>
  <w:style w:type="character" w:customStyle="1" w:styleId="ListLabel2">
    <w:name w:val="ListLabel 2"/>
    <w:rPr>
      <w:rFonts w:eastAsia="Times New Roman" w:cs="Times New Roman"/>
      <w:sz w:val="36"/>
    </w:rPr>
  </w:style>
  <w:style w:type="character" w:customStyle="1" w:styleId="ListLabel1">
    <w:name w:val="ListLabel 1"/>
    <w:rPr>
      <w:rFonts w:cs="Courier New"/>
    </w:rPr>
  </w:style>
  <w:style w:type="character" w:customStyle="1" w:styleId="DatoTegn">
    <w:name w:val="Dato Tegn"/>
    <w:basedOn w:val="Standardskriftforavsnitt1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Sterk1">
    <w:name w:val="Sterk1"/>
    <w:basedOn w:val="Standardskriftforavsnitt1"/>
    <w:rPr>
      <w:b/>
      <w:bCs/>
    </w:rPr>
  </w:style>
  <w:style w:type="character" w:customStyle="1" w:styleId="Overskrift2Tegn">
    <w:name w:val="Overskrift 2 Tegn"/>
    <w:basedOn w:val="Standardskriftforavsnitt1"/>
    <w:rPr>
      <w:rFonts w:ascii="Cambria" w:eastAsia="SimSun" w:hAnsi="Cambria" w:cs="Mangal"/>
      <w:b/>
      <w:bCs/>
      <w:color w:val="4F81BD"/>
      <w:sz w:val="26"/>
      <w:szCs w:val="26"/>
      <w:lang w:eastAsia="zh-CN"/>
    </w:rPr>
  </w:style>
  <w:style w:type="character" w:styleId="Utheving">
    <w:name w:val="Emphasis"/>
    <w:basedOn w:val="Standardskriftforavsnitt1"/>
    <w:uiPriority w:val="20"/>
    <w:qFormat/>
    <w:rPr>
      <w:i/>
      <w:iCs/>
    </w:rPr>
  </w:style>
  <w:style w:type="character" w:customStyle="1" w:styleId="Overskrift1Tegn">
    <w:name w:val="Overskrift 1 Tegn"/>
    <w:basedOn w:val="Standardskriftforavsnitt1"/>
    <w:rPr>
      <w:rFonts w:ascii="Times New Roman" w:eastAsia="Times New Roman" w:hAnsi="Times New Roman" w:cs="Times New Roman"/>
      <w:b/>
      <w:bCs/>
      <w:sz w:val="48"/>
      <w:szCs w:val="48"/>
      <w:lang w:eastAsia="zh-CN"/>
    </w:rPr>
  </w:style>
  <w:style w:type="character" w:customStyle="1" w:styleId="BobletekstTegn">
    <w:name w:val="Bobletekst Tegn"/>
    <w:basedOn w:val="Standardskriftforavsnitt1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BrdtekstTegn">
    <w:name w:val="Brødtekst Tegn"/>
    <w:basedOn w:val="Standardskriftforavsnitt1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Hyperkobling">
    <w:name w:val="Hyperlink"/>
    <w:basedOn w:val="Standardskriftforavsnitt1"/>
    <w:uiPriority w:val="99"/>
    <w:rPr>
      <w:color w:val="0000FF"/>
      <w:u w:val="single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0">
    <w:name w:val="WW8Num5z0"/>
    <w:rPr>
      <w:rFonts w:ascii="Times New Roman" w:hAnsi="Times New Roman" w:cs="Times New Roman"/>
      <w:sz w:val="36"/>
      <w:szCs w:val="36"/>
    </w:rPr>
  </w:style>
  <w:style w:type="character" w:customStyle="1" w:styleId="WW8Num3z8">
    <w:name w:val="WW8Num3z8"/>
  </w:style>
  <w:style w:type="character" w:customStyle="1" w:styleId="WW8Num3z7">
    <w:name w:val="WW8Num3z7"/>
  </w:style>
  <w:style w:type="character" w:customStyle="1" w:styleId="WW8Num3z6">
    <w:name w:val="WW8Num3z6"/>
  </w:style>
  <w:style w:type="character" w:customStyle="1" w:styleId="WW8Num3z5">
    <w:name w:val="WW8Num3z5"/>
  </w:style>
  <w:style w:type="character" w:customStyle="1" w:styleId="WW8Num3z4">
    <w:name w:val="WW8Num3z4"/>
  </w:style>
  <w:style w:type="character" w:customStyle="1" w:styleId="WW8Num2z8">
    <w:name w:val="WW8Num2z8"/>
  </w:style>
  <w:style w:type="character" w:customStyle="1" w:styleId="WW8Num2z7">
    <w:name w:val="WW8Num2z7"/>
  </w:style>
  <w:style w:type="character" w:customStyle="1" w:styleId="WW8Num2z6">
    <w:name w:val="WW8Num2z6"/>
  </w:style>
  <w:style w:type="character" w:customStyle="1" w:styleId="WW8Num2z5">
    <w:name w:val="WW8Num2z5"/>
  </w:style>
  <w:style w:type="character" w:customStyle="1" w:styleId="WW8Num2z4">
    <w:name w:val="WW8Num2z4"/>
  </w:style>
  <w:style w:type="character" w:customStyle="1" w:styleId="WW8Num2z3">
    <w:name w:val="WW8Num2z3"/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0">
    <w:name w:val="WW8Num4z0"/>
    <w:rPr>
      <w:rFonts w:ascii="Times New Roman" w:hAnsi="Times New Roman" w:cs="Times New Roman"/>
      <w:color w:val="262626"/>
      <w:sz w:val="36"/>
      <w:szCs w:val="32"/>
    </w:rPr>
  </w:style>
  <w:style w:type="character" w:customStyle="1" w:styleId="WW8Num20z0">
    <w:name w:val="WW8Num20z0"/>
    <w:rPr>
      <w:i/>
      <w:sz w:val="36"/>
      <w:szCs w:val="36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ListLabel97">
    <w:name w:val="ListLabel 97"/>
    <w:rPr>
      <w:rFonts w:cs="Symbol"/>
      <w:b w:val="0"/>
      <w:caps w:val="0"/>
      <w:smallCaps w:val="0"/>
      <w:spacing w:val="0"/>
      <w:sz w:val="36"/>
      <w:szCs w:val="36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Wingdings"/>
    </w:rPr>
  </w:style>
  <w:style w:type="character" w:customStyle="1" w:styleId="ListLabel100">
    <w:name w:val="ListLabel 100"/>
    <w:rPr>
      <w:rFonts w:ascii="Times New Roman" w:hAnsi="Times New Roman" w:cs="Times New Roman"/>
      <w:b/>
      <w:caps w:val="0"/>
      <w:smallCaps w:val="0"/>
      <w:spacing w:val="0"/>
      <w:sz w:val="36"/>
      <w:szCs w:val="36"/>
    </w:rPr>
  </w:style>
  <w:style w:type="character" w:customStyle="1" w:styleId="ListLabel101">
    <w:name w:val="ListLabel 101"/>
    <w:rPr>
      <w:rFonts w:cs="Symbol"/>
    </w:rPr>
  </w:style>
  <w:style w:type="paragraph" w:customStyle="1" w:styleId="Overskrift">
    <w:name w:val="Overskrift"/>
    <w:basedOn w:val="Normal"/>
    <w:next w:val="Brdteks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rdtekst">
    <w:name w:val="Body Text"/>
    <w:basedOn w:val="Normal"/>
    <w:pPr>
      <w:spacing w:after="140" w:line="288" w:lineRule="auto"/>
    </w:pPr>
  </w:style>
  <w:style w:type="paragraph" w:styleId="Liste">
    <w:name w:val="List"/>
    <w:basedOn w:val="Brdtekst"/>
  </w:style>
  <w:style w:type="paragraph" w:styleId="Bilde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pPr>
      <w:suppressLineNumbers/>
    </w:pPr>
  </w:style>
  <w:style w:type="paragraph" w:customStyle="1" w:styleId="Sitater">
    <w:name w:val="Sitater"/>
    <w:basedOn w:val="Normal"/>
    <w:pPr>
      <w:spacing w:after="283"/>
      <w:ind w:left="567" w:right="567"/>
    </w:pPr>
  </w:style>
  <w:style w:type="paragraph" w:styleId="Tittel">
    <w:name w:val="Title"/>
    <w:basedOn w:val="Overskrift"/>
    <w:next w:val="Brdtekst"/>
    <w:qFormat/>
    <w:pPr>
      <w:jc w:val="center"/>
    </w:pPr>
    <w:rPr>
      <w:b/>
      <w:bCs/>
      <w:sz w:val="56"/>
      <w:szCs w:val="56"/>
    </w:rPr>
  </w:style>
  <w:style w:type="paragraph" w:styleId="Undertittel">
    <w:name w:val="Subtitle"/>
    <w:basedOn w:val="Overskrift"/>
    <w:next w:val="Brdtekst"/>
    <w:qFormat/>
    <w:pPr>
      <w:spacing w:before="60"/>
      <w:jc w:val="center"/>
    </w:pPr>
    <w:rPr>
      <w:sz w:val="36"/>
      <w:szCs w:val="36"/>
    </w:rPr>
  </w:style>
  <w:style w:type="paragraph" w:customStyle="1" w:styleId="Brdtekst21">
    <w:name w:val="Brødtekst 21"/>
    <w:basedOn w:val="Normal"/>
    <w:pPr>
      <w:spacing w:after="120" w:line="480" w:lineRule="auto"/>
    </w:pPr>
  </w:style>
  <w:style w:type="paragraph" w:customStyle="1" w:styleId="pre">
    <w:name w:val="pre"/>
    <w:basedOn w:val="Normal"/>
    <w:pPr>
      <w:spacing w:after="280"/>
    </w:pPr>
  </w:style>
  <w:style w:type="paragraph" w:customStyle="1" w:styleId="HTML-forhndsformatert1">
    <w:name w:val="HTML-forhåndsformatert1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paragraph" w:customStyle="1" w:styleId="Merknadstekst1">
    <w:name w:val="Merknadstekst1"/>
    <w:basedOn w:val="Normal"/>
  </w:style>
  <w:style w:type="paragraph" w:customStyle="1" w:styleId="Kommentaremne1">
    <w:name w:val="Kommentaremne1"/>
    <w:basedOn w:val="Merknadstekst1"/>
    <w:rPr>
      <w:b/>
      <w:bCs/>
    </w:rPr>
  </w:style>
  <w:style w:type="paragraph" w:customStyle="1" w:styleId="Default">
    <w:name w:val="Default"/>
    <w:pPr>
      <w:suppressAutoHyphens/>
    </w:pPr>
    <w:rPr>
      <w:rFonts w:ascii="Cambria" w:eastAsia="SimSun" w:hAnsi="Cambria" w:cs="Cambria"/>
      <w:color w:val="000000"/>
      <w:kern w:val="1"/>
      <w:sz w:val="24"/>
      <w:szCs w:val="24"/>
      <w:lang w:eastAsia="en-US"/>
    </w:rPr>
  </w:style>
  <w:style w:type="paragraph" w:customStyle="1" w:styleId="Listeinnhold">
    <w:name w:val="Listeinnhold"/>
    <w:basedOn w:val="Normal"/>
    <w:pPr>
      <w:ind w:left="567"/>
    </w:pPr>
  </w:style>
  <w:style w:type="paragraph" w:customStyle="1" w:styleId="Listeoverskrift">
    <w:name w:val="Listeoverskrift"/>
    <w:basedOn w:val="Normal"/>
    <w:next w:val="Listeinnhold"/>
  </w:style>
  <w:style w:type="paragraph" w:customStyle="1" w:styleId="Preformaterttekst">
    <w:name w:val="Preformatert tekst"/>
    <w:basedOn w:val="Normal"/>
    <w:qFormat/>
  </w:style>
  <w:style w:type="paragraph" w:customStyle="1" w:styleId="Tabellinnhold">
    <w:name w:val="Tabellinnhold"/>
    <w:basedOn w:val="Normal"/>
    <w:qFormat/>
    <w:pPr>
      <w:suppressLineNumbers/>
    </w:pPr>
  </w:style>
  <w:style w:type="paragraph" w:customStyle="1" w:styleId="Tabelloverskrift">
    <w:name w:val="Tabelloverskrift"/>
    <w:basedOn w:val="Tabellinnhold"/>
  </w:style>
  <w:style w:type="paragraph" w:customStyle="1" w:styleId="Dato1">
    <w:name w:val="Dato1"/>
    <w:basedOn w:val="Normal"/>
    <w:next w:val="Normal"/>
  </w:style>
  <w:style w:type="paragraph" w:styleId="NormalWeb">
    <w:name w:val="Normal (Web)"/>
    <w:basedOn w:val="Normal"/>
    <w:uiPriority w:val="99"/>
    <w:qFormat/>
    <w:pPr>
      <w:spacing w:before="280" w:after="280"/>
    </w:pPr>
  </w:style>
  <w:style w:type="paragraph" w:customStyle="1" w:styleId="Bobletekst1">
    <w:name w:val="Bobletekst1"/>
    <w:basedOn w:val="Normal"/>
    <w:rPr>
      <w:rFonts w:ascii="Tahoma" w:hAnsi="Tahoma" w:cs="Tahoma"/>
      <w:sz w:val="16"/>
      <w:szCs w:val="16"/>
    </w:rPr>
  </w:style>
  <w:style w:type="paragraph" w:customStyle="1" w:styleId="Listeavsnitt1">
    <w:name w:val="Listeavsnitt1"/>
    <w:basedOn w:val="Normal"/>
    <w:pPr>
      <w:ind w:left="720"/>
      <w:contextualSpacing/>
    </w:pPr>
  </w:style>
  <w:style w:type="paragraph" w:customStyle="1" w:styleId="Vannrettlinje">
    <w:name w:val="Vannrett linje"/>
    <w:basedOn w:val="Normal"/>
    <w:next w:val="Brdtekst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prest">
    <w:name w:val="prest"/>
    <w:basedOn w:val="Normal"/>
    <w:pPr>
      <w:spacing w:before="280" w:after="280"/>
      <w:ind w:left="360"/>
    </w:pPr>
    <w:rPr>
      <w:b/>
      <w:bCs/>
      <w:color w:val="FF0000"/>
    </w:rPr>
  </w:style>
  <w:style w:type="paragraph" w:customStyle="1" w:styleId="LO-Normal">
    <w:name w:val="LO-Normal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Listeavsnitt">
    <w:name w:val="List Paragraph"/>
    <w:basedOn w:val="Normal"/>
    <w:qFormat/>
    <w:rsid w:val="002C7D38"/>
    <w:pPr>
      <w:widowControl/>
      <w:spacing w:line="100" w:lineRule="atLeast"/>
      <w:ind w:left="720"/>
      <w:contextualSpacing/>
    </w:pPr>
    <w:rPr>
      <w:rFonts w:ascii="Times New Roman" w:eastAsia="Times New Roman" w:hAnsi="Times New Roman" w:cs="Times New Roman"/>
      <w:color w:val="00000A"/>
      <w:kern w:val="0"/>
      <w:sz w:val="20"/>
      <w:szCs w:val="20"/>
      <w:lang w:bidi="ar-SA"/>
    </w:rPr>
  </w:style>
  <w:style w:type="character" w:customStyle="1" w:styleId="Internett-lenke">
    <w:name w:val="Internett-lenke"/>
    <w:rsid w:val="002C7D38"/>
    <w:rPr>
      <w:color w:val="0000FF"/>
      <w:u w:val="single"/>
    </w:rPr>
  </w:style>
  <w:style w:type="paragraph" w:customStyle="1" w:styleId="Listeavsnitt2">
    <w:name w:val="Listeavsnitt2"/>
    <w:basedOn w:val="Normal"/>
    <w:rsid w:val="001C16DF"/>
    <w:pPr>
      <w:widowControl/>
      <w:spacing w:line="100" w:lineRule="atLeast"/>
      <w:ind w:left="720"/>
      <w:contextualSpacing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Listeavsnitt9">
    <w:name w:val="Listeavsnitt9"/>
    <w:basedOn w:val="Normal"/>
    <w:rsid w:val="00B75938"/>
    <w:pPr>
      <w:ind w:left="720"/>
      <w:contextualSpacing/>
    </w:pPr>
    <w:rPr>
      <w:rFonts w:ascii="Times New Roman" w:hAnsi="Times New Roman"/>
    </w:rPr>
  </w:style>
  <w:style w:type="character" w:customStyle="1" w:styleId="jlqj4b">
    <w:name w:val="jlqj4b"/>
    <w:basedOn w:val="Standardskriftforavsnitt"/>
    <w:rsid w:val="006E0305"/>
  </w:style>
  <w:style w:type="character" w:styleId="Ulstomtale">
    <w:name w:val="Unresolved Mention"/>
    <w:basedOn w:val="Standardskriftforavsnitt"/>
    <w:uiPriority w:val="99"/>
    <w:semiHidden/>
    <w:unhideWhenUsed/>
    <w:rsid w:val="00374755"/>
    <w:rPr>
      <w:color w:val="605E5C"/>
      <w:shd w:val="clear" w:color="auto" w:fill="E1DFDD"/>
    </w:rPr>
  </w:style>
  <w:style w:type="paragraph" w:customStyle="1" w:styleId="Listeavsnitt22">
    <w:name w:val="Listeavsnitt22"/>
    <w:basedOn w:val="Normal"/>
    <w:rsid w:val="00447937"/>
    <w:pPr>
      <w:ind w:left="720"/>
      <w:contextualSpacing/>
    </w:pPr>
  </w:style>
  <w:style w:type="character" w:customStyle="1" w:styleId="ListLabel115">
    <w:name w:val="ListLabel 115"/>
    <w:qFormat/>
    <w:rsid w:val="00EF5C39"/>
    <w:rPr>
      <w:rFonts w:cs="Times New Roman"/>
      <w:sz w:val="36"/>
    </w:rPr>
  </w:style>
  <w:style w:type="character" w:styleId="Sterk">
    <w:name w:val="Strong"/>
    <w:basedOn w:val="Standardskriftforavsnitt"/>
    <w:uiPriority w:val="22"/>
    <w:qFormat/>
    <w:rsid w:val="00932080"/>
    <w:rPr>
      <w:b/>
      <w:bCs/>
    </w:rPr>
  </w:style>
  <w:style w:type="paragraph" w:customStyle="1" w:styleId="p2">
    <w:name w:val="p2"/>
    <w:basedOn w:val="Normal"/>
    <w:rsid w:val="002C428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 w:bidi="ar-SA"/>
    </w:rPr>
  </w:style>
  <w:style w:type="paragraph" w:styleId="Rentekst">
    <w:name w:val="Plain Text"/>
    <w:basedOn w:val="Normal"/>
    <w:link w:val="RentekstTegn"/>
    <w:uiPriority w:val="99"/>
    <w:unhideWhenUsed/>
    <w:rsid w:val="00BE12A3"/>
    <w:pPr>
      <w:widowControl/>
      <w:suppressAutoHyphens w:val="0"/>
    </w:pPr>
    <w:rPr>
      <w:rFonts w:ascii="Calibri" w:eastAsiaTheme="minorEastAsia" w:hAnsi="Calibri" w:cstheme="minorBidi"/>
      <w:kern w:val="2"/>
      <w:sz w:val="22"/>
      <w:szCs w:val="21"/>
      <w:lang w:eastAsia="zh-TW" w:bidi="ar-SA"/>
      <w14:ligatures w14:val="standardContextual"/>
    </w:rPr>
  </w:style>
  <w:style w:type="character" w:customStyle="1" w:styleId="RentekstTegn">
    <w:name w:val="Ren tekst Tegn"/>
    <w:basedOn w:val="Standardskriftforavsnitt"/>
    <w:link w:val="Rentekst"/>
    <w:uiPriority w:val="99"/>
    <w:rsid w:val="00BE12A3"/>
    <w:rPr>
      <w:rFonts w:ascii="Calibri" w:eastAsiaTheme="minorEastAsia" w:hAnsi="Calibri" w:cstheme="minorBidi"/>
      <w:kern w:val="2"/>
      <w:sz w:val="22"/>
      <w:szCs w:val="21"/>
      <w14:ligatures w14:val="standardContextual"/>
    </w:rPr>
  </w:style>
  <w:style w:type="paragraph" w:customStyle="1" w:styleId="xp2">
    <w:name w:val="x_p2"/>
    <w:basedOn w:val="Normal"/>
    <w:rsid w:val="0043104D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 w:bidi="ar-SA"/>
    </w:rPr>
  </w:style>
  <w:style w:type="paragraph" w:customStyle="1" w:styleId="Listeavsnitt21">
    <w:name w:val="Listeavsnitt21"/>
    <w:basedOn w:val="Normal"/>
    <w:rsid w:val="007269F9"/>
    <w:pPr>
      <w:widowControl/>
      <w:ind w:left="720"/>
      <w:contextualSpacing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Listeavsnitt3">
    <w:name w:val="Listeavsnitt3"/>
    <w:basedOn w:val="Normal"/>
    <w:rsid w:val="00686FFE"/>
    <w:pPr>
      <w:widowControl/>
      <w:ind w:left="720"/>
      <w:contextualSpacing/>
    </w:pPr>
    <w:rPr>
      <w:rFonts w:ascii="Times New Roman" w:eastAsia="Times New Roman" w:hAnsi="Times New Roman" w:cs="Times New Roman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redrikstad.katolsk.no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redrikstad@katolsk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gath.Gunapala@katolsk.n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786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Rosália Bjerkedal</dc:creator>
  <cp:keywords/>
  <dc:description/>
  <cp:lastModifiedBy>Rosália Bjerkedal</cp:lastModifiedBy>
  <cp:revision>3</cp:revision>
  <cp:lastPrinted>2026-10-02T13:56:00Z</cp:lastPrinted>
  <dcterms:created xsi:type="dcterms:W3CDTF">2026-10-02T13:57:00Z</dcterms:created>
  <dcterms:modified xsi:type="dcterms:W3CDTF">2026-10-02T13:57:00Z</dcterms:modified>
</cp:coreProperties>
</file>