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BADBA6" w14:textId="4814207A" w:rsidR="00A77248" w:rsidRDefault="00A77248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Søndagsbrev </w:t>
      </w:r>
      <w:r w:rsidR="0033462C">
        <w:rPr>
          <w:rFonts w:ascii="Times New Roman" w:hAnsi="Times New Roman" w:cs="Times New Roman"/>
          <w:b/>
          <w:sz w:val="40"/>
          <w:szCs w:val="40"/>
        </w:rPr>
        <w:t>11</w:t>
      </w:r>
      <w:r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8B2742">
        <w:rPr>
          <w:rFonts w:ascii="Times New Roman" w:hAnsi="Times New Roman" w:cs="Times New Roman"/>
          <w:b/>
          <w:sz w:val="40"/>
          <w:szCs w:val="40"/>
        </w:rPr>
        <w:t>okto</w:t>
      </w:r>
      <w:r w:rsidR="00814B38">
        <w:rPr>
          <w:rFonts w:ascii="Times New Roman" w:hAnsi="Times New Roman" w:cs="Times New Roman"/>
          <w:b/>
          <w:sz w:val="40"/>
          <w:szCs w:val="40"/>
        </w:rPr>
        <w:t>ber</w:t>
      </w:r>
      <w:r w:rsidR="00D362F3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2026, St. Birgitta menighet.</w:t>
      </w:r>
    </w:p>
    <w:p w14:paraId="4C633AAF" w14:textId="77777777" w:rsidR="00E53869" w:rsidRDefault="00E53869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BDBE25F" w14:textId="323640D8" w:rsidR="00E61BCC" w:rsidRDefault="00E53869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  <w:r>
        <w:rPr>
          <w:noProof/>
        </w:rPr>
        <w:drawing>
          <wp:inline distT="0" distB="0" distL="0" distR="0" wp14:anchorId="66627DED" wp14:editId="6B85D6AB">
            <wp:extent cx="2763896" cy="3228975"/>
            <wp:effectExtent l="0" t="0" r="0" b="0"/>
            <wp:docPr id="3" name="Bilde 3" descr="The Carmelite Web Site - O.Ca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Carmelite Web Site - O.Carm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123" cy="32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AA6A6" w14:textId="58929ED8" w:rsidR="00D632F2" w:rsidRDefault="00FE7E54" w:rsidP="00E53869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 xml:space="preserve">    </w:t>
      </w:r>
    </w:p>
    <w:p w14:paraId="67BBBEB5" w14:textId="6D4D6D14" w:rsidR="00F25D80" w:rsidRPr="00FE7E54" w:rsidRDefault="002A265B" w:rsidP="00FE7E54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>Kollekt</w:t>
      </w:r>
      <w:r w:rsidR="00F25D80" w:rsidRPr="00FE7E54">
        <w:rPr>
          <w:b/>
          <w:bCs/>
          <w:color w:val="7030A0"/>
          <w:sz w:val="40"/>
          <w:szCs w:val="40"/>
        </w:rPr>
        <w:t>/gaver kan gis via Vipps # 514275</w:t>
      </w:r>
    </w:p>
    <w:p w14:paraId="28900FA1" w14:textId="77777777" w:rsidR="00F25D80" w:rsidRDefault="00F25D80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  <w:r w:rsidRPr="00DD329B">
        <w:rPr>
          <w:b/>
          <w:bCs/>
          <w:color w:val="7030A0"/>
          <w:sz w:val="40"/>
          <w:szCs w:val="40"/>
        </w:rPr>
        <w:t>eller giro 0530.22.52930.</w:t>
      </w:r>
    </w:p>
    <w:p w14:paraId="075A0F76" w14:textId="77777777" w:rsidR="00785259" w:rsidRDefault="00785259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</w:p>
    <w:tbl>
      <w:tblPr>
        <w:tblW w:w="10206" w:type="dxa"/>
        <w:tblInd w:w="279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10206"/>
      </w:tblGrid>
      <w:tr w:rsidR="0097764D" w14:paraId="5AC59261" w14:textId="77777777" w:rsidTr="00FC787B">
        <w:tc>
          <w:tcPr>
            <w:tcW w:w="10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tbl>
            <w:tblPr>
              <w:tblW w:w="10581" w:type="dxa"/>
              <w:tblLayout w:type="fixed"/>
              <w:tblCellMar>
                <w:left w:w="88" w:type="dxa"/>
              </w:tblCellMar>
              <w:tblLook w:val="0000" w:firstRow="0" w:lastRow="0" w:firstColumn="0" w:lastColumn="0" w:noHBand="0" w:noVBand="0"/>
            </w:tblPr>
            <w:tblGrid>
              <w:gridCol w:w="10581"/>
            </w:tblGrid>
            <w:tr w:rsidR="002323E5" w:rsidRPr="00315897" w14:paraId="61A66952" w14:textId="77777777" w:rsidTr="00F444E8">
              <w:tc>
                <w:tcPr>
                  <w:tcW w:w="1058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28732E6C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OBLATKOMMUNITETEN I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ØSTFOLD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●</w:t>
                  </w:r>
                  <w:proofErr w:type="gramEnd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St. Josephs gate 17, 1606 Fredrikstad </w:t>
                  </w:r>
                </w:p>
                <w:p w14:paraId="65C8B901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Gunapala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, Jagath O.M.I., sogneprest for Fredrikstad </w:t>
                  </w:r>
                </w:p>
                <w:p w14:paraId="606E380C" w14:textId="77777777" w:rsidR="002323E5" w:rsidRPr="0031695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Mobiltelefon: 414 68 </w:t>
                  </w:r>
                  <w:proofErr w:type="gramStart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740,  E</w:t>
                  </w:r>
                  <w:proofErr w:type="gramEnd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-post: </w:t>
                  </w:r>
                  <w:hyperlink r:id="rId6" w:history="1">
                    <w:r w:rsidRPr="00316955">
                      <w:rPr>
                        <w:rStyle w:val="Hyperkobling"/>
                        <w:rFonts w:ascii="Times New Roman" w:hAnsi="Times New Roman" w:cs="Times New Roman"/>
                        <w:i/>
                        <w:color w:val="auto"/>
                        <w:sz w:val="28"/>
                        <w:szCs w:val="28"/>
                      </w:rPr>
                      <w:t>Jagath.Gunapala@katolsk.no</w:t>
                    </w:r>
                  </w:hyperlink>
                </w:p>
                <w:p w14:paraId="7F6918A5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Pisarek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Piotr Sylwester O.M.I., sogneprest for Moss</w:t>
                  </w:r>
                </w:p>
                <w:p w14:paraId="7DE36E8B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Mobiltelefon: 901 29 </w:t>
                  </w:r>
                  <w:proofErr w:type="gramStart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621,  E</w:t>
                  </w:r>
                  <w:proofErr w:type="gramEnd"/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-post: Piotr.Pisarek@katolsk.no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14:paraId="1914CD66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Kunkel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Roman O.M.I., sogneprest for Halden, polsk sjelesorg i Østfold</w:t>
                  </w:r>
                </w:p>
                <w:p w14:paraId="4E18821E" w14:textId="77777777" w:rsidR="002323E5" w:rsidRDefault="002323E5" w:rsidP="002323E5"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Mobiltelefon: 414 62 722, E-post: Roman.Kunkel@katolsk.no</w:t>
                  </w:r>
                  <w:r>
                    <w:t xml:space="preserve"> </w:t>
                  </w:r>
                </w:p>
                <w:p w14:paraId="1D449E5B" w14:textId="77777777" w:rsidR="002323E5" w:rsidRPr="00A8276E" w:rsidRDefault="002323E5" w:rsidP="002323E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8276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Amirthanayagam</w:t>
                  </w:r>
                  <w:proofErr w:type="spellEnd"/>
                  <w:r w:rsidRPr="00A827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Jude Angelo, O.M.I.,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kapellan i Fredrikstad og Halden</w:t>
                  </w:r>
                </w:p>
                <w:p w14:paraId="6C7BBA49" w14:textId="77777777" w:rsidR="002323E5" w:rsidRPr="00AC5E88" w:rsidRDefault="002323E5" w:rsidP="002323E5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proofErr w:type="gramStart"/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Mobiltelefon:  922</w:t>
                  </w:r>
                  <w:proofErr w:type="gramEnd"/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 76 724        E-post: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Jude.Angelo@katolsk.no</w:t>
                  </w:r>
                </w:p>
              </w:tc>
            </w:tr>
          </w:tbl>
          <w:p w14:paraId="1204BCA4" w14:textId="6E167CBD" w:rsidR="0097764D" w:rsidRDefault="0097764D"/>
        </w:tc>
      </w:tr>
    </w:tbl>
    <w:p w14:paraId="45964179" w14:textId="77777777" w:rsidR="00F95B2E" w:rsidRDefault="00F95B2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7E9FDA" w14:textId="51B27097" w:rsidR="0097764D" w:rsidRDefault="00CB29E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35C7390D" w14:textId="77777777" w:rsidR="0097764D" w:rsidRDefault="00CB29E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742F06CE" w14:textId="69EC082C" w:rsidR="002C7D38" w:rsidRDefault="002C7D38" w:rsidP="002C7D38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Kontor: 69 30 15 </w:t>
      </w:r>
      <w:proofErr w:type="gramStart"/>
      <w:r>
        <w:rPr>
          <w:rFonts w:ascii="Times New Roman" w:hAnsi="Times New Roman" w:cs="Times New Roman"/>
          <w:b/>
          <w:i/>
          <w:sz w:val="36"/>
          <w:szCs w:val="36"/>
        </w:rPr>
        <w:t xml:space="preserve">20  </w:t>
      </w:r>
      <w:bookmarkStart w:id="0" w:name="__DdeLink__7601_5116720605"/>
      <w:bookmarkEnd w:id="0"/>
      <w:r w:rsidR="00AC62C5">
        <w:rPr>
          <w:rFonts w:ascii="Times New Roman" w:hAnsi="Times New Roman" w:cs="Times New Roman"/>
          <w:b/>
          <w:i/>
          <w:sz w:val="36"/>
          <w:szCs w:val="36"/>
        </w:rPr>
        <w:t>fra</w:t>
      </w:r>
      <w:proofErr w:type="gramEnd"/>
      <w:r w:rsidR="00AC62C5">
        <w:rPr>
          <w:rFonts w:ascii="Times New Roman" w:hAnsi="Times New Roman" w:cs="Times New Roman"/>
          <w:b/>
          <w:i/>
          <w:sz w:val="36"/>
          <w:szCs w:val="36"/>
        </w:rPr>
        <w:t xml:space="preserve"> 14/</w:t>
      </w:r>
      <w:proofErr w:type="gramStart"/>
      <w:r w:rsidR="00AC62C5">
        <w:rPr>
          <w:rFonts w:ascii="Times New Roman" w:hAnsi="Times New Roman" w:cs="Times New Roman"/>
          <w:b/>
          <w:i/>
          <w:sz w:val="36"/>
          <w:szCs w:val="36"/>
        </w:rPr>
        <w:t>10</w:t>
      </w:r>
      <w:r w:rsidR="0068402B">
        <w:rPr>
          <w:rFonts w:ascii="Times New Roman" w:hAnsi="Times New Roman" w:cs="Times New Roman"/>
          <w:b/>
          <w:i/>
          <w:sz w:val="36"/>
          <w:szCs w:val="36"/>
        </w:rPr>
        <w:t xml:space="preserve">  </w:t>
      </w:r>
      <w:r w:rsidR="0068402B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</w:t>
      </w:r>
      <w:proofErr w:type="gramEnd"/>
      <w:r w:rsidR="0068402B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39 54 24</w:t>
      </w:r>
    </w:p>
    <w:p w14:paraId="2EBCC457" w14:textId="4A009232" w:rsidR="00110737" w:rsidRPr="0030021A" w:rsidRDefault="00073938" w:rsidP="00073938">
      <w:pPr>
        <w:pStyle w:val="Listeavsnitt"/>
        <w:shd w:val="clear" w:color="auto" w:fill="FFFFFF"/>
        <w:suppressAutoHyphens w:val="0"/>
        <w:overflowPunct w:val="0"/>
        <w:ind w:left="1440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    </w:t>
      </w:r>
      <w:r w:rsidR="002C7D38">
        <w:rPr>
          <w:b/>
          <w:i/>
          <w:sz w:val="36"/>
          <w:szCs w:val="36"/>
        </w:rPr>
        <w:t xml:space="preserve">Prest: 69 30 15 </w:t>
      </w:r>
      <w:proofErr w:type="gramStart"/>
      <w:r w:rsidR="002C7D38">
        <w:rPr>
          <w:b/>
          <w:i/>
          <w:sz w:val="36"/>
          <w:szCs w:val="36"/>
        </w:rPr>
        <w:t>22</w:t>
      </w:r>
      <w:r>
        <w:rPr>
          <w:b/>
          <w:i/>
          <w:sz w:val="36"/>
          <w:szCs w:val="36"/>
        </w:rPr>
        <w:t xml:space="preserve"> </w:t>
      </w:r>
      <w:r w:rsidR="002C7D38">
        <w:rPr>
          <w:b/>
          <w:i/>
          <w:sz w:val="36"/>
          <w:szCs w:val="36"/>
        </w:rPr>
        <w:t xml:space="preserve"> </w:t>
      </w:r>
      <w:r w:rsidR="0068402B">
        <w:rPr>
          <w:b/>
          <w:i/>
          <w:sz w:val="36"/>
          <w:szCs w:val="36"/>
        </w:rPr>
        <w:t>fra</w:t>
      </w:r>
      <w:proofErr w:type="gramEnd"/>
      <w:r w:rsidR="0068402B">
        <w:rPr>
          <w:b/>
          <w:i/>
          <w:sz w:val="36"/>
          <w:szCs w:val="36"/>
        </w:rPr>
        <w:t xml:space="preserve"> 14/</w:t>
      </w:r>
      <w:proofErr w:type="gramStart"/>
      <w:r w:rsidR="0068402B">
        <w:rPr>
          <w:b/>
          <w:i/>
          <w:sz w:val="36"/>
          <w:szCs w:val="36"/>
        </w:rPr>
        <w:t xml:space="preserve">10 </w:t>
      </w:r>
      <w:r w:rsidR="00110737">
        <w:rPr>
          <w:b/>
          <w:i/>
          <w:sz w:val="36"/>
          <w:szCs w:val="36"/>
        </w:rPr>
        <w:t xml:space="preserve"> </w:t>
      </w:r>
      <w:r w:rsidR="00110737"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</w:t>
      </w:r>
      <w:proofErr w:type="gramEnd"/>
      <w:r w:rsidR="00110737"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31 14 32.</w:t>
      </w:r>
    </w:p>
    <w:p w14:paraId="4B250339" w14:textId="1AC50A09" w:rsidR="002C7D38" w:rsidRDefault="002C7D38" w:rsidP="002C7D38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2EF9FC0D" w14:textId="77777777" w:rsidR="002C7D38" w:rsidRDefault="002C7D38" w:rsidP="002C7D38">
      <w:pPr>
        <w:jc w:val="center"/>
        <w:rPr>
          <w:b/>
          <w:bCs/>
          <w:i/>
          <w:sz w:val="36"/>
          <w:szCs w:val="36"/>
        </w:rPr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 w:rsidRPr="00FF6282">
        <w:rPr>
          <w:b/>
          <w:i/>
          <w:sz w:val="36"/>
          <w:szCs w:val="36"/>
        </w:rPr>
        <w:t xml:space="preserve">  Giro:</w:t>
      </w:r>
      <w:r w:rsidRPr="006B6B4D">
        <w:rPr>
          <w:i/>
          <w:sz w:val="36"/>
          <w:szCs w:val="36"/>
        </w:rPr>
        <w:t xml:space="preserve"> </w:t>
      </w:r>
      <w:r w:rsidRPr="006B6B4D">
        <w:rPr>
          <w:b/>
          <w:bCs/>
          <w:i/>
          <w:sz w:val="36"/>
          <w:szCs w:val="36"/>
        </w:rPr>
        <w:t>0530.22.52930</w:t>
      </w:r>
    </w:p>
    <w:p w14:paraId="4747423C" w14:textId="2291CE3B" w:rsidR="002C7D38" w:rsidRDefault="002C7D38" w:rsidP="002C7D38">
      <w:pPr>
        <w:jc w:val="center"/>
        <w:rPr>
          <w:b/>
          <w:sz w:val="36"/>
          <w:szCs w:val="36"/>
        </w:rPr>
      </w:pPr>
      <w:r w:rsidRPr="00FF6282">
        <w:rPr>
          <w:b/>
          <w:sz w:val="36"/>
          <w:szCs w:val="36"/>
        </w:rPr>
        <w:t>VIPPS</w:t>
      </w:r>
      <w:r>
        <w:rPr>
          <w:b/>
          <w:sz w:val="36"/>
          <w:szCs w:val="36"/>
        </w:rPr>
        <w:t>: #514275</w:t>
      </w:r>
      <w:r w:rsidR="00772B02">
        <w:rPr>
          <w:b/>
          <w:sz w:val="36"/>
          <w:szCs w:val="36"/>
        </w:rPr>
        <w:t xml:space="preserve"> </w:t>
      </w:r>
    </w:p>
    <w:p w14:paraId="7EB42284" w14:textId="7259782C" w:rsidR="002C7D38" w:rsidRPr="00B16743" w:rsidRDefault="002C7D38" w:rsidP="002C7D38">
      <w:pPr>
        <w:jc w:val="center"/>
      </w:pPr>
      <w:r w:rsidRPr="006B6B4D">
        <w:rPr>
          <w:b/>
          <w:i/>
          <w:sz w:val="36"/>
          <w:szCs w:val="36"/>
        </w:rPr>
        <w:t>E-post</w:t>
      </w:r>
      <w:r w:rsidRPr="00B16743">
        <w:rPr>
          <w:b/>
          <w:i/>
          <w:sz w:val="36"/>
          <w:szCs w:val="36"/>
        </w:rPr>
        <w:t>:</w:t>
      </w:r>
      <w:r w:rsidRPr="00316955">
        <w:rPr>
          <w:b/>
          <w:i/>
          <w:sz w:val="36"/>
          <w:szCs w:val="36"/>
        </w:rPr>
        <w:t xml:space="preserve"> </w:t>
      </w:r>
      <w:hyperlink r:id="rId7" w:history="1">
        <w:r w:rsidR="000C08A9" w:rsidRPr="00316955">
          <w:rPr>
            <w:rStyle w:val="Hyperkobling"/>
            <w:i/>
            <w:color w:val="auto"/>
            <w:sz w:val="36"/>
            <w:szCs w:val="36"/>
          </w:rPr>
          <w:t>fredrikstad@katolsk.no</w:t>
        </w:r>
      </w:hyperlink>
    </w:p>
    <w:p w14:paraId="5F9D19FD" w14:textId="77777777" w:rsidR="002C7D38" w:rsidRPr="005D40BF" w:rsidRDefault="002C7D38" w:rsidP="002C7D38">
      <w:pPr>
        <w:jc w:val="center"/>
      </w:pPr>
      <w:r>
        <w:rPr>
          <w:b/>
          <w:i/>
          <w:sz w:val="36"/>
          <w:szCs w:val="36"/>
        </w:rPr>
        <w:t>Hjemmeside</w:t>
      </w:r>
      <w:r w:rsidRPr="005D40BF">
        <w:rPr>
          <w:b/>
          <w:i/>
          <w:sz w:val="36"/>
          <w:szCs w:val="36"/>
        </w:rPr>
        <w:t xml:space="preserve">: </w:t>
      </w:r>
      <w:hyperlink r:id="rId8">
        <w:r w:rsidRPr="005D40BF">
          <w:rPr>
            <w:rStyle w:val="Internett-lenke"/>
            <w:i/>
            <w:color w:val="auto"/>
            <w:sz w:val="36"/>
            <w:szCs w:val="36"/>
          </w:rPr>
          <w:t>http://fredrikstad.katolsk.no</w:t>
        </w:r>
      </w:hyperlink>
      <w:r w:rsidRPr="005D40BF">
        <w:rPr>
          <w:b/>
          <w:i/>
          <w:sz w:val="36"/>
          <w:szCs w:val="36"/>
        </w:rPr>
        <w:t>.</w:t>
      </w:r>
    </w:p>
    <w:p w14:paraId="28FAD874" w14:textId="77777777" w:rsidR="002C7D38" w:rsidRDefault="002C7D38" w:rsidP="002C7D38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Facebook: St. Birgitta katolske kirke</w:t>
      </w:r>
    </w:p>
    <w:p w14:paraId="3AA6A686" w14:textId="6A4574C2" w:rsidR="00635298" w:rsidRDefault="00983183" w:rsidP="004C3090">
      <w:pPr>
        <w:jc w:val="center"/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2</w:t>
      </w:r>
      <w:r w:rsidR="0033462C">
        <w:rPr>
          <w:rFonts w:ascii="Times New Roman" w:hAnsi="Times New Roman" w:cs="Times New Roman"/>
          <w:b/>
          <w:sz w:val="36"/>
          <w:szCs w:val="36"/>
        </w:rPr>
        <w:t>8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635298">
        <w:rPr>
          <w:rFonts w:ascii="Times New Roman" w:hAnsi="Times New Roman" w:cs="Times New Roman"/>
          <w:b/>
          <w:sz w:val="36"/>
          <w:szCs w:val="36"/>
        </w:rPr>
        <w:t>alm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>.</w:t>
      </w:r>
      <w:r w:rsidR="0063529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>søndag,</w:t>
      </w:r>
      <w:r w:rsidR="00635298">
        <w:rPr>
          <w:rFonts w:ascii="Times New Roman" w:hAnsi="Times New Roman" w:cs="Old English Text MT"/>
          <w:b/>
          <w:sz w:val="40"/>
          <w:szCs w:val="40"/>
        </w:rPr>
        <w:t xml:space="preserve"> år A</w:t>
      </w:r>
    </w:p>
    <w:p w14:paraId="3EF010C3" w14:textId="77777777" w:rsidR="00D36272" w:rsidRDefault="00D36272" w:rsidP="00D36272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(Søndagens liturgi i Messeboken side 662 (ny), 593 gml.))</w:t>
      </w:r>
    </w:p>
    <w:tbl>
      <w:tblPr>
        <w:tblW w:w="10256" w:type="dxa"/>
        <w:tblInd w:w="-18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21"/>
        <w:gridCol w:w="6334"/>
        <w:gridCol w:w="901"/>
      </w:tblGrid>
      <w:tr w:rsidR="000A6F71" w14:paraId="40DCEB45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53BB39C" w14:textId="607225EC" w:rsidR="000A6F71" w:rsidRDefault="000A6F71" w:rsidP="000A6F71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Inngang</w:t>
            </w:r>
            <w:r>
              <w:rPr>
                <w:color w:val="1D2228"/>
                <w:sz w:val="36"/>
                <w:szCs w:val="36"/>
              </w:rPr>
              <w:t>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6646C1" w14:textId="40A0BFF8" w:rsidR="000A6F71" w:rsidRPr="00EE08BE" w:rsidRDefault="000A6F71" w:rsidP="000A6F7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Pr="0003114A">
              <w:rPr>
                <w:rFonts w:ascii="Times New Roman" w:hAnsi="Times New Roman" w:cs="Times New Roman"/>
                <w:sz w:val="36"/>
                <w:szCs w:val="36"/>
              </w:rPr>
              <w:t>Syng for Herren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4B50DBD" w14:textId="52159261" w:rsidR="000A6F71" w:rsidRPr="00610392" w:rsidRDefault="000A6F71" w:rsidP="000A6F71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675</w:t>
            </w:r>
          </w:p>
        </w:tc>
      </w:tr>
      <w:tr w:rsidR="000A6F71" w14:paraId="6368B35A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763A8736" w14:textId="5331E124" w:rsidR="000A6F71" w:rsidRDefault="000A6F71" w:rsidP="000A6F71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Messe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6217F5" w14:textId="2E394AC8" w:rsidR="000A6F71" w:rsidRDefault="000A6F71" w:rsidP="000A6F71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 Norsk messe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43DD6DD" w14:textId="1DF66629" w:rsidR="000A6F71" w:rsidRPr="00610392" w:rsidRDefault="000A6F71" w:rsidP="000A6F71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14</w:t>
            </w: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607727" w14:paraId="48D8BE2B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2B56015" w14:textId="694A9BCF" w:rsidR="00607727" w:rsidRPr="005C590E" w:rsidRDefault="00607727" w:rsidP="00607727">
            <w:pPr>
              <w:rPr>
                <w:sz w:val="36"/>
                <w:szCs w:val="36"/>
              </w:rPr>
            </w:pPr>
            <w:r w:rsidRPr="005C590E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 w:rsidRPr="005C590E">
              <w:rPr>
                <w:rFonts w:ascii="Times New Roman" w:hAnsi="Times New Roman" w:cs="Times New Roman"/>
                <w:sz w:val="36"/>
                <w:szCs w:val="36"/>
              </w:rPr>
              <w:t>Første lesning: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333DE0B" w14:textId="66D250FC" w:rsidR="00607727" w:rsidRDefault="00607727" w:rsidP="00607727">
            <w:r>
              <w:rPr>
                <w:sz w:val="36"/>
                <w:szCs w:val="36"/>
              </w:rPr>
              <w:t xml:space="preserve">  </w:t>
            </w:r>
            <w:r>
              <w:rPr>
                <w:rFonts w:cs="Times New Roman"/>
                <w:sz w:val="36"/>
                <w:szCs w:val="36"/>
              </w:rPr>
              <w:t>Jes 25, 6 – 10a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7DA32B9" w14:textId="77777777" w:rsidR="00607727" w:rsidRPr="00610392" w:rsidRDefault="00607727" w:rsidP="00607727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07727" w14:paraId="78431807" w14:textId="77777777" w:rsidTr="00C45825">
        <w:trPr>
          <w:trHeight w:val="449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046517" w14:textId="350546B3" w:rsidR="00607727" w:rsidRPr="005C590E" w:rsidRDefault="00607727" w:rsidP="00607727">
            <w:pPr>
              <w:pStyle w:val="Tabellinnhold"/>
              <w:rPr>
                <w:sz w:val="36"/>
                <w:szCs w:val="36"/>
              </w:rPr>
            </w:pPr>
            <w:r w:rsidRPr="005C590E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Salme 23 Omkved                             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9A70BA8" w14:textId="3E6367C8" w:rsidR="00607727" w:rsidRDefault="00607727" w:rsidP="00607727">
            <w:pPr>
              <w:ind w:left="170" w:hanging="2268"/>
            </w:pPr>
            <w:r>
              <w:rPr>
                <w:rFonts w:cs="Times New Roman"/>
                <w:b/>
                <w:bCs/>
                <w:sz w:val="36"/>
                <w:szCs w:val="36"/>
              </w:rPr>
              <w:t xml:space="preserve">                         Jeg skal </w:t>
            </w:r>
            <w:r w:rsidR="00C267CE">
              <w:rPr>
                <w:rFonts w:cs="Times New Roman"/>
                <w:b/>
                <w:bCs/>
                <w:sz w:val="36"/>
                <w:szCs w:val="36"/>
              </w:rPr>
              <w:t xml:space="preserve">få </w:t>
            </w:r>
            <w:r>
              <w:rPr>
                <w:rFonts w:cs="Times New Roman"/>
                <w:b/>
                <w:bCs/>
                <w:sz w:val="36"/>
                <w:szCs w:val="36"/>
              </w:rPr>
              <w:t>bo i Herrens hus gjennom                  lange tider.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  <w:vAlign w:val="center"/>
          </w:tcPr>
          <w:p w14:paraId="2876FFE1" w14:textId="019543BF" w:rsidR="00607727" w:rsidRPr="00610392" w:rsidRDefault="00607727" w:rsidP="00607727">
            <w:pPr>
              <w:pStyle w:val="Tabellinnhold"/>
              <w:snapToGrid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114 </w:t>
            </w:r>
          </w:p>
        </w:tc>
      </w:tr>
      <w:tr w:rsidR="00607727" w14:paraId="26BFA9D5" w14:textId="77777777" w:rsidTr="00C45825">
        <w:trPr>
          <w:trHeight w:val="425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0FDB4B6" w14:textId="096150D3" w:rsidR="00607727" w:rsidRPr="005C590E" w:rsidRDefault="00607727" w:rsidP="00607727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5C590E">
              <w:rPr>
                <w:rFonts w:ascii="Times New Roman" w:hAnsi="Times New Roman" w:cs="Times New Roman"/>
                <w:sz w:val="36"/>
                <w:szCs w:val="36"/>
              </w:rPr>
              <w:t xml:space="preserve">Annen </w:t>
            </w:r>
            <w:proofErr w:type="gramStart"/>
            <w:r w:rsidRPr="005C590E">
              <w:rPr>
                <w:rFonts w:ascii="Times New Roman" w:hAnsi="Times New Roman" w:cs="Times New Roman"/>
                <w:sz w:val="36"/>
                <w:szCs w:val="36"/>
              </w:rPr>
              <w:t xml:space="preserve">lesning:   </w:t>
            </w:r>
            <w:proofErr w:type="gramEnd"/>
            <w:r w:rsidRPr="005C590E">
              <w:rPr>
                <w:rFonts w:ascii="Times New Roman" w:hAnsi="Times New Roman" w:cs="Times New Roman"/>
                <w:sz w:val="36"/>
                <w:szCs w:val="36"/>
              </w:rPr>
              <w:t xml:space="preserve">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0A80CF" w14:textId="72F2079E" w:rsidR="00607727" w:rsidRDefault="00607727" w:rsidP="00607727"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 </w:t>
            </w:r>
            <w:r>
              <w:rPr>
                <w:rFonts w:cs="Times New Roman"/>
                <w:sz w:val="36"/>
                <w:szCs w:val="36"/>
              </w:rPr>
              <w:t>Fil 4, 12 – 14. 19 – 20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DFC651C" w14:textId="77777777" w:rsidR="00607727" w:rsidRPr="00610392" w:rsidRDefault="00607727" w:rsidP="00607727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07727" w14:paraId="30F274AF" w14:textId="77777777" w:rsidTr="00C45825">
        <w:trPr>
          <w:trHeight w:val="351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1E30EDF" w14:textId="0D18AE95" w:rsidR="00607727" w:rsidRPr="005C590E" w:rsidRDefault="00607727" w:rsidP="00607727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5C590E">
              <w:rPr>
                <w:rFonts w:ascii="Times New Roman" w:hAnsi="Times New Roman" w:cs="Times New Roman"/>
                <w:sz w:val="36"/>
                <w:szCs w:val="36"/>
              </w:rPr>
              <w:t>Evangelium: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BE4739" w14:textId="7B73A3D9" w:rsidR="00607727" w:rsidRPr="0073307D" w:rsidRDefault="00607727" w:rsidP="00607727"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4"/>
                <w:szCs w:val="34"/>
                <w:u w:val="none"/>
              </w:rPr>
              <w:t xml:space="preserve">  </w:t>
            </w:r>
            <w:r>
              <w:rPr>
                <w:rFonts w:cs="Times New Roman"/>
                <w:sz w:val="36"/>
                <w:szCs w:val="36"/>
              </w:rPr>
              <w:t>Matt 22, 1 – 14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4BF10C1" w14:textId="5C06DD95" w:rsidR="00607727" w:rsidRPr="00610392" w:rsidRDefault="00607727" w:rsidP="00607727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6574B" w14:paraId="4A405F11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733CBB" w14:textId="02782E6F" w:rsidR="0076574B" w:rsidRDefault="0076574B" w:rsidP="0076574B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Offertorium: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FEDC5FF" w14:textId="4CE2FC37" w:rsidR="0076574B" w:rsidRPr="00824B5C" w:rsidRDefault="0076574B" w:rsidP="0076574B">
            <w:pP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16"/>
                <w:szCs w:val="16"/>
                <w:u w:val="none"/>
              </w:rPr>
            </w:pPr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6"/>
                <w:szCs w:val="36"/>
                <w:u w:val="none"/>
              </w:rPr>
              <w:t xml:space="preserve">  </w:t>
            </w:r>
            <w:r w:rsidRPr="0003114A">
              <w:rPr>
                <w:rFonts w:ascii="Times New Roman" w:hAnsi="Times New Roman" w:cs="Times New Roman"/>
                <w:sz w:val="36"/>
                <w:szCs w:val="36"/>
              </w:rPr>
              <w:t xml:space="preserve">Lov Jesu </w:t>
            </w:r>
            <w:proofErr w:type="spellStart"/>
            <w:r w:rsidRPr="0003114A">
              <w:rPr>
                <w:rFonts w:ascii="Times New Roman" w:hAnsi="Times New Roman" w:cs="Times New Roman"/>
                <w:sz w:val="36"/>
                <w:szCs w:val="36"/>
              </w:rPr>
              <w:t>na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m</w:t>
            </w:r>
            <w:r w:rsidRPr="0003114A">
              <w:rPr>
                <w:rFonts w:ascii="Times New Roman" w:hAnsi="Times New Roman" w:cs="Times New Roman"/>
                <w:sz w:val="36"/>
                <w:szCs w:val="36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og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herredom</w:t>
            </w:r>
            <w:proofErr w:type="spellEnd"/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FD1AF57" w14:textId="08A06B2E" w:rsidR="0076574B" w:rsidRPr="00610392" w:rsidRDefault="0076574B" w:rsidP="0076574B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335</w:t>
            </w:r>
          </w:p>
        </w:tc>
      </w:tr>
      <w:tr w:rsidR="0076574B" w14:paraId="51D664A4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28BED70" w14:textId="666FBEAE" w:rsidR="0076574B" w:rsidRDefault="0076574B" w:rsidP="0076574B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Kommunion: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D20A87E" w14:textId="737930CF" w:rsidR="0076574B" w:rsidRPr="00596060" w:rsidRDefault="0076574B" w:rsidP="0076574B">
            <w:pPr>
              <w:rPr>
                <w:rStyle w:val="Internett-lenke"/>
                <w:rFonts w:ascii="Times New Roman" w:hAnsi="Times New Roman" w:cs="Times New Roman"/>
                <w:color w:val="00000A"/>
                <w:sz w:val="36"/>
                <w:szCs w:val="36"/>
                <w:u w:val="none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Pr="0003114A">
              <w:rPr>
                <w:rFonts w:ascii="Times New Roman" w:hAnsi="Times New Roman" w:cs="Times New Roman"/>
                <w:sz w:val="36"/>
                <w:szCs w:val="36"/>
              </w:rPr>
              <w:t>Lat kvar jordisk skapning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8ECDC91" w14:textId="718F0EDB" w:rsidR="0076574B" w:rsidRPr="00610392" w:rsidRDefault="0076574B" w:rsidP="0076574B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782</w:t>
            </w:r>
            <w:r w:rsidRPr="00362C5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</w:tr>
      <w:tr w:rsidR="0076574B" w14:paraId="4EEF6132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8DFC9BC" w14:textId="7D1BBC96" w:rsidR="0076574B" w:rsidRDefault="0076574B" w:rsidP="0076574B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sz w:val="36"/>
                <w:szCs w:val="36"/>
              </w:rPr>
              <w:t xml:space="preserve"> Avslutning: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C4B0930" w14:textId="73DAEAA9" w:rsidR="0076574B" w:rsidRPr="00C267CE" w:rsidRDefault="0076574B" w:rsidP="0076574B">
            <w:pPr>
              <w:rPr>
                <w:rStyle w:val="Internett-lenke"/>
                <w:rFonts w:ascii="Times New Roman" w:hAnsi="Times New Roman" w:cs="Times New Roman"/>
                <w:color w:val="auto"/>
                <w:sz w:val="36"/>
                <w:szCs w:val="36"/>
                <w:u w:val="none"/>
              </w:rPr>
            </w:pPr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6"/>
                <w:szCs w:val="36"/>
                <w:u w:val="none"/>
              </w:rPr>
              <w:t xml:space="preserve">  </w:t>
            </w:r>
            <w:r w:rsidR="00C267CE" w:rsidRPr="00C267CE">
              <w:rPr>
                <w:rFonts w:ascii="Times New Roman" w:hAnsi="Times New Roman" w:cs="Times New Roman"/>
                <w:sz w:val="36"/>
                <w:szCs w:val="36"/>
              </w:rPr>
              <w:t>Nådefulle, uskyldsrene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5AC52C0" w14:textId="4B9AA267" w:rsidR="0076574B" w:rsidRPr="00610392" w:rsidRDefault="0076574B" w:rsidP="0076574B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5</w:t>
            </w:r>
            <w:r w:rsidR="00C267CE">
              <w:rPr>
                <w:rFonts w:ascii="Times New Roman" w:hAnsi="Times New Roman" w:cs="Times New Roman"/>
                <w:sz w:val="36"/>
                <w:szCs w:val="36"/>
              </w:rPr>
              <w:t>65</w:t>
            </w:r>
          </w:p>
        </w:tc>
      </w:tr>
    </w:tbl>
    <w:p w14:paraId="4EA335A5" w14:textId="51959F1E" w:rsidR="003E1264" w:rsidRDefault="003E1264" w:rsidP="003E126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E7958">
        <w:rPr>
          <w:rFonts w:ascii="Times New Roman" w:hAnsi="Times New Roman" w:cs="Times New Roman"/>
          <w:b/>
          <w:bCs/>
          <w:sz w:val="40"/>
          <w:szCs w:val="40"/>
        </w:rPr>
        <w:t xml:space="preserve">Messetider </w:t>
      </w:r>
    </w:p>
    <w:tbl>
      <w:tblPr>
        <w:tblW w:w="1029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890"/>
        <w:gridCol w:w="1063"/>
        <w:gridCol w:w="6808"/>
      </w:tblGrid>
      <w:tr w:rsidR="00FB0CA3" w:rsidRPr="00706820" w14:paraId="0291012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09C71D" w14:textId="139E69A8" w:rsidR="00FB0CA3" w:rsidRPr="00730F74" w:rsidRDefault="00FB0CA3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28901A" w14:textId="2141295F" w:rsidR="00FB0CA3" w:rsidRPr="00730F74" w:rsidRDefault="007C00D3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12</w:t>
            </w:r>
            <w:r w:rsidR="006B541B">
              <w:rPr>
                <w:rFonts w:ascii="Times New Roman" w:eastAsia="Liberation Serif" w:hAnsi="Times New Roman" w:cs="Times New Roman"/>
                <w:sz w:val="32"/>
                <w:szCs w:val="32"/>
              </w:rPr>
              <w:t>/10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22D3D37" w14:textId="744AA1C7" w:rsidR="00FB0CA3" w:rsidRPr="00730F74" w:rsidRDefault="006B541B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245EB" w14:textId="642A6646" w:rsidR="00FB0CA3" w:rsidRDefault="006B541B" w:rsidP="0048555B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 Filippinsk gruppe</w:t>
            </w:r>
          </w:p>
        </w:tc>
      </w:tr>
      <w:tr w:rsidR="004A55EF" w:rsidRPr="00706820" w14:paraId="29B4E6DE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F7C3A9" w14:textId="213ADE51" w:rsidR="004A55EF" w:rsidRPr="00730F74" w:rsidRDefault="00F56E7C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Tirsdag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1A1492" w14:textId="50D6FBC9" w:rsidR="004A55EF" w:rsidRPr="00730F74" w:rsidRDefault="007C00D3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13</w:t>
            </w:r>
            <w:r w:rsidR="008C035F">
              <w:rPr>
                <w:rFonts w:ascii="Times New Roman" w:eastAsia="Liberation Serif" w:hAnsi="Times New Roman" w:cs="Times New Roman"/>
                <w:sz w:val="32"/>
                <w:szCs w:val="32"/>
              </w:rPr>
              <w:t>/</w:t>
            </w:r>
            <w:r w:rsidR="006B541B">
              <w:rPr>
                <w:rFonts w:ascii="Times New Roman" w:eastAsia="Liberation Serif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93E75A" w14:textId="77777777" w:rsidR="004A55EF" w:rsidRPr="00730F74" w:rsidRDefault="004A55EF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3804" w14:textId="03847741" w:rsidR="004A55EF" w:rsidRPr="00730F74" w:rsidRDefault="00CC434B" w:rsidP="004855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F67DC7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  <w:r w:rsidR="006E3BC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33C8C33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730B68" w14:textId="77777777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899343" w14:textId="3C4EFC18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7C00D3">
              <w:rPr>
                <w:rFonts w:ascii="Times New Roman" w:hAnsi="Times New Roman" w:cs="Times New Roman"/>
                <w:sz w:val="32"/>
                <w:szCs w:val="32"/>
              </w:rPr>
              <w:t>14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6B541B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7CE1EB" w14:textId="53AD7BA2" w:rsidR="006B541B" w:rsidRDefault="006B541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17.15</w:t>
            </w:r>
          </w:p>
          <w:p w14:paraId="1A72920F" w14:textId="77777777" w:rsidR="00F31295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  <w:p w14:paraId="57890F3F" w14:textId="06429AB1" w:rsidR="006B541B" w:rsidRPr="00730F74" w:rsidRDefault="006B541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18.30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B99D6" w14:textId="78CAE8A8" w:rsidR="006B541B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6B541B"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D626D3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 w:rsidR="00D626D3"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Vietnamesisk gruppe</w:t>
            </w:r>
          </w:p>
          <w:p w14:paraId="06688AFA" w14:textId="217530DD" w:rsidR="00A0479D" w:rsidRDefault="006B541B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  <w:p w14:paraId="5FAABAAF" w14:textId="705F9391" w:rsidR="006B541B" w:rsidRPr="00794107" w:rsidRDefault="006B541B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4B02BE" w:rsidRPr="001B6C33">
              <w:rPr>
                <w:rFonts w:ascii="Times New Roman" w:hAnsi="Times New Roman" w:cs="Times New Roman"/>
                <w:sz w:val="32"/>
                <w:szCs w:val="32"/>
              </w:rPr>
              <w:t>– Polsk gruppe</w:t>
            </w:r>
          </w:p>
        </w:tc>
      </w:tr>
      <w:tr w:rsidR="002642AE" w:rsidRPr="00706820" w14:paraId="0E9EF4E7" w14:textId="77777777" w:rsidTr="00AE52A8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37F6B1B5" w14:textId="02682B6C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0E0C4F96" w14:textId="3117D30C" w:rsidR="002642AE" w:rsidRPr="00CB6C6D" w:rsidRDefault="007C00D3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0955F760" w14:textId="6F12FA81" w:rsidR="002642AE" w:rsidRPr="00730F74" w:rsidRDefault="00F31295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17.00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E97D" w14:textId="323FA286" w:rsidR="00F31295" w:rsidRDefault="00F00B5B" w:rsidP="002642AE">
            <w:pPr>
              <w:pStyle w:val="Tabellinnhold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A0479D"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4B02B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B56FC">
              <w:rPr>
                <w:rFonts w:ascii="Times New Roman" w:hAnsi="Times New Roman" w:cs="Times New Roman"/>
                <w:sz w:val="32"/>
                <w:szCs w:val="32"/>
              </w:rPr>
              <w:t>- Afrikansk gruppe</w:t>
            </w:r>
          </w:p>
          <w:p w14:paraId="41FFD519" w14:textId="53CC7C50" w:rsidR="002642AE" w:rsidRPr="00730F74" w:rsidRDefault="00A0479D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 og sakramentsandakt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569F9FBB" w14:textId="77777777" w:rsidTr="00B90CE9">
        <w:trPr>
          <w:trHeight w:val="331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3260D13" w14:textId="227CE3BE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65D04C7F" w14:textId="37304885" w:rsidR="002642AE" w:rsidRPr="00CB6C6D" w:rsidRDefault="0076574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32645BEB" w14:textId="5A0D4AB9" w:rsidR="002642AE" w:rsidRDefault="00083CC0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2642AE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  <w:p w14:paraId="00584E28" w14:textId="77777777" w:rsidR="00F31295" w:rsidRDefault="00F31295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</w:t>
            </w:r>
            <w:r w:rsidR="00083CC0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.00</w:t>
            </w:r>
          </w:p>
          <w:p w14:paraId="01299A10" w14:textId="6852ECD4" w:rsidR="00794107" w:rsidRPr="00B90CE9" w:rsidRDefault="00794107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FAF6D" w14:textId="75A46169" w:rsidR="002642AE" w:rsidRDefault="002642AE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60F7E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5C29D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2618B">
              <w:rPr>
                <w:rFonts w:ascii="Times New Roman" w:hAnsi="Times New Roman" w:cs="Times New Roman"/>
                <w:sz w:val="32"/>
                <w:szCs w:val="32"/>
              </w:rPr>
              <w:t>Kirkekaffe</w:t>
            </w:r>
          </w:p>
          <w:p w14:paraId="10C67EB0" w14:textId="77777777" w:rsidR="00F31295" w:rsidRDefault="00F31295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83CC0">
              <w:rPr>
                <w:rFonts w:ascii="Times New Roman" w:hAnsi="Times New Roman" w:cs="Times New Roman"/>
                <w:sz w:val="32"/>
                <w:szCs w:val="32"/>
              </w:rPr>
              <w:t>Skriftemål</w:t>
            </w:r>
          </w:p>
          <w:p w14:paraId="0AF43B9D" w14:textId="2601B727" w:rsidR="00794107" w:rsidRPr="002F1818" w:rsidRDefault="002F1818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</w:t>
            </w:r>
            <w:r w:rsidR="000E0A6B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kaldeisk gruppe</w:t>
            </w:r>
          </w:p>
        </w:tc>
      </w:tr>
      <w:tr w:rsidR="002642AE" w:rsidRPr="00706820" w14:paraId="6F874F23" w14:textId="77777777" w:rsidTr="00B90CE9">
        <w:trPr>
          <w:trHeight w:val="519"/>
        </w:trPr>
        <w:tc>
          <w:tcPr>
            <w:tcW w:w="1531" w:type="dxa"/>
            <w:tcBorders>
              <w:left w:val="single" w:sz="1" w:space="0" w:color="000000"/>
              <w:bottom w:val="single" w:sz="2" w:space="0" w:color="000000"/>
            </w:tcBorders>
          </w:tcPr>
          <w:p w14:paraId="44BFB924" w14:textId="3F35B6C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2" w:space="0" w:color="000000"/>
            </w:tcBorders>
          </w:tcPr>
          <w:p w14:paraId="0A2E60F7" w14:textId="6FA4D951" w:rsidR="002642AE" w:rsidRPr="00CB6C6D" w:rsidRDefault="006B541B" w:rsidP="002642AE">
            <w:pPr>
              <w:pStyle w:val="Tabellinnhold"/>
              <w:rPr>
                <w:rFonts w:ascii="Times New Roman" w:eastAsia="Liberation Serif;Times New Roma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1</w:t>
            </w:r>
            <w:r w:rsidR="0076574B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7</w:t>
            </w:r>
            <w:r w:rsidR="002642AE" w:rsidRPr="00CB6C6D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2" w:space="0" w:color="000000"/>
            </w:tcBorders>
          </w:tcPr>
          <w:p w14:paraId="66B08588" w14:textId="50C85DFD" w:rsidR="002642AE" w:rsidRPr="00730F74" w:rsidRDefault="00742037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7.30</w:t>
            </w:r>
          </w:p>
          <w:p w14:paraId="1FEAD3E4" w14:textId="799866E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CD73BC0" w14:textId="1C0730F5" w:rsidR="002642AE" w:rsidRDefault="00CA5139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14:paraId="4220631E" w14:textId="1CA6AE82" w:rsidR="002642AE" w:rsidRPr="00730F74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380251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</w:tc>
      </w:tr>
      <w:tr w:rsidR="002642AE" w:rsidRPr="00706820" w14:paraId="3DA2EF1F" w14:textId="77777777" w:rsidTr="00B90CE9">
        <w:trPr>
          <w:trHeight w:val="732"/>
        </w:trPr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87B069" w14:textId="1A0FE34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1B8DB7" w14:textId="18FC83B7" w:rsidR="002642AE" w:rsidRPr="00CB6C6D" w:rsidRDefault="002A706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  <w:r w:rsidR="0076574B">
              <w:rPr>
                <w:rFonts w:ascii="Times New Roman" w:eastAsia="Times New Roman" w:hAnsi="Times New Roman" w:cs="Times New Roman"/>
                <w:sz w:val="32"/>
                <w:szCs w:val="32"/>
              </w:rPr>
              <w:t>8</w:t>
            </w:r>
            <w:r w:rsidR="008D3E93">
              <w:rPr>
                <w:rFonts w:ascii="Times New Roman" w:eastAsia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eastAsia="Times New Roman" w:hAnsi="Times New Roman" w:cs="Times New Roman"/>
                <w:sz w:val="32"/>
                <w:szCs w:val="32"/>
              </w:rPr>
              <w:t>10</w:t>
            </w:r>
          </w:p>
          <w:p w14:paraId="6F0C1C21" w14:textId="3D18A72F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B966DA" w14:textId="54A5F4D8" w:rsidR="002642AE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C862E2">
              <w:rPr>
                <w:rFonts w:ascii="Times New Roman" w:hAnsi="Times New Roman" w:cs="Times New Roman"/>
                <w:sz w:val="32"/>
                <w:szCs w:val="32"/>
              </w:rPr>
              <w:t>10.00</w:t>
            </w:r>
          </w:p>
          <w:p w14:paraId="6F3049CB" w14:textId="00A60A5C" w:rsidR="008C035F" w:rsidRDefault="004E325C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16.00</w:t>
            </w:r>
            <w:r w:rsidR="00C313B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0C659417" w14:textId="0E724B89" w:rsidR="002642AE" w:rsidRPr="00730F74" w:rsidRDefault="008C035F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4412F9" w14:textId="34811060" w:rsidR="001C4602" w:rsidRDefault="002642AE" w:rsidP="002642AE">
            <w:pPr>
              <w:ind w:left="2124" w:hanging="212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C4602" w:rsidRPr="001B6C33">
              <w:rPr>
                <w:rFonts w:ascii="Times New Roman" w:hAnsi="Times New Roman" w:cs="Times New Roman"/>
                <w:sz w:val="32"/>
                <w:szCs w:val="32"/>
              </w:rPr>
              <w:t>Høymesse.  2</w:t>
            </w:r>
            <w:r w:rsidR="0076574B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8D3E93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1C4602" w:rsidRPr="001B6C33">
              <w:rPr>
                <w:rFonts w:ascii="Times New Roman" w:hAnsi="Times New Roman"/>
                <w:sz w:val="32"/>
                <w:szCs w:val="32"/>
              </w:rPr>
              <w:t xml:space="preserve"> alm. søndag. </w:t>
            </w:r>
          </w:p>
          <w:p w14:paraId="59F938F6" w14:textId="63B4D94D" w:rsidR="008C035F" w:rsidRDefault="00E53869" w:rsidP="002642AE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76574B">
              <w:rPr>
                <w:rFonts w:ascii="Times New Roman" w:hAnsi="Times New Roman" w:cs="Times New Roman"/>
                <w:sz w:val="32"/>
                <w:szCs w:val="32"/>
              </w:rPr>
              <w:t xml:space="preserve">Filippinsk messe </w:t>
            </w:r>
          </w:p>
          <w:p w14:paraId="5ACE7673" w14:textId="003E5065" w:rsidR="002642AE" w:rsidRPr="00730F74" w:rsidRDefault="002642AE" w:rsidP="007420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</w:tbl>
    <w:p w14:paraId="7414BF67" w14:textId="0748E7FD" w:rsidR="00F67488" w:rsidRPr="00E17BAE" w:rsidRDefault="00F67488" w:rsidP="00F67488">
      <w:pPr>
        <w:rPr>
          <w:b/>
          <w:bCs/>
          <w:sz w:val="36"/>
          <w:szCs w:val="36"/>
        </w:rPr>
      </w:pPr>
      <w:bookmarkStart w:id="1" w:name="_Hlk136424305"/>
      <w:r w:rsidRPr="00E17BAE">
        <w:rPr>
          <w:b/>
          <w:bCs/>
          <w:sz w:val="36"/>
          <w:szCs w:val="36"/>
        </w:rPr>
        <w:t xml:space="preserve">Pavens bønneintensjoner </w:t>
      </w:r>
      <w:r w:rsidR="005064D2">
        <w:rPr>
          <w:b/>
          <w:bCs/>
          <w:sz w:val="36"/>
          <w:szCs w:val="36"/>
        </w:rPr>
        <w:t>okto</w:t>
      </w:r>
      <w:r w:rsidR="00431A2B">
        <w:rPr>
          <w:b/>
          <w:bCs/>
          <w:sz w:val="36"/>
          <w:szCs w:val="36"/>
        </w:rPr>
        <w:t>ber</w:t>
      </w:r>
      <w:r w:rsidRPr="00E17BAE">
        <w:rPr>
          <w:b/>
          <w:bCs/>
          <w:sz w:val="36"/>
          <w:szCs w:val="36"/>
        </w:rPr>
        <w:t xml:space="preserve"> 2026</w:t>
      </w:r>
    </w:p>
    <w:p w14:paraId="5D816076" w14:textId="77777777" w:rsidR="005064D2" w:rsidRPr="00D63AA6" w:rsidRDefault="005064D2" w:rsidP="005064D2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psykisk helsevern</w:t>
      </w:r>
    </w:p>
    <w:p w14:paraId="475E8674" w14:textId="77777777" w:rsidR="005064D2" w:rsidRPr="00D63AA6" w:rsidRDefault="005064D2" w:rsidP="005064D2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sz w:val="36"/>
          <w:szCs w:val="36"/>
        </w:rPr>
        <w:t>La oss be om at psykisk helsevern etableres i Kirken i alle land, slik at stigmaet og diskrimineringen av personer med psykiske lidelser kan overvinnes.</w:t>
      </w:r>
    </w:p>
    <w:p w14:paraId="056DC1F7" w14:textId="540C9551" w:rsidR="00557568" w:rsidRPr="005F0439" w:rsidRDefault="00DF19A6" w:rsidP="00E769A0">
      <w:pPr>
        <w:pStyle w:val="Listeavsnitt"/>
        <w:spacing w:before="280" w:after="280"/>
        <w:ind w:left="0"/>
      </w:pPr>
      <w:r>
        <w:rPr>
          <w:noProof/>
        </w:rPr>
        <w:lastRenderedPageBreak/>
        <w:t xml:space="preserve">                                                     </w:t>
      </w:r>
      <w:bookmarkEnd w:id="1"/>
      <w:r w:rsidR="00D62BC7">
        <w:rPr>
          <w:rFonts w:eastAsia="Liberation Serif;Times New Roma" w:cs="Liberation Serif;Times New Roma"/>
          <w:b/>
          <w:bCs/>
          <w:i/>
          <w:iCs/>
          <w:sz w:val="36"/>
          <w:szCs w:val="36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DA5713">
        <w:rPr>
          <w:rFonts w:eastAsia="Liberation Serif;Times New Roma" w:cs="Liberation Serif;Times New Roma"/>
          <w:color w:val="1F497D"/>
          <w:sz w:val="28"/>
          <w:szCs w:val="28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557568">
        <w:rPr>
          <w:rFonts w:eastAsia="Liberation Serif;Times New Roma"/>
          <w:b/>
          <w:sz w:val="44"/>
          <w:szCs w:val="44"/>
        </w:rPr>
        <w:t>Forbønner</w:t>
      </w:r>
    </w:p>
    <w:p w14:paraId="5EB6E1FE" w14:textId="267A252A" w:rsidR="00557568" w:rsidRDefault="00557568" w:rsidP="00557568">
      <w:pPr>
        <w:pStyle w:val="Brdtekst"/>
        <w:jc w:val="both"/>
        <w:rPr>
          <w:rFonts w:ascii="Times New Roman" w:hAnsi="Times New Roman" w:cs="Old English Text MT"/>
          <w:b/>
          <w:sz w:val="36"/>
          <w:szCs w:val="36"/>
        </w:rPr>
      </w:pPr>
      <w:r>
        <w:rPr>
          <w:rFonts w:ascii="Times New Roman" w:hAnsi="Times New Roman" w:cs="Old English Text MT"/>
          <w:b/>
          <w:sz w:val="36"/>
          <w:szCs w:val="36"/>
        </w:rPr>
        <w:t>Celebranten:</w:t>
      </w:r>
      <w:r w:rsidR="00687ABA">
        <w:rPr>
          <w:rFonts w:ascii="Times New Roman" w:hAnsi="Times New Roman" w:cs="Old English Text MT"/>
          <w:b/>
          <w:sz w:val="36"/>
          <w:szCs w:val="36"/>
        </w:rPr>
        <w:t xml:space="preserve">  </w:t>
      </w:r>
    </w:p>
    <w:p w14:paraId="59831A8C" w14:textId="77777777" w:rsidR="00903A54" w:rsidRDefault="00903A54" w:rsidP="00557568">
      <w:pPr>
        <w:pStyle w:val="Brdtekst"/>
        <w:jc w:val="both"/>
        <w:rPr>
          <w:rFonts w:ascii="Times New Roman" w:hAnsi="Times New Roman" w:cs="Old English Text MT"/>
          <w:b/>
          <w:sz w:val="36"/>
          <w:szCs w:val="36"/>
        </w:rPr>
      </w:pPr>
    </w:p>
    <w:p w14:paraId="6D80A932" w14:textId="77777777" w:rsidR="00903A54" w:rsidRDefault="00903A54" w:rsidP="00903A54">
      <w:pPr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Kjære kristne!  Herren, Hærskarenes Gud, gjør på sitt fjell et gjestebud for alle folk.  La oss be om å være med i dette gjestebud: </w:t>
      </w:r>
    </w:p>
    <w:p w14:paraId="06334EF3" w14:textId="77777777" w:rsidR="00D8365A" w:rsidRDefault="00D8365A" w:rsidP="00903A54">
      <w:pPr>
        <w:rPr>
          <w:rFonts w:cs="Times New Roman"/>
          <w:sz w:val="36"/>
          <w:szCs w:val="36"/>
        </w:rPr>
      </w:pPr>
    </w:p>
    <w:p w14:paraId="7BE7E251" w14:textId="77777777" w:rsidR="00903A54" w:rsidRDefault="00903A54" w:rsidP="00903A54">
      <w:pPr>
        <w:pStyle w:val="Listeavsnitt4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09E237A3" w14:textId="77777777" w:rsidR="00903A54" w:rsidRDefault="00903A54" w:rsidP="00903A54">
      <w:pPr>
        <w:pStyle w:val="Listeavsnitt4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For alle som er satt til å bringe ut innbydelsen til Herrens festmåltid, at de må se de innbudte komme</w:t>
      </w:r>
      <w:r w:rsidRPr="004A03C1">
        <w:rPr>
          <w:b/>
          <w:color w:val="000000"/>
          <w:sz w:val="36"/>
          <w:szCs w:val="36"/>
        </w:rPr>
        <w:t>.</w:t>
      </w:r>
      <w:r w:rsidRPr="004A03C1">
        <w:rPr>
          <w:b/>
          <w:sz w:val="36"/>
          <w:szCs w:val="36"/>
        </w:rPr>
        <w:t xml:space="preserve">  </w:t>
      </w:r>
      <w:r w:rsidRPr="004A03C1">
        <w:rPr>
          <w:b/>
          <w:i/>
          <w:sz w:val="36"/>
          <w:szCs w:val="36"/>
          <w:lang w:bidi="hi-IN"/>
        </w:rPr>
        <w:t xml:space="preserve">Vi ber </w:t>
      </w:r>
      <w:proofErr w:type="gramStart"/>
      <w:r w:rsidRPr="004A03C1">
        <w:rPr>
          <w:b/>
          <w:i/>
          <w:sz w:val="36"/>
          <w:szCs w:val="36"/>
          <w:lang w:bidi="hi-IN"/>
        </w:rPr>
        <w:t>deg…</w:t>
      </w:r>
      <w:proofErr w:type="gramEnd"/>
    </w:p>
    <w:p w14:paraId="467D2595" w14:textId="77777777" w:rsidR="00903A54" w:rsidRDefault="00903A54" w:rsidP="00903A54">
      <w:pPr>
        <w:shd w:val="clear" w:color="auto" w:fill="FFFFFF"/>
        <w:spacing w:line="286" w:lineRule="atLeast"/>
        <w:rPr>
          <w:rFonts w:cs="Times New Roman"/>
          <w:color w:val="000000"/>
          <w:sz w:val="36"/>
          <w:szCs w:val="36"/>
        </w:rPr>
      </w:pPr>
    </w:p>
    <w:p w14:paraId="4A1795E7" w14:textId="77777777" w:rsidR="00903A54" w:rsidRPr="004A03C1" w:rsidRDefault="00903A54" w:rsidP="00903A54">
      <w:pPr>
        <w:widowControl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For dem som har offentlig makt, at de må utøve sin makt på en måte som gjør dem verdige til Herrens bryllupsmåltid</w:t>
      </w:r>
      <w:r w:rsidRPr="004A03C1">
        <w:rPr>
          <w:rFonts w:cs="Times New Roman"/>
          <w:b/>
          <w:color w:val="000000"/>
          <w:sz w:val="36"/>
          <w:szCs w:val="36"/>
        </w:rPr>
        <w:t>.</w:t>
      </w:r>
      <w:r w:rsidRPr="004A03C1">
        <w:rPr>
          <w:rFonts w:cs="Times New Roman"/>
          <w:b/>
          <w:i/>
          <w:color w:val="000000"/>
          <w:sz w:val="36"/>
          <w:szCs w:val="36"/>
        </w:rPr>
        <w:t xml:space="preserve">  </w:t>
      </w:r>
      <w:r w:rsidRPr="004A03C1">
        <w:rPr>
          <w:rFonts w:cs="Times New Roman"/>
          <w:b/>
          <w:i/>
          <w:iCs/>
          <w:color w:val="000000"/>
          <w:sz w:val="36"/>
          <w:szCs w:val="36"/>
        </w:rPr>
        <w:t>V</w:t>
      </w:r>
      <w:r w:rsidRPr="004A03C1">
        <w:rPr>
          <w:rFonts w:cs="Times New Roman"/>
          <w:b/>
          <w:i/>
          <w:color w:val="000000"/>
          <w:sz w:val="36"/>
          <w:szCs w:val="36"/>
        </w:rPr>
        <w:t xml:space="preserve">i ber </w:t>
      </w:r>
      <w:proofErr w:type="gramStart"/>
      <w:r w:rsidRPr="004A03C1">
        <w:rPr>
          <w:rFonts w:cs="Times New Roman"/>
          <w:b/>
          <w:i/>
          <w:color w:val="000000"/>
          <w:sz w:val="36"/>
          <w:szCs w:val="36"/>
        </w:rPr>
        <w:t>deg…</w:t>
      </w:r>
      <w:proofErr w:type="gramEnd"/>
    </w:p>
    <w:p w14:paraId="05DE916B" w14:textId="77777777" w:rsidR="00903A54" w:rsidRDefault="00903A54" w:rsidP="00903A54">
      <w:pPr>
        <w:shd w:val="clear" w:color="auto" w:fill="FFFFFF"/>
        <w:spacing w:line="286" w:lineRule="atLeast"/>
        <w:rPr>
          <w:sz w:val="36"/>
          <w:szCs w:val="36"/>
        </w:rPr>
      </w:pPr>
    </w:p>
    <w:p w14:paraId="467D68D3" w14:textId="77777777" w:rsidR="00903A54" w:rsidRPr="004A03C1" w:rsidRDefault="00903A54" w:rsidP="00903A54">
      <w:pPr>
        <w:pStyle w:val="Listeavsnitt4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6"/>
          <w:szCs w:val="36"/>
        </w:rPr>
      </w:pPr>
      <w:r>
        <w:rPr>
          <w:color w:val="000000"/>
          <w:sz w:val="36"/>
          <w:szCs w:val="36"/>
          <w:lang w:bidi="hi-IN"/>
        </w:rPr>
        <w:t>For alle som lider fordi de ikke har vært lydhøre overfor Kristi Evangelium</w:t>
      </w:r>
      <w:r w:rsidRPr="004A03C1">
        <w:rPr>
          <w:b/>
          <w:color w:val="000000"/>
          <w:sz w:val="36"/>
          <w:szCs w:val="36"/>
          <w:lang w:bidi="hi-IN"/>
        </w:rPr>
        <w:t>.</w:t>
      </w:r>
      <w:r w:rsidRPr="004A03C1">
        <w:rPr>
          <w:b/>
          <w:i/>
          <w:color w:val="000000"/>
          <w:sz w:val="36"/>
          <w:szCs w:val="36"/>
          <w:lang w:bidi="hi-IN"/>
        </w:rPr>
        <w:t xml:space="preserve">  </w:t>
      </w:r>
      <w:r w:rsidRPr="004A03C1">
        <w:rPr>
          <w:b/>
          <w:i/>
          <w:sz w:val="36"/>
          <w:szCs w:val="36"/>
          <w:lang w:bidi="hi-IN"/>
        </w:rPr>
        <w:t xml:space="preserve">Vi ber </w:t>
      </w:r>
      <w:proofErr w:type="gramStart"/>
      <w:r w:rsidRPr="004A03C1">
        <w:rPr>
          <w:b/>
          <w:i/>
          <w:sz w:val="36"/>
          <w:szCs w:val="36"/>
          <w:lang w:bidi="hi-IN"/>
        </w:rPr>
        <w:t>deg…</w:t>
      </w:r>
      <w:proofErr w:type="gramEnd"/>
    </w:p>
    <w:p w14:paraId="542B2DE9" w14:textId="77777777" w:rsidR="00903A54" w:rsidRDefault="00903A54" w:rsidP="00903A54">
      <w:pPr>
        <w:pStyle w:val="Listeavsnitt4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178D1385" w14:textId="77777777" w:rsidR="00903A54" w:rsidRPr="004A03C1" w:rsidRDefault="00903A54" w:rsidP="00903A54">
      <w:pPr>
        <w:pStyle w:val="Listeavsnitt4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</w:rPr>
      </w:pPr>
      <w:r>
        <w:rPr>
          <w:color w:val="000000"/>
          <w:sz w:val="36"/>
          <w:szCs w:val="36"/>
          <w:lang w:bidi="hi-IN"/>
        </w:rPr>
        <w:t xml:space="preserve">Om enhet mellom alle på dette sted som bekjenner Kristus, like til enhetlig deltagelse i Herrens måltid.  </w:t>
      </w:r>
      <w:r w:rsidRPr="004A03C1">
        <w:rPr>
          <w:b/>
          <w:i/>
          <w:iCs/>
          <w:sz w:val="36"/>
          <w:szCs w:val="36"/>
          <w:lang w:bidi="hi-IN"/>
        </w:rPr>
        <w:t xml:space="preserve">Vi ber </w:t>
      </w:r>
      <w:proofErr w:type="gramStart"/>
      <w:r w:rsidRPr="004A03C1">
        <w:rPr>
          <w:b/>
          <w:i/>
          <w:iCs/>
          <w:sz w:val="36"/>
          <w:szCs w:val="36"/>
          <w:lang w:bidi="hi-IN"/>
        </w:rPr>
        <w:t>deg…</w:t>
      </w:r>
      <w:proofErr w:type="gramEnd"/>
    </w:p>
    <w:p w14:paraId="1A32A0EC" w14:textId="77777777" w:rsidR="00903A54" w:rsidRDefault="00903A54" w:rsidP="00903A54">
      <w:pPr>
        <w:pStyle w:val="Listeavsnitt4"/>
        <w:ind w:left="0"/>
      </w:pPr>
    </w:p>
    <w:p w14:paraId="23543BC7" w14:textId="77777777" w:rsidR="00903A54" w:rsidRDefault="00903A54" w:rsidP="00903A54">
      <w:pPr>
        <w:pStyle w:val="Listeavsnitt4"/>
        <w:ind w:left="0"/>
      </w:pPr>
    </w:p>
    <w:p w14:paraId="7186040D" w14:textId="77777777" w:rsidR="00903A54" w:rsidRDefault="00903A54" w:rsidP="00903A54">
      <w:pPr>
        <w:pStyle w:val="Listeavsnitt3"/>
        <w:ind w:left="0"/>
      </w:pPr>
    </w:p>
    <w:p w14:paraId="3D5660DB" w14:textId="77777777" w:rsidR="00903A54" w:rsidRPr="0006362F" w:rsidRDefault="00903A54" w:rsidP="00903A54">
      <w:pPr>
        <w:pStyle w:val="Listeavsnitt2"/>
        <w:numPr>
          <w:ilvl w:val="0"/>
          <w:numId w:val="3"/>
        </w:numPr>
        <w:tabs>
          <w:tab w:val="clear" w:pos="720"/>
          <w:tab w:val="num" w:pos="0"/>
        </w:tabs>
        <w:spacing w:line="240" w:lineRule="auto"/>
        <w:ind w:left="0"/>
        <w:rPr>
          <w:b/>
          <w:sz w:val="36"/>
          <w:szCs w:val="36"/>
        </w:rPr>
      </w:pPr>
      <w:r w:rsidRPr="0006362F">
        <w:rPr>
          <w:sz w:val="36"/>
          <w:szCs w:val="36"/>
        </w:rPr>
        <w:t>For de ensomme, syke og eldre i vår menighet, at vi må evne å styrke dem ved vår omsorg</w:t>
      </w:r>
      <w:r w:rsidRPr="0006362F">
        <w:rPr>
          <w:b/>
          <w:sz w:val="36"/>
          <w:szCs w:val="36"/>
        </w:rPr>
        <w:t>.</w:t>
      </w:r>
      <w:r w:rsidRPr="0006362F">
        <w:rPr>
          <w:b/>
          <w:i/>
          <w:sz w:val="36"/>
          <w:szCs w:val="36"/>
        </w:rPr>
        <w:t xml:space="preserve">  Vi ber </w:t>
      </w:r>
      <w:proofErr w:type="gramStart"/>
      <w:r w:rsidRPr="0006362F">
        <w:rPr>
          <w:b/>
          <w:i/>
          <w:sz w:val="36"/>
          <w:szCs w:val="36"/>
        </w:rPr>
        <w:t>deg…</w:t>
      </w:r>
      <w:proofErr w:type="gramEnd"/>
    </w:p>
    <w:p w14:paraId="35CE8E65" w14:textId="77777777" w:rsidR="00903A54" w:rsidRDefault="00903A54" w:rsidP="00903A54">
      <w:pPr>
        <w:rPr>
          <w:color w:val="000000"/>
          <w:sz w:val="32"/>
          <w:szCs w:val="32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5039948E" w14:textId="77777777" w:rsidR="00903A54" w:rsidRPr="004A03C1" w:rsidRDefault="00903A54" w:rsidP="00903A54">
      <w:pPr>
        <w:pStyle w:val="Listeavsnitt4"/>
        <w:numPr>
          <w:ilvl w:val="0"/>
          <w:numId w:val="3"/>
        </w:numPr>
        <w:tabs>
          <w:tab w:val="clear" w:pos="720"/>
          <w:tab w:val="num" w:pos="0"/>
        </w:tabs>
        <w:ind w:left="0"/>
        <w:rPr>
          <w:b/>
          <w:sz w:val="36"/>
          <w:szCs w:val="36"/>
        </w:rPr>
      </w:pPr>
      <w:r>
        <w:rPr>
          <w:color w:val="000000"/>
          <w:sz w:val="32"/>
          <w:szCs w:val="32"/>
        </w:rPr>
        <w:t xml:space="preserve"> </w:t>
      </w:r>
      <w:bookmarkStart w:id="2" w:name="__DdeLink__5421_734536089"/>
      <w:r>
        <w:rPr>
          <w:color w:val="000000"/>
          <w:sz w:val="36"/>
          <w:szCs w:val="36"/>
        </w:rPr>
        <w:t xml:space="preserve">For alle våre avdøde, spesielt for pater Peter </w:t>
      </w:r>
      <w:proofErr w:type="spellStart"/>
      <w:r>
        <w:rPr>
          <w:color w:val="000000"/>
          <w:sz w:val="36"/>
          <w:szCs w:val="36"/>
        </w:rPr>
        <w:t>Ugen</w:t>
      </w:r>
      <w:proofErr w:type="spellEnd"/>
      <w:r>
        <w:rPr>
          <w:color w:val="000000"/>
          <w:sz w:val="36"/>
          <w:szCs w:val="36"/>
        </w:rPr>
        <w:t xml:space="preserve">, at de må få det evige livs gave og himmelens glede, sammen med alle dine hellige. </w:t>
      </w:r>
      <w:bookmarkEnd w:id="2"/>
      <w:r w:rsidRPr="004A03C1">
        <w:rPr>
          <w:b/>
          <w:i/>
          <w:color w:val="000000"/>
          <w:sz w:val="36"/>
          <w:szCs w:val="36"/>
        </w:rPr>
        <w:t xml:space="preserve">Vi ber </w:t>
      </w:r>
      <w:proofErr w:type="gramStart"/>
      <w:r w:rsidRPr="004A03C1">
        <w:rPr>
          <w:b/>
          <w:i/>
          <w:color w:val="000000"/>
          <w:sz w:val="36"/>
          <w:szCs w:val="36"/>
        </w:rPr>
        <w:t>deg…</w:t>
      </w:r>
      <w:proofErr w:type="gramEnd"/>
    </w:p>
    <w:p w14:paraId="4C04D996" w14:textId="77777777" w:rsidR="00903A54" w:rsidRDefault="00903A54" w:rsidP="00903A54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711C2CB3" w14:textId="77777777" w:rsidR="00903A54" w:rsidRDefault="00903A54" w:rsidP="00903A54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60EBCDBB" w14:textId="77777777" w:rsidR="00903A54" w:rsidRDefault="00903A54" w:rsidP="00903A54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51405EC4" w14:textId="77777777" w:rsidR="00903A54" w:rsidRDefault="00903A54" w:rsidP="00903A54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2D806B42" w14:textId="77777777" w:rsidR="00903A54" w:rsidRDefault="00903A54" w:rsidP="00903A54">
      <w:pPr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Old English Text MT"/>
          <w:b/>
          <w:sz w:val="40"/>
          <w:szCs w:val="40"/>
        </w:rPr>
        <w:t xml:space="preserve">Celebranten: </w:t>
      </w:r>
    </w:p>
    <w:p w14:paraId="329F8597" w14:textId="77777777" w:rsidR="00903A54" w:rsidRDefault="00903A54" w:rsidP="00903A54"/>
    <w:p w14:paraId="2CD4B7B1" w14:textId="77777777" w:rsidR="00903A54" w:rsidRDefault="00903A54" w:rsidP="00903A54">
      <w:pPr>
        <w:rPr>
          <w:rFonts w:cs="Times New Roman"/>
          <w:b/>
          <w:position w:val="44"/>
          <w:sz w:val="44"/>
          <w:szCs w:val="44"/>
        </w:rPr>
      </w:pPr>
      <w:r>
        <w:rPr>
          <w:rFonts w:cs="Times New Roman"/>
          <w:sz w:val="36"/>
          <w:szCs w:val="36"/>
        </w:rPr>
        <w:t>Herre Gud, himmelske Far, mens vi venter på deg og setter vårt håp til dine løfter, ber vi deg høre våre bønner.  Ved Kristus, vår Herre. Amen.</w:t>
      </w:r>
    </w:p>
    <w:p w14:paraId="2969303B" w14:textId="77777777" w:rsidR="00686FFE" w:rsidRDefault="00686FFE" w:rsidP="00686FFE">
      <w:pPr>
        <w:rPr>
          <w:rFonts w:ascii="Times New Roman" w:hAnsi="Times New Roman" w:cs="Old English Text MT"/>
          <w:sz w:val="36"/>
          <w:szCs w:val="36"/>
        </w:rPr>
      </w:pPr>
    </w:p>
    <w:p w14:paraId="436C179B" w14:textId="77777777" w:rsidR="00686FFE" w:rsidRDefault="00686FFE" w:rsidP="00686FFE">
      <w:pPr>
        <w:rPr>
          <w:rFonts w:ascii="Times New Roman" w:hAnsi="Times New Roman" w:cs="Old English Text MT"/>
          <w:sz w:val="36"/>
          <w:szCs w:val="36"/>
        </w:rPr>
      </w:pPr>
    </w:p>
    <w:p w14:paraId="35FE323B" w14:textId="35BD2617" w:rsidR="0097764D" w:rsidRDefault="00CB29E6" w:rsidP="00E769A0">
      <w:pPr>
        <w:pStyle w:val="p2"/>
        <w:ind w:left="2585" w:firstLine="295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Kunngjøringer</w:t>
      </w:r>
    </w:p>
    <w:p w14:paraId="4B13113A" w14:textId="2E68A24F" w:rsidR="00CF2AE2" w:rsidRPr="00AC5B84" w:rsidRDefault="00CF2AE2" w:rsidP="00CF2AE2">
      <w:pPr>
        <w:numPr>
          <w:ilvl w:val="0"/>
          <w:numId w:val="20"/>
        </w:numPr>
        <w:overflowPunct w:val="0"/>
        <w:rPr>
          <w:sz w:val="36"/>
          <w:szCs w:val="36"/>
        </w:rPr>
      </w:pPr>
      <w:bookmarkStart w:id="3" w:name="_Hlk157158034"/>
      <w:bookmarkStart w:id="4" w:name="_Hlk8381015"/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Kollektene sist </w:t>
      </w:r>
      <w:r w:rsidR="00AE2D97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uke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ble kr. </w:t>
      </w:r>
      <w:r w:rsidR="00BF7FB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7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="00BF7FB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355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,00.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Hjertelig takk!</w:t>
      </w:r>
    </w:p>
    <w:p w14:paraId="2A6248A9" w14:textId="77777777" w:rsidR="00AC5B84" w:rsidRPr="00DA713B" w:rsidRDefault="00AC5B84" w:rsidP="00AC5B84">
      <w:pPr>
        <w:overflowPunct w:val="0"/>
        <w:ind w:left="643"/>
        <w:rPr>
          <w:sz w:val="36"/>
          <w:szCs w:val="36"/>
        </w:rPr>
      </w:pPr>
    </w:p>
    <w:p w14:paraId="1614E472" w14:textId="5C378C46" w:rsidR="003C594D" w:rsidRPr="009143EB" w:rsidRDefault="003C594D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Fra 1. oktober vil </w:t>
      </w:r>
      <w:r w:rsidR="007A37D8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det være mulig å skrifte </w:t>
      </w:r>
      <w:r w:rsidR="00A0535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½ time </w:t>
      </w:r>
      <w:r w:rsidR="00083CC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før </w:t>
      </w:r>
      <w:r w:rsidR="00A0535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messene.  Fredager 1 hel time fra kl. 17.00 til 18.00.</w:t>
      </w:r>
    </w:p>
    <w:p w14:paraId="50CE5B24" w14:textId="7FB377BB" w:rsidR="009143EB" w:rsidRPr="00BA0422" w:rsidRDefault="009143EB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Menighetsråd</w:t>
      </w:r>
      <w:r w:rsidR="007F340A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smøte tirsdag 13. oktober kl. 18.30.</w:t>
      </w:r>
    </w:p>
    <w:p w14:paraId="628725C7" w14:textId="113C95CB" w:rsidR="00BA0422" w:rsidRPr="00224953" w:rsidRDefault="009143EB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Pater Jagath bortreist mandag 12. og tirsdag 13. oktober.</w:t>
      </w:r>
    </w:p>
    <w:p w14:paraId="1EFEBAB5" w14:textId="62FA1114" w:rsidR="00224953" w:rsidRPr="0030021A" w:rsidRDefault="00B55F54" w:rsidP="006745BC">
      <w:pPr>
        <w:pStyle w:val="Listeavsnitt"/>
        <w:numPr>
          <w:ilvl w:val="0"/>
          <w:numId w:val="20"/>
        </w:numPr>
        <w:shd w:val="clear" w:color="auto" w:fill="FFFFFF"/>
        <w:suppressAutoHyphens w:val="0"/>
        <w:overflowPunct w:val="0"/>
        <w:rPr>
          <w:sz w:val="36"/>
          <w:szCs w:val="36"/>
        </w:rPr>
      </w:pPr>
      <w:r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Menigheten får nye </w:t>
      </w:r>
      <w:r w:rsidR="0030021A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telefonnumre fra 14. oktober. 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Telefonnummer til menighetskontoret: 41 39 54 24</w:t>
      </w:r>
      <w:r w:rsidR="0030021A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 xml:space="preserve">.  </w:t>
      </w:r>
      <w:r w:rsidR="00224953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Telefonnummer til p. Jagath: 41 31 14 32</w:t>
      </w:r>
      <w:r w:rsidR="0030021A" w:rsidRPr="0030021A">
        <w:rPr>
          <w:color w:val="242424"/>
          <w:sz w:val="36"/>
          <w:szCs w:val="36"/>
          <w:bdr w:val="none" w:sz="0" w:space="0" w:color="auto" w:frame="1"/>
          <w:lang w:eastAsia="nb-NO"/>
        </w:rPr>
        <w:t>.</w:t>
      </w:r>
    </w:p>
    <w:p w14:paraId="177E0C49" w14:textId="48D1C55C" w:rsidR="009C1925" w:rsidRPr="0092303A" w:rsidRDefault="009C1925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Katolsk Forum onsdag 1</w:t>
      </w:r>
      <w:r w:rsidR="001A6C7A">
        <w:rPr>
          <w:rFonts w:ascii="Times New Roman" w:hAnsi="Times New Roman" w:cs="Times New Roman"/>
          <w:sz w:val="36"/>
          <w:szCs w:val="36"/>
        </w:rPr>
        <w:t>4</w:t>
      </w:r>
      <w:r>
        <w:rPr>
          <w:rFonts w:ascii="Times New Roman" w:hAnsi="Times New Roman" w:cs="Times New Roman"/>
          <w:sz w:val="36"/>
          <w:szCs w:val="36"/>
        </w:rPr>
        <w:t>. oktober kl. 19.00</w:t>
      </w:r>
      <w:r w:rsidR="00973817">
        <w:rPr>
          <w:rFonts w:ascii="Times New Roman" w:hAnsi="Times New Roman" w:cs="Times New Roman"/>
          <w:sz w:val="36"/>
          <w:szCs w:val="36"/>
        </w:rPr>
        <w:t>.</w:t>
      </w:r>
      <w:r w:rsidR="0018320A">
        <w:rPr>
          <w:rFonts w:ascii="Times New Roman" w:hAnsi="Times New Roman" w:cs="Times New Roman"/>
          <w:sz w:val="36"/>
          <w:szCs w:val="36"/>
        </w:rPr>
        <w:t xml:space="preserve">  </w:t>
      </w:r>
      <w:proofErr w:type="gramStart"/>
      <w:r w:rsidR="00E320D2">
        <w:rPr>
          <w:rFonts w:ascii="Times New Roman" w:hAnsi="Times New Roman" w:cs="Times New Roman"/>
          <w:sz w:val="36"/>
          <w:szCs w:val="36"/>
        </w:rPr>
        <w:t xml:space="preserve">Tema:  </w:t>
      </w:r>
      <w:proofErr w:type="spellStart"/>
      <w:r w:rsidR="00E320D2">
        <w:rPr>
          <w:rFonts w:ascii="Times New Roman" w:hAnsi="Times New Roman" w:cs="Times New Roman"/>
          <w:sz w:val="36"/>
          <w:szCs w:val="36"/>
        </w:rPr>
        <w:t>Nyhedendom</w:t>
      </w:r>
      <w:proofErr w:type="spellEnd"/>
      <w:proofErr w:type="gramEnd"/>
      <w:r w:rsidR="00E320D2">
        <w:rPr>
          <w:rFonts w:ascii="Times New Roman" w:hAnsi="Times New Roman" w:cs="Times New Roman"/>
          <w:sz w:val="36"/>
          <w:szCs w:val="36"/>
        </w:rPr>
        <w:t xml:space="preserve"> og Olavsarv</w:t>
      </w:r>
      <w:r w:rsidR="00A85459">
        <w:rPr>
          <w:rFonts w:ascii="Times New Roman" w:hAnsi="Times New Roman" w:cs="Times New Roman"/>
          <w:sz w:val="36"/>
          <w:szCs w:val="36"/>
        </w:rPr>
        <w:t xml:space="preserve"> ved pater Pål </w:t>
      </w:r>
      <w:proofErr w:type="spellStart"/>
      <w:r w:rsidR="00A85459">
        <w:rPr>
          <w:rFonts w:ascii="Times New Roman" w:hAnsi="Times New Roman" w:cs="Times New Roman"/>
          <w:sz w:val="36"/>
          <w:szCs w:val="36"/>
        </w:rPr>
        <w:t>Bratbak</w:t>
      </w:r>
      <w:proofErr w:type="spellEnd"/>
      <w:r w:rsidR="00A85459">
        <w:rPr>
          <w:rFonts w:ascii="Times New Roman" w:hAnsi="Times New Roman" w:cs="Times New Roman"/>
          <w:sz w:val="36"/>
          <w:szCs w:val="36"/>
        </w:rPr>
        <w:t>.</w:t>
      </w:r>
    </w:p>
    <w:p w14:paraId="528F3106" w14:textId="77777777" w:rsidR="0092303A" w:rsidRDefault="0092303A" w:rsidP="0092303A">
      <w:pPr>
        <w:pStyle w:val="Listeavsnitt"/>
        <w:rPr>
          <w:sz w:val="36"/>
          <w:szCs w:val="36"/>
        </w:rPr>
      </w:pPr>
    </w:p>
    <w:p w14:paraId="3D359396" w14:textId="3F957A3B" w:rsidR="0092303A" w:rsidRPr="002C68E4" w:rsidRDefault="00C26CE3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sz w:val="36"/>
          <w:szCs w:val="36"/>
        </w:rPr>
        <w:t xml:space="preserve">Søndag 11. oktober kl. 19.00 i Tune kirke, Sarpsborg.  </w:t>
      </w:r>
      <w:r w:rsidR="003873AF">
        <w:rPr>
          <w:sz w:val="36"/>
          <w:szCs w:val="36"/>
        </w:rPr>
        <w:t>G</w:t>
      </w:r>
      <w:r w:rsidR="005C68AD">
        <w:rPr>
          <w:sz w:val="36"/>
          <w:szCs w:val="36"/>
        </w:rPr>
        <w:t>r</w:t>
      </w:r>
      <w:r w:rsidR="003873AF">
        <w:rPr>
          <w:sz w:val="36"/>
          <w:szCs w:val="36"/>
        </w:rPr>
        <w:t>atis</w:t>
      </w:r>
      <w:r w:rsidR="005C68AD">
        <w:rPr>
          <w:sz w:val="36"/>
          <w:szCs w:val="36"/>
        </w:rPr>
        <w:t>forestilling om Olav den Hellige. Se plakat.</w:t>
      </w:r>
    </w:p>
    <w:p w14:paraId="1197DA7F" w14:textId="77777777" w:rsidR="002C68E4" w:rsidRDefault="002C68E4" w:rsidP="002C68E4">
      <w:pPr>
        <w:pStyle w:val="Listeavsnitt"/>
        <w:rPr>
          <w:sz w:val="36"/>
          <w:szCs w:val="36"/>
        </w:rPr>
      </w:pPr>
    </w:p>
    <w:p w14:paraId="3439344A" w14:textId="5A6B41D5" w:rsidR="002C68E4" w:rsidRPr="007F340A" w:rsidRDefault="001F52F7" w:rsidP="008A3450">
      <w:pPr>
        <w:numPr>
          <w:ilvl w:val="0"/>
          <w:numId w:val="20"/>
        </w:numPr>
        <w:overflowPunct w:val="0"/>
        <w:rPr>
          <w:rFonts w:ascii="Times New Roman" w:hAnsi="Times New Roman" w:cs="Times New Roman"/>
          <w:sz w:val="32"/>
          <w:szCs w:val="32"/>
        </w:rPr>
      </w:pPr>
      <w:r w:rsidRPr="007F340A">
        <w:rPr>
          <w:rFonts w:ascii="Times New Roman" w:hAnsi="Times New Roman" w:cs="Times New Roman"/>
          <w:sz w:val="32"/>
          <w:szCs w:val="32"/>
        </w:rPr>
        <w:t>Oslo Katolske Bispedømme (OKB)</w:t>
      </w:r>
      <w:r w:rsidR="001E16A7" w:rsidRPr="007F340A">
        <w:rPr>
          <w:rFonts w:ascii="Times New Roman" w:hAnsi="Times New Roman" w:cs="Times New Roman"/>
          <w:sz w:val="32"/>
          <w:szCs w:val="32"/>
        </w:rPr>
        <w:t xml:space="preserve"> igangsetter en omfattende innsamlingskampanje </w:t>
      </w:r>
      <w:r w:rsidR="00FA3255" w:rsidRPr="007F340A">
        <w:rPr>
          <w:rFonts w:ascii="Times New Roman" w:hAnsi="Times New Roman" w:cs="Times New Roman"/>
          <w:sz w:val="32"/>
          <w:szCs w:val="32"/>
        </w:rPr>
        <w:t>– under navnet «Et hus bygd på fjell</w:t>
      </w:r>
      <w:r w:rsidR="002A37B4" w:rsidRPr="007F340A">
        <w:rPr>
          <w:rFonts w:ascii="Times New Roman" w:hAnsi="Times New Roman" w:cs="Times New Roman"/>
          <w:sz w:val="32"/>
          <w:szCs w:val="32"/>
        </w:rPr>
        <w:t>»</w:t>
      </w:r>
      <w:r w:rsidR="000B0DE1" w:rsidRPr="007F340A">
        <w:rPr>
          <w:rFonts w:ascii="Times New Roman" w:hAnsi="Times New Roman" w:cs="Times New Roman"/>
          <w:sz w:val="32"/>
          <w:szCs w:val="32"/>
        </w:rPr>
        <w:t xml:space="preserve"> for å styrke b</w:t>
      </w:r>
      <w:r w:rsidR="00924AB3" w:rsidRPr="007F340A">
        <w:rPr>
          <w:rFonts w:ascii="Times New Roman" w:hAnsi="Times New Roman" w:cs="Times New Roman"/>
          <w:sz w:val="32"/>
          <w:szCs w:val="32"/>
        </w:rPr>
        <w:t>i</w:t>
      </w:r>
      <w:r w:rsidR="000B0DE1" w:rsidRPr="007F340A">
        <w:rPr>
          <w:rFonts w:ascii="Times New Roman" w:hAnsi="Times New Roman" w:cs="Times New Roman"/>
          <w:sz w:val="32"/>
          <w:szCs w:val="32"/>
        </w:rPr>
        <w:t>spe</w:t>
      </w:r>
      <w:r w:rsidR="00924AB3" w:rsidRPr="007F340A">
        <w:rPr>
          <w:rFonts w:ascii="Times New Roman" w:hAnsi="Times New Roman" w:cs="Times New Roman"/>
          <w:sz w:val="32"/>
          <w:szCs w:val="32"/>
        </w:rPr>
        <w:t xml:space="preserve">dømmets og </w:t>
      </w:r>
      <w:r w:rsidR="007665A3" w:rsidRPr="007F340A">
        <w:rPr>
          <w:rFonts w:ascii="Times New Roman" w:hAnsi="Times New Roman" w:cs="Times New Roman"/>
          <w:sz w:val="32"/>
          <w:szCs w:val="32"/>
        </w:rPr>
        <w:t xml:space="preserve">menighetenes økonomi.  </w:t>
      </w:r>
      <w:r w:rsidR="000542B8" w:rsidRPr="007F340A">
        <w:rPr>
          <w:rFonts w:ascii="Times New Roman" w:hAnsi="Times New Roman" w:cs="Times New Roman"/>
          <w:sz w:val="32"/>
          <w:szCs w:val="32"/>
        </w:rPr>
        <w:t xml:space="preserve">Helgen 17. og </w:t>
      </w:r>
      <w:r w:rsidR="002C68E4" w:rsidRPr="007F340A">
        <w:rPr>
          <w:rFonts w:ascii="Times New Roman" w:hAnsi="Times New Roman" w:cs="Times New Roman"/>
          <w:sz w:val="32"/>
          <w:szCs w:val="32"/>
        </w:rPr>
        <w:t xml:space="preserve">18. oktober blir </w:t>
      </w:r>
      <w:r w:rsidR="007101A4" w:rsidRPr="007F340A">
        <w:rPr>
          <w:rFonts w:ascii="Times New Roman" w:hAnsi="Times New Roman" w:cs="Times New Roman"/>
          <w:sz w:val="32"/>
          <w:szCs w:val="32"/>
        </w:rPr>
        <w:t>all kollekt sendt til</w:t>
      </w:r>
      <w:r w:rsidR="002C68E4" w:rsidRPr="007F340A">
        <w:rPr>
          <w:rFonts w:ascii="Times New Roman" w:hAnsi="Times New Roman" w:cs="Times New Roman"/>
          <w:sz w:val="32"/>
          <w:szCs w:val="32"/>
        </w:rPr>
        <w:t xml:space="preserve"> innsamling</w:t>
      </w:r>
      <w:r w:rsidR="002A77C5" w:rsidRPr="007F340A">
        <w:rPr>
          <w:rFonts w:ascii="Times New Roman" w:hAnsi="Times New Roman" w:cs="Times New Roman"/>
          <w:sz w:val="32"/>
          <w:szCs w:val="32"/>
        </w:rPr>
        <w:t>en</w:t>
      </w:r>
      <w:r w:rsidR="002C68E4" w:rsidRPr="007F340A">
        <w:rPr>
          <w:rFonts w:ascii="Times New Roman" w:hAnsi="Times New Roman" w:cs="Times New Roman"/>
          <w:sz w:val="32"/>
          <w:szCs w:val="32"/>
        </w:rPr>
        <w:t>.</w:t>
      </w:r>
    </w:p>
    <w:p w14:paraId="1995F059" w14:textId="77777777" w:rsidR="003D2376" w:rsidRDefault="003D2376" w:rsidP="003D2376">
      <w:pPr>
        <w:pStyle w:val="Listeavsnitt"/>
        <w:rPr>
          <w:sz w:val="36"/>
          <w:szCs w:val="36"/>
        </w:rPr>
      </w:pPr>
    </w:p>
    <w:p w14:paraId="35F4F050" w14:textId="77777777" w:rsidR="00CF2AE2" w:rsidRDefault="00CF2AE2" w:rsidP="00CF2AE2">
      <w:pPr>
        <w:pStyle w:val="Listeavsnitt"/>
        <w:numPr>
          <w:ilvl w:val="0"/>
          <w:numId w:val="20"/>
        </w:numPr>
        <w:suppressAutoHyphens w:val="0"/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K</w:t>
      </w:r>
      <w:r w:rsidRPr="0080036A">
        <w:rPr>
          <w:sz w:val="36"/>
          <w:szCs w:val="36"/>
          <w:lang w:eastAsia="nb-NO"/>
        </w:rPr>
        <w:t>allshelg 23. – 25. oktober</w:t>
      </w:r>
      <w:r>
        <w:rPr>
          <w:sz w:val="36"/>
          <w:szCs w:val="36"/>
          <w:lang w:eastAsia="nb-NO"/>
        </w:rPr>
        <w:t xml:space="preserve"> i St. Frans menighet i Larvik.  Påmeldingsfrist: 16. oktober.  Se oppslag.</w:t>
      </w:r>
    </w:p>
    <w:p w14:paraId="64F283AB" w14:textId="77777777" w:rsidR="00CF2AE2" w:rsidRPr="0080036A" w:rsidRDefault="00CF2AE2" w:rsidP="00CF2AE2">
      <w:pPr>
        <w:pStyle w:val="Listeavsnitt"/>
        <w:numPr>
          <w:ilvl w:val="0"/>
          <w:numId w:val="20"/>
        </w:numPr>
        <w:suppressAutoHyphens w:val="0"/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Seminar: Sigrid Undset – en troende i motvind.  Lørdag 31. oktober kl. 11.00 – 16.00 i Akerveien 16C i Oslo.  Påmelding innen 25. oktober.  Se oppslag</w:t>
      </w:r>
    </w:p>
    <w:p w14:paraId="38781C95" w14:textId="77777777" w:rsidR="00CF2AE2" w:rsidRPr="00DA713B" w:rsidRDefault="00CF2AE2" w:rsidP="00CF2AE2">
      <w:pPr>
        <w:pStyle w:val="Brdtekst"/>
        <w:widowControl/>
        <w:numPr>
          <w:ilvl w:val="0"/>
          <w:numId w:val="20"/>
        </w:numPr>
        <w:shd w:val="clear" w:color="auto" w:fill="FFFFFF"/>
        <w:spacing w:before="280" w:after="0"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Fra oktober, blir den vietnamesiske messen på den 4. søndagen i måneden kl. 12.30.</w:t>
      </w:r>
    </w:p>
    <w:p w14:paraId="59E21135" w14:textId="77777777" w:rsidR="0059128B" w:rsidRPr="00566BE0" w:rsidRDefault="0059128B" w:rsidP="0059128B">
      <w:pPr>
        <w:pStyle w:val="NormalWeb"/>
        <w:widowControl/>
        <w:numPr>
          <w:ilvl w:val="0"/>
          <w:numId w:val="20"/>
        </w:numPr>
        <w:spacing w:before="0"/>
        <w:rPr>
          <w:sz w:val="36"/>
          <w:szCs w:val="36"/>
        </w:rPr>
      </w:pPr>
      <w:r w:rsidRPr="00566BE0">
        <w:rPr>
          <w:rFonts w:ascii="Times New Roman" w:hAnsi="Times New Roman" w:cs="Times New Roman"/>
          <w:sz w:val="36"/>
          <w:szCs w:val="36"/>
        </w:rPr>
        <w:t xml:space="preserve">Oktober er rosenkransmåned som er spesielt dedikert til Maria, Guds Mor. </w:t>
      </w:r>
      <w:r w:rsidRPr="00566BE0">
        <w:rPr>
          <w:rFonts w:ascii="Times New Roman" w:hAnsi="Times New Roman" w:cs="Times New Roman"/>
          <w:sz w:val="36"/>
          <w:szCs w:val="36"/>
          <w:lang w:eastAsia="en-US"/>
        </w:rPr>
        <w:t xml:space="preserve">Vi har rosenkransandakt fra mandag til og med lørdag på forskjellige språk.  </w:t>
      </w:r>
      <w:r w:rsidRPr="00566BE0">
        <w:rPr>
          <w:rFonts w:ascii="Times New Roman" w:hAnsi="Times New Roman" w:cs="Times New Roman"/>
          <w:sz w:val="36"/>
          <w:szCs w:val="36"/>
        </w:rPr>
        <w:t>Se messetidene og oppslag</w:t>
      </w:r>
    </w:p>
    <w:p w14:paraId="72ED57F1" w14:textId="469E024F" w:rsidR="00CF2AE2" w:rsidRDefault="00E10077" w:rsidP="00CF2AE2">
      <w:pPr>
        <w:pStyle w:val="Listeavsnitt"/>
        <w:numPr>
          <w:ilvl w:val="0"/>
          <w:numId w:val="2"/>
        </w:numPr>
        <w:shd w:val="clear" w:color="auto" w:fill="FFFFFF"/>
        <w:suppressAutoHyphens w:val="0"/>
        <w:spacing w:before="280" w:after="28" w:line="240" w:lineRule="auto"/>
        <w:rPr>
          <w:b/>
          <w:sz w:val="36"/>
          <w:szCs w:val="36"/>
        </w:rPr>
      </w:pPr>
      <w:bookmarkStart w:id="5" w:name="_Hlk502758230"/>
      <w:bookmarkEnd w:id="3"/>
      <w:r>
        <w:rPr>
          <w:sz w:val="36"/>
          <w:szCs w:val="36"/>
        </w:rPr>
        <w:t>Vietnamesisk</w:t>
      </w:r>
      <w:r w:rsidR="00CB0E6E">
        <w:rPr>
          <w:sz w:val="36"/>
          <w:szCs w:val="36"/>
        </w:rPr>
        <w:t xml:space="preserve"> </w:t>
      </w:r>
      <w:r w:rsidR="00CF2AE2">
        <w:rPr>
          <w:sz w:val="36"/>
          <w:szCs w:val="36"/>
        </w:rPr>
        <w:t>gruppe</w:t>
      </w:r>
      <w:r w:rsidR="00CF2AE2" w:rsidRPr="00063200">
        <w:rPr>
          <w:sz w:val="36"/>
          <w:szCs w:val="36"/>
          <w:lang w:eastAsia="en-US"/>
        </w:rPr>
        <w:t xml:space="preserve"> har ansvaret for vask av kirken til uken. </w:t>
      </w:r>
      <w:r>
        <w:rPr>
          <w:sz w:val="36"/>
          <w:szCs w:val="36"/>
          <w:lang w:eastAsia="en-US"/>
        </w:rPr>
        <w:t>Vietnamesisk</w:t>
      </w:r>
      <w:r w:rsidR="00CF2AE2">
        <w:rPr>
          <w:sz w:val="36"/>
          <w:szCs w:val="36"/>
          <w:lang w:eastAsia="en-US"/>
        </w:rPr>
        <w:t xml:space="preserve"> gruppe</w:t>
      </w:r>
      <w:r w:rsidR="00CF2AE2" w:rsidRPr="00063200">
        <w:rPr>
          <w:sz w:val="36"/>
          <w:szCs w:val="36"/>
          <w:lang w:eastAsia="en-US"/>
        </w:rPr>
        <w:t xml:space="preserve"> har ansvaret for kirkekaffen neste søndag. </w:t>
      </w:r>
      <w:bookmarkEnd w:id="5"/>
      <w:r w:rsidR="00CF2AE2" w:rsidRPr="003E6BB1">
        <w:rPr>
          <w:b/>
          <w:sz w:val="36"/>
          <w:szCs w:val="36"/>
        </w:rPr>
        <w:t xml:space="preserve">  </w:t>
      </w:r>
    </w:p>
    <w:bookmarkEnd w:id="4"/>
    <w:p w14:paraId="7815A4AA" w14:textId="7C094423" w:rsidR="005D0BFC" w:rsidRDefault="00F35CF2" w:rsidP="00F35CF2">
      <w:pPr>
        <w:ind w:left="360"/>
        <w:rPr>
          <w:rFonts w:ascii="Old English Text MT" w:hAnsi="Old English Text MT" w:cs="Old English Text MT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bidi="ar-SA"/>
        </w:rPr>
        <w:t xml:space="preserve">    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 xml:space="preserve">Riktig god søndag! Velkommen til </w:t>
      </w:r>
      <w:r>
        <w:rPr>
          <w:rFonts w:ascii="Old English Text MT" w:hAnsi="Old English Text MT" w:cs="Old English Text MT"/>
          <w:b/>
          <w:sz w:val="40"/>
          <w:szCs w:val="40"/>
        </w:rPr>
        <w:t>kirkekaffe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>!</w:t>
      </w:r>
    </w:p>
    <w:sectPr w:rsidR="005D0BFC" w:rsidSect="00156E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262626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4" w15:restartNumberingAfterBreak="0">
    <w:nsid w:val="017C22B4"/>
    <w:multiLevelType w:val="multilevel"/>
    <w:tmpl w:val="389894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5" w15:restartNumberingAfterBreak="0">
    <w:nsid w:val="02FF270F"/>
    <w:multiLevelType w:val="multilevel"/>
    <w:tmpl w:val="5212F31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</w:rPr>
    </w:lvl>
    <w:lvl w:ilvl="1">
      <w:start w:val="1"/>
      <w:numFmt w:val="none"/>
      <w:suff w:val="nothing"/>
      <w:lvlText w:val="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BE455D"/>
    <w:multiLevelType w:val="multilevel"/>
    <w:tmpl w:val="6BF4DE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5BB751B"/>
    <w:multiLevelType w:val="hybridMultilevel"/>
    <w:tmpl w:val="1E32D70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3D13EB"/>
    <w:multiLevelType w:val="multilevel"/>
    <w:tmpl w:val="C85E61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8F42C37"/>
    <w:multiLevelType w:val="multilevel"/>
    <w:tmpl w:val="C9487B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6E6398"/>
    <w:multiLevelType w:val="multilevel"/>
    <w:tmpl w:val="1690E1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3CB7D25"/>
    <w:multiLevelType w:val="multilevel"/>
    <w:tmpl w:val="B632474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2" w15:restartNumberingAfterBreak="0">
    <w:nsid w:val="14540336"/>
    <w:multiLevelType w:val="multilevel"/>
    <w:tmpl w:val="A9D26F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B7A59A3"/>
    <w:multiLevelType w:val="multilevel"/>
    <w:tmpl w:val="297CE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D1E4BCE"/>
    <w:multiLevelType w:val="multilevel"/>
    <w:tmpl w:val="C9568E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5" w15:restartNumberingAfterBreak="0">
    <w:nsid w:val="1DCB1C6E"/>
    <w:multiLevelType w:val="multilevel"/>
    <w:tmpl w:val="E19E0E7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1BD0E64"/>
    <w:multiLevelType w:val="multilevel"/>
    <w:tmpl w:val="853255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3CD3784"/>
    <w:multiLevelType w:val="multilevel"/>
    <w:tmpl w:val="04904AC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8" w15:restartNumberingAfterBreak="0">
    <w:nsid w:val="255724A7"/>
    <w:multiLevelType w:val="multilevel"/>
    <w:tmpl w:val="8940E6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99874F8"/>
    <w:multiLevelType w:val="multilevel"/>
    <w:tmpl w:val="2F1A70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A067575"/>
    <w:multiLevelType w:val="multilevel"/>
    <w:tmpl w:val="ADB208A8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1" w15:restartNumberingAfterBreak="0">
    <w:nsid w:val="2CC11A39"/>
    <w:multiLevelType w:val="multilevel"/>
    <w:tmpl w:val="6172ED5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2" w15:restartNumberingAfterBreak="0">
    <w:nsid w:val="30224747"/>
    <w:multiLevelType w:val="multilevel"/>
    <w:tmpl w:val="8B10688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0EC1A3A"/>
    <w:multiLevelType w:val="multilevel"/>
    <w:tmpl w:val="CCB2723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4" w15:restartNumberingAfterBreak="0">
    <w:nsid w:val="31AF444F"/>
    <w:multiLevelType w:val="multilevel"/>
    <w:tmpl w:val="B2C6EFE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5" w15:restartNumberingAfterBreak="0">
    <w:nsid w:val="37AE556E"/>
    <w:multiLevelType w:val="multilevel"/>
    <w:tmpl w:val="435226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FDD43BF"/>
    <w:multiLevelType w:val="multilevel"/>
    <w:tmpl w:val="77C07AE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7" w15:restartNumberingAfterBreak="0">
    <w:nsid w:val="405F5109"/>
    <w:multiLevelType w:val="multilevel"/>
    <w:tmpl w:val="0C22D1F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8" w15:restartNumberingAfterBreak="0">
    <w:nsid w:val="45B50406"/>
    <w:multiLevelType w:val="multilevel"/>
    <w:tmpl w:val="0E2643C0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-6935" w:hanging="360"/>
      </w:pPr>
    </w:lvl>
    <w:lvl w:ilvl="2">
      <w:start w:val="1"/>
      <w:numFmt w:val="none"/>
      <w:suff w:val="nothing"/>
      <w:lvlText w:val="."/>
      <w:lvlJc w:val="left"/>
      <w:pPr>
        <w:ind w:left="-6575" w:hanging="360"/>
      </w:pPr>
    </w:lvl>
    <w:lvl w:ilvl="3">
      <w:start w:val="1"/>
      <w:numFmt w:val="none"/>
      <w:suff w:val="nothing"/>
      <w:lvlText w:val="."/>
      <w:lvlJc w:val="left"/>
      <w:pPr>
        <w:ind w:left="-6215" w:hanging="360"/>
      </w:pPr>
    </w:lvl>
    <w:lvl w:ilvl="4">
      <w:start w:val="1"/>
      <w:numFmt w:val="none"/>
      <w:suff w:val="nothing"/>
      <w:lvlText w:val="."/>
      <w:lvlJc w:val="left"/>
      <w:pPr>
        <w:ind w:left="-5855" w:hanging="360"/>
      </w:pPr>
    </w:lvl>
    <w:lvl w:ilvl="5">
      <w:start w:val="1"/>
      <w:numFmt w:val="none"/>
      <w:suff w:val="nothing"/>
      <w:lvlText w:val="."/>
      <w:lvlJc w:val="left"/>
      <w:pPr>
        <w:ind w:left="-5495" w:hanging="360"/>
      </w:pPr>
    </w:lvl>
    <w:lvl w:ilvl="6">
      <w:start w:val="1"/>
      <w:numFmt w:val="none"/>
      <w:suff w:val="nothing"/>
      <w:lvlText w:val="."/>
      <w:lvlJc w:val="left"/>
      <w:pPr>
        <w:ind w:left="-5135" w:hanging="360"/>
      </w:pPr>
    </w:lvl>
    <w:lvl w:ilvl="7">
      <w:start w:val="1"/>
      <w:numFmt w:val="none"/>
      <w:suff w:val="nothing"/>
      <w:lvlText w:val="."/>
      <w:lvlJc w:val="left"/>
      <w:pPr>
        <w:ind w:left="-4775" w:hanging="360"/>
      </w:pPr>
    </w:lvl>
    <w:lvl w:ilvl="8">
      <w:start w:val="1"/>
      <w:numFmt w:val="none"/>
      <w:suff w:val="nothing"/>
      <w:lvlText w:val="."/>
      <w:lvlJc w:val="left"/>
      <w:pPr>
        <w:ind w:left="-4415" w:hanging="360"/>
      </w:pPr>
    </w:lvl>
  </w:abstractNum>
  <w:abstractNum w:abstractNumId="29" w15:restartNumberingAfterBreak="0">
    <w:nsid w:val="45C31F8F"/>
    <w:multiLevelType w:val="multilevel"/>
    <w:tmpl w:val="EDD237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8176A0C"/>
    <w:multiLevelType w:val="multilevel"/>
    <w:tmpl w:val="42D0B8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C59281B"/>
    <w:multiLevelType w:val="multilevel"/>
    <w:tmpl w:val="AD7290B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13C3BA1"/>
    <w:multiLevelType w:val="hybridMultilevel"/>
    <w:tmpl w:val="02F26722"/>
    <w:lvl w:ilvl="0" w:tplc="3042DF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44F7C"/>
    <w:multiLevelType w:val="multilevel"/>
    <w:tmpl w:val="36360F9E"/>
    <w:lvl w:ilvl="0">
      <w:start w:val="1"/>
      <w:numFmt w:val="bullet"/>
      <w:lvlText w:val="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04" w:hanging="360"/>
      </w:pPr>
    </w:lvl>
    <w:lvl w:ilvl="2">
      <w:start w:val="1"/>
      <w:numFmt w:val="none"/>
      <w:suff w:val="nothing"/>
      <w:lvlText w:val="."/>
      <w:lvlJc w:val="left"/>
      <w:pPr>
        <w:ind w:left="1364" w:hanging="360"/>
      </w:pPr>
    </w:lvl>
    <w:lvl w:ilvl="3">
      <w:start w:val="1"/>
      <w:numFmt w:val="none"/>
      <w:suff w:val="nothing"/>
      <w:lvlText w:val="."/>
      <w:lvlJc w:val="left"/>
      <w:pPr>
        <w:ind w:left="1724" w:hanging="360"/>
      </w:pPr>
    </w:lvl>
    <w:lvl w:ilvl="4">
      <w:start w:val="1"/>
      <w:numFmt w:val="none"/>
      <w:suff w:val="nothing"/>
      <w:lvlText w:val="."/>
      <w:lvlJc w:val="left"/>
      <w:pPr>
        <w:ind w:left="2084" w:hanging="360"/>
      </w:pPr>
    </w:lvl>
    <w:lvl w:ilvl="5">
      <w:start w:val="1"/>
      <w:numFmt w:val="none"/>
      <w:suff w:val="nothing"/>
      <w:lvlText w:val="."/>
      <w:lvlJc w:val="left"/>
      <w:pPr>
        <w:ind w:left="2444" w:hanging="360"/>
      </w:pPr>
    </w:lvl>
    <w:lvl w:ilvl="6">
      <w:start w:val="1"/>
      <w:numFmt w:val="none"/>
      <w:suff w:val="nothing"/>
      <w:lvlText w:val="."/>
      <w:lvlJc w:val="left"/>
      <w:pPr>
        <w:ind w:left="2804" w:hanging="360"/>
      </w:pPr>
    </w:lvl>
    <w:lvl w:ilvl="7">
      <w:start w:val="1"/>
      <w:numFmt w:val="none"/>
      <w:suff w:val="nothing"/>
      <w:lvlText w:val="."/>
      <w:lvlJc w:val="left"/>
      <w:pPr>
        <w:ind w:left="3164" w:hanging="360"/>
      </w:pPr>
    </w:lvl>
    <w:lvl w:ilvl="8">
      <w:start w:val="1"/>
      <w:numFmt w:val="none"/>
      <w:suff w:val="nothing"/>
      <w:lvlText w:val="."/>
      <w:lvlJc w:val="left"/>
      <w:pPr>
        <w:ind w:left="3524" w:hanging="360"/>
      </w:pPr>
    </w:lvl>
  </w:abstractNum>
  <w:abstractNum w:abstractNumId="34" w15:restartNumberingAfterBreak="0">
    <w:nsid w:val="568B5019"/>
    <w:multiLevelType w:val="multilevel"/>
    <w:tmpl w:val="4A82D85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5" w15:restartNumberingAfterBreak="0">
    <w:nsid w:val="61250E01"/>
    <w:multiLevelType w:val="multilevel"/>
    <w:tmpl w:val="C60437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1D73160"/>
    <w:multiLevelType w:val="multilevel"/>
    <w:tmpl w:val="F85EC6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9D0257A"/>
    <w:multiLevelType w:val="multilevel"/>
    <w:tmpl w:val="C710648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10346A4"/>
    <w:multiLevelType w:val="multilevel"/>
    <w:tmpl w:val="8E6EBC2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9" w15:restartNumberingAfterBreak="0">
    <w:nsid w:val="71616C45"/>
    <w:multiLevelType w:val="multilevel"/>
    <w:tmpl w:val="CF6E42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FF3F49"/>
    <w:multiLevelType w:val="multilevel"/>
    <w:tmpl w:val="1488F31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42" w15:restartNumberingAfterBreak="0">
    <w:nsid w:val="79D23E08"/>
    <w:multiLevelType w:val="multilevel"/>
    <w:tmpl w:val="0840C9BA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3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3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3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FB80DC7"/>
    <w:multiLevelType w:val="multilevel"/>
    <w:tmpl w:val="8C12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016251">
    <w:abstractNumId w:val="0"/>
  </w:num>
  <w:num w:numId="2" w16cid:durableId="1654018388">
    <w:abstractNumId w:val="1"/>
  </w:num>
  <w:num w:numId="3" w16cid:durableId="1522860245">
    <w:abstractNumId w:val="2"/>
  </w:num>
  <w:num w:numId="4" w16cid:durableId="860361153">
    <w:abstractNumId w:val="8"/>
  </w:num>
  <w:num w:numId="5" w16cid:durableId="633485330">
    <w:abstractNumId w:val="40"/>
  </w:num>
  <w:num w:numId="6" w16cid:durableId="402488663">
    <w:abstractNumId w:val="29"/>
  </w:num>
  <w:num w:numId="7" w16cid:durableId="104932477">
    <w:abstractNumId w:val="13"/>
  </w:num>
  <w:num w:numId="8" w16cid:durableId="1255552622">
    <w:abstractNumId w:val="25"/>
  </w:num>
  <w:num w:numId="9" w16cid:durableId="1927767004">
    <w:abstractNumId w:val="6"/>
  </w:num>
  <w:num w:numId="10" w16cid:durableId="893271228">
    <w:abstractNumId w:val="9"/>
  </w:num>
  <w:num w:numId="11" w16cid:durableId="1675454015">
    <w:abstractNumId w:val="36"/>
  </w:num>
  <w:num w:numId="12" w16cid:durableId="1330675138">
    <w:abstractNumId w:val="18"/>
  </w:num>
  <w:num w:numId="13" w16cid:durableId="1041902810">
    <w:abstractNumId w:val="37"/>
  </w:num>
  <w:num w:numId="14" w16cid:durableId="655498783">
    <w:abstractNumId w:val="22"/>
  </w:num>
  <w:num w:numId="15" w16cid:durableId="1764642951">
    <w:abstractNumId w:val="31"/>
  </w:num>
  <w:num w:numId="16" w16cid:durableId="58945512">
    <w:abstractNumId w:val="15"/>
  </w:num>
  <w:num w:numId="17" w16cid:durableId="1129276621">
    <w:abstractNumId w:val="30"/>
  </w:num>
  <w:num w:numId="18" w16cid:durableId="2063015494">
    <w:abstractNumId w:val="10"/>
  </w:num>
  <w:num w:numId="19" w16cid:durableId="1730688252">
    <w:abstractNumId w:val="28"/>
  </w:num>
  <w:num w:numId="20" w16cid:durableId="1897813849">
    <w:abstractNumId w:val="42"/>
  </w:num>
  <w:num w:numId="21" w16cid:durableId="94785527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8328917">
    <w:abstractNumId w:val="7"/>
  </w:num>
  <w:num w:numId="23" w16cid:durableId="607859564">
    <w:abstractNumId w:val="33"/>
  </w:num>
  <w:num w:numId="24" w16cid:durableId="1667711640">
    <w:abstractNumId w:val="16"/>
  </w:num>
  <w:num w:numId="25" w16cid:durableId="266935011">
    <w:abstractNumId w:val="14"/>
  </w:num>
  <w:num w:numId="26" w16cid:durableId="1131482413">
    <w:abstractNumId w:val="43"/>
  </w:num>
  <w:num w:numId="27" w16cid:durableId="983586313">
    <w:abstractNumId w:val="38"/>
  </w:num>
  <w:num w:numId="28" w16cid:durableId="1888878900">
    <w:abstractNumId w:val="12"/>
  </w:num>
  <w:num w:numId="29" w16cid:durableId="353506073">
    <w:abstractNumId w:val="20"/>
  </w:num>
  <w:num w:numId="30" w16cid:durableId="1015880619">
    <w:abstractNumId w:val="4"/>
  </w:num>
  <w:num w:numId="31" w16cid:durableId="1858498426">
    <w:abstractNumId w:val="17"/>
  </w:num>
  <w:num w:numId="32" w16cid:durableId="1644969614">
    <w:abstractNumId w:val="19"/>
  </w:num>
  <w:num w:numId="33" w16cid:durableId="337998413">
    <w:abstractNumId w:val="24"/>
  </w:num>
  <w:num w:numId="34" w16cid:durableId="1657882228">
    <w:abstractNumId w:val="41"/>
  </w:num>
  <w:num w:numId="35" w16cid:durableId="1732537479">
    <w:abstractNumId w:val="39"/>
  </w:num>
  <w:num w:numId="36" w16cid:durableId="2060931404">
    <w:abstractNumId w:val="32"/>
  </w:num>
  <w:num w:numId="37" w16cid:durableId="2014452724">
    <w:abstractNumId w:val="27"/>
  </w:num>
  <w:num w:numId="38" w16cid:durableId="121928981">
    <w:abstractNumId w:val="3"/>
  </w:num>
  <w:num w:numId="39" w16cid:durableId="153111816">
    <w:abstractNumId w:val="21"/>
  </w:num>
  <w:num w:numId="40" w16cid:durableId="1761945585">
    <w:abstractNumId w:val="26"/>
  </w:num>
  <w:num w:numId="41" w16cid:durableId="1613053686">
    <w:abstractNumId w:val="5"/>
  </w:num>
  <w:num w:numId="42" w16cid:durableId="1821652827">
    <w:abstractNumId w:val="34"/>
  </w:num>
  <w:num w:numId="43" w16cid:durableId="1749503080">
    <w:abstractNumId w:val="11"/>
  </w:num>
  <w:num w:numId="44" w16cid:durableId="195620748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38"/>
    <w:rsid w:val="000017B9"/>
    <w:rsid w:val="000031B1"/>
    <w:rsid w:val="000051DF"/>
    <w:rsid w:val="00005967"/>
    <w:rsid w:val="00005BDD"/>
    <w:rsid w:val="0000660F"/>
    <w:rsid w:val="00006625"/>
    <w:rsid w:val="00010E6E"/>
    <w:rsid w:val="00011045"/>
    <w:rsid w:val="000115EF"/>
    <w:rsid w:val="00012835"/>
    <w:rsid w:val="00012D85"/>
    <w:rsid w:val="0001395C"/>
    <w:rsid w:val="00013AA8"/>
    <w:rsid w:val="00014CF5"/>
    <w:rsid w:val="0001627E"/>
    <w:rsid w:val="00016B8D"/>
    <w:rsid w:val="00017704"/>
    <w:rsid w:val="000243C3"/>
    <w:rsid w:val="0002673E"/>
    <w:rsid w:val="00026B4F"/>
    <w:rsid w:val="0002753A"/>
    <w:rsid w:val="00027BD5"/>
    <w:rsid w:val="00030E67"/>
    <w:rsid w:val="00031116"/>
    <w:rsid w:val="00032EA9"/>
    <w:rsid w:val="0003349F"/>
    <w:rsid w:val="0003788F"/>
    <w:rsid w:val="00037FC6"/>
    <w:rsid w:val="00040BE0"/>
    <w:rsid w:val="00043A34"/>
    <w:rsid w:val="00044F32"/>
    <w:rsid w:val="0004521B"/>
    <w:rsid w:val="00046192"/>
    <w:rsid w:val="00046EE8"/>
    <w:rsid w:val="00051453"/>
    <w:rsid w:val="00051ECA"/>
    <w:rsid w:val="00052E09"/>
    <w:rsid w:val="000542B8"/>
    <w:rsid w:val="000561E8"/>
    <w:rsid w:val="000572E7"/>
    <w:rsid w:val="00057535"/>
    <w:rsid w:val="000577FA"/>
    <w:rsid w:val="000606FE"/>
    <w:rsid w:val="00063200"/>
    <w:rsid w:val="00066096"/>
    <w:rsid w:val="00066224"/>
    <w:rsid w:val="000719AA"/>
    <w:rsid w:val="00072393"/>
    <w:rsid w:val="00072B3C"/>
    <w:rsid w:val="00073938"/>
    <w:rsid w:val="00074561"/>
    <w:rsid w:val="00075CE5"/>
    <w:rsid w:val="00076EF7"/>
    <w:rsid w:val="0008041C"/>
    <w:rsid w:val="000810A1"/>
    <w:rsid w:val="00081838"/>
    <w:rsid w:val="00083CC0"/>
    <w:rsid w:val="00084534"/>
    <w:rsid w:val="00085380"/>
    <w:rsid w:val="00085BC7"/>
    <w:rsid w:val="00091381"/>
    <w:rsid w:val="0009291A"/>
    <w:rsid w:val="0009318C"/>
    <w:rsid w:val="0009348F"/>
    <w:rsid w:val="000946B8"/>
    <w:rsid w:val="000A151E"/>
    <w:rsid w:val="000A23DF"/>
    <w:rsid w:val="000A3082"/>
    <w:rsid w:val="000A31A3"/>
    <w:rsid w:val="000A4F86"/>
    <w:rsid w:val="000A6A01"/>
    <w:rsid w:val="000A6CE3"/>
    <w:rsid w:val="000A6F71"/>
    <w:rsid w:val="000B0DE1"/>
    <w:rsid w:val="000B1432"/>
    <w:rsid w:val="000B1786"/>
    <w:rsid w:val="000B2873"/>
    <w:rsid w:val="000B2937"/>
    <w:rsid w:val="000B2C61"/>
    <w:rsid w:val="000B56FC"/>
    <w:rsid w:val="000B659D"/>
    <w:rsid w:val="000C08A9"/>
    <w:rsid w:val="000C12F5"/>
    <w:rsid w:val="000C27B3"/>
    <w:rsid w:val="000C4837"/>
    <w:rsid w:val="000D066F"/>
    <w:rsid w:val="000D0A5B"/>
    <w:rsid w:val="000D1DCD"/>
    <w:rsid w:val="000D2B5A"/>
    <w:rsid w:val="000D4A37"/>
    <w:rsid w:val="000D4ADF"/>
    <w:rsid w:val="000D6E20"/>
    <w:rsid w:val="000D7CA4"/>
    <w:rsid w:val="000E0A6B"/>
    <w:rsid w:val="000E1745"/>
    <w:rsid w:val="000E3147"/>
    <w:rsid w:val="000E36D4"/>
    <w:rsid w:val="000E4C85"/>
    <w:rsid w:val="000E547E"/>
    <w:rsid w:val="000E5D7C"/>
    <w:rsid w:val="000E70B9"/>
    <w:rsid w:val="000E73EA"/>
    <w:rsid w:val="000E7D1B"/>
    <w:rsid w:val="000F282F"/>
    <w:rsid w:val="000F5273"/>
    <w:rsid w:val="001004B9"/>
    <w:rsid w:val="00101905"/>
    <w:rsid w:val="00104E20"/>
    <w:rsid w:val="00105314"/>
    <w:rsid w:val="00107289"/>
    <w:rsid w:val="0010741F"/>
    <w:rsid w:val="001075B5"/>
    <w:rsid w:val="00110737"/>
    <w:rsid w:val="00110CF9"/>
    <w:rsid w:val="001110EA"/>
    <w:rsid w:val="00113819"/>
    <w:rsid w:val="00113B0C"/>
    <w:rsid w:val="001157A3"/>
    <w:rsid w:val="00116549"/>
    <w:rsid w:val="00120567"/>
    <w:rsid w:val="00121C84"/>
    <w:rsid w:val="00121D9E"/>
    <w:rsid w:val="0012285C"/>
    <w:rsid w:val="00122A8E"/>
    <w:rsid w:val="0012374B"/>
    <w:rsid w:val="001238D5"/>
    <w:rsid w:val="00124309"/>
    <w:rsid w:val="00124EE0"/>
    <w:rsid w:val="00125343"/>
    <w:rsid w:val="00126395"/>
    <w:rsid w:val="0013089D"/>
    <w:rsid w:val="00132CC3"/>
    <w:rsid w:val="00136193"/>
    <w:rsid w:val="00136384"/>
    <w:rsid w:val="0013648C"/>
    <w:rsid w:val="00136F58"/>
    <w:rsid w:val="00144299"/>
    <w:rsid w:val="0014582F"/>
    <w:rsid w:val="00146D5E"/>
    <w:rsid w:val="0014711A"/>
    <w:rsid w:val="00151502"/>
    <w:rsid w:val="001520C9"/>
    <w:rsid w:val="00154441"/>
    <w:rsid w:val="00156EE5"/>
    <w:rsid w:val="001571D5"/>
    <w:rsid w:val="0016027B"/>
    <w:rsid w:val="001604FB"/>
    <w:rsid w:val="00161090"/>
    <w:rsid w:val="00163C9B"/>
    <w:rsid w:val="00164767"/>
    <w:rsid w:val="00164B8F"/>
    <w:rsid w:val="00164EA1"/>
    <w:rsid w:val="00166148"/>
    <w:rsid w:val="00172E10"/>
    <w:rsid w:val="00176536"/>
    <w:rsid w:val="00176B8F"/>
    <w:rsid w:val="00177237"/>
    <w:rsid w:val="001803CB"/>
    <w:rsid w:val="0018320A"/>
    <w:rsid w:val="001836AF"/>
    <w:rsid w:val="001878D6"/>
    <w:rsid w:val="001879A6"/>
    <w:rsid w:val="0019397C"/>
    <w:rsid w:val="00194BF7"/>
    <w:rsid w:val="001951E1"/>
    <w:rsid w:val="00196D74"/>
    <w:rsid w:val="001A1574"/>
    <w:rsid w:val="001A3447"/>
    <w:rsid w:val="001A4438"/>
    <w:rsid w:val="001A4F02"/>
    <w:rsid w:val="001A59F7"/>
    <w:rsid w:val="001A5DBC"/>
    <w:rsid w:val="001A6C7A"/>
    <w:rsid w:val="001A6D54"/>
    <w:rsid w:val="001A78A5"/>
    <w:rsid w:val="001A7E3F"/>
    <w:rsid w:val="001B1993"/>
    <w:rsid w:val="001B24AE"/>
    <w:rsid w:val="001B2DFE"/>
    <w:rsid w:val="001B619A"/>
    <w:rsid w:val="001B695F"/>
    <w:rsid w:val="001B74DE"/>
    <w:rsid w:val="001B7C6A"/>
    <w:rsid w:val="001C16DF"/>
    <w:rsid w:val="001C202D"/>
    <w:rsid w:val="001C2E0B"/>
    <w:rsid w:val="001C4602"/>
    <w:rsid w:val="001C4644"/>
    <w:rsid w:val="001C5665"/>
    <w:rsid w:val="001C6A30"/>
    <w:rsid w:val="001C6E11"/>
    <w:rsid w:val="001C7638"/>
    <w:rsid w:val="001D0D40"/>
    <w:rsid w:val="001D4BEF"/>
    <w:rsid w:val="001D5362"/>
    <w:rsid w:val="001D7717"/>
    <w:rsid w:val="001E0A5F"/>
    <w:rsid w:val="001E16A7"/>
    <w:rsid w:val="001E2351"/>
    <w:rsid w:val="001E2482"/>
    <w:rsid w:val="001E4E9E"/>
    <w:rsid w:val="001E65BD"/>
    <w:rsid w:val="001E669E"/>
    <w:rsid w:val="001E6B8B"/>
    <w:rsid w:val="001E747F"/>
    <w:rsid w:val="001F1CE4"/>
    <w:rsid w:val="001F52F7"/>
    <w:rsid w:val="001F6E02"/>
    <w:rsid w:val="00207663"/>
    <w:rsid w:val="0020768C"/>
    <w:rsid w:val="00210CE0"/>
    <w:rsid w:val="00210F9F"/>
    <w:rsid w:val="002113AC"/>
    <w:rsid w:val="002116D4"/>
    <w:rsid w:val="002136EB"/>
    <w:rsid w:val="00216560"/>
    <w:rsid w:val="00216995"/>
    <w:rsid w:val="0021787B"/>
    <w:rsid w:val="00217D48"/>
    <w:rsid w:val="00221632"/>
    <w:rsid w:val="00221D9B"/>
    <w:rsid w:val="002221B9"/>
    <w:rsid w:val="00224511"/>
    <w:rsid w:val="00224858"/>
    <w:rsid w:val="00224953"/>
    <w:rsid w:val="00226F55"/>
    <w:rsid w:val="0023012D"/>
    <w:rsid w:val="0023053F"/>
    <w:rsid w:val="00231087"/>
    <w:rsid w:val="002323E5"/>
    <w:rsid w:val="00232782"/>
    <w:rsid w:val="002347BF"/>
    <w:rsid w:val="00234EAE"/>
    <w:rsid w:val="00236385"/>
    <w:rsid w:val="00236A91"/>
    <w:rsid w:val="002378A7"/>
    <w:rsid w:val="00241D29"/>
    <w:rsid w:val="00242107"/>
    <w:rsid w:val="0024370D"/>
    <w:rsid w:val="002442AA"/>
    <w:rsid w:val="00245C5D"/>
    <w:rsid w:val="00245D06"/>
    <w:rsid w:val="00247B02"/>
    <w:rsid w:val="00250359"/>
    <w:rsid w:val="00250B96"/>
    <w:rsid w:val="00250FA1"/>
    <w:rsid w:val="00251044"/>
    <w:rsid w:val="00251C59"/>
    <w:rsid w:val="002522B9"/>
    <w:rsid w:val="00252F49"/>
    <w:rsid w:val="002547DA"/>
    <w:rsid w:val="00254E0F"/>
    <w:rsid w:val="0025563A"/>
    <w:rsid w:val="002602EA"/>
    <w:rsid w:val="002618E5"/>
    <w:rsid w:val="00262A1E"/>
    <w:rsid w:val="002642AE"/>
    <w:rsid w:val="002655ED"/>
    <w:rsid w:val="002665EF"/>
    <w:rsid w:val="002676DE"/>
    <w:rsid w:val="0026781D"/>
    <w:rsid w:val="00267F39"/>
    <w:rsid w:val="00271309"/>
    <w:rsid w:val="0027154C"/>
    <w:rsid w:val="00271B1D"/>
    <w:rsid w:val="00271D25"/>
    <w:rsid w:val="00273FBC"/>
    <w:rsid w:val="002754B4"/>
    <w:rsid w:val="002760E2"/>
    <w:rsid w:val="00277993"/>
    <w:rsid w:val="002815D2"/>
    <w:rsid w:val="00281CAB"/>
    <w:rsid w:val="002831CA"/>
    <w:rsid w:val="002847BA"/>
    <w:rsid w:val="00286473"/>
    <w:rsid w:val="002901C8"/>
    <w:rsid w:val="0029196D"/>
    <w:rsid w:val="002923B0"/>
    <w:rsid w:val="00295FF4"/>
    <w:rsid w:val="00297725"/>
    <w:rsid w:val="002A0ADF"/>
    <w:rsid w:val="002A265B"/>
    <w:rsid w:val="002A2AF5"/>
    <w:rsid w:val="002A35C7"/>
    <w:rsid w:val="002A37B4"/>
    <w:rsid w:val="002A49FF"/>
    <w:rsid w:val="002A4AEC"/>
    <w:rsid w:val="002A706B"/>
    <w:rsid w:val="002A77C2"/>
    <w:rsid w:val="002A77C5"/>
    <w:rsid w:val="002A7BDE"/>
    <w:rsid w:val="002B0B50"/>
    <w:rsid w:val="002B128F"/>
    <w:rsid w:val="002B3481"/>
    <w:rsid w:val="002B35C0"/>
    <w:rsid w:val="002B51CB"/>
    <w:rsid w:val="002B615C"/>
    <w:rsid w:val="002B7E17"/>
    <w:rsid w:val="002C1618"/>
    <w:rsid w:val="002C1FD7"/>
    <w:rsid w:val="002C258F"/>
    <w:rsid w:val="002C26FF"/>
    <w:rsid w:val="002C3BC2"/>
    <w:rsid w:val="002C4280"/>
    <w:rsid w:val="002C48F3"/>
    <w:rsid w:val="002C609F"/>
    <w:rsid w:val="002C68E4"/>
    <w:rsid w:val="002C7D38"/>
    <w:rsid w:val="002C7EA9"/>
    <w:rsid w:val="002D01FE"/>
    <w:rsid w:val="002D06B3"/>
    <w:rsid w:val="002D2B5A"/>
    <w:rsid w:val="002D46F5"/>
    <w:rsid w:val="002D6923"/>
    <w:rsid w:val="002D717A"/>
    <w:rsid w:val="002D72F9"/>
    <w:rsid w:val="002D7B18"/>
    <w:rsid w:val="002E0DD3"/>
    <w:rsid w:val="002E3235"/>
    <w:rsid w:val="002E4067"/>
    <w:rsid w:val="002E5AF3"/>
    <w:rsid w:val="002E6301"/>
    <w:rsid w:val="002E6BB3"/>
    <w:rsid w:val="002E6D23"/>
    <w:rsid w:val="002F0099"/>
    <w:rsid w:val="002F08F1"/>
    <w:rsid w:val="002F0CD3"/>
    <w:rsid w:val="002F0F7B"/>
    <w:rsid w:val="002F1818"/>
    <w:rsid w:val="002F23CE"/>
    <w:rsid w:val="002F2FC8"/>
    <w:rsid w:val="0030021A"/>
    <w:rsid w:val="003009D4"/>
    <w:rsid w:val="00302947"/>
    <w:rsid w:val="00302BC4"/>
    <w:rsid w:val="0030363F"/>
    <w:rsid w:val="003038E5"/>
    <w:rsid w:val="00305C69"/>
    <w:rsid w:val="00307DDD"/>
    <w:rsid w:val="00310F4C"/>
    <w:rsid w:val="003137BC"/>
    <w:rsid w:val="00313C75"/>
    <w:rsid w:val="00316955"/>
    <w:rsid w:val="00324C44"/>
    <w:rsid w:val="00324C6C"/>
    <w:rsid w:val="003259DC"/>
    <w:rsid w:val="0033125B"/>
    <w:rsid w:val="00332A11"/>
    <w:rsid w:val="00333D78"/>
    <w:rsid w:val="00334215"/>
    <w:rsid w:val="0033462C"/>
    <w:rsid w:val="00335468"/>
    <w:rsid w:val="0034195B"/>
    <w:rsid w:val="00345B33"/>
    <w:rsid w:val="0034612D"/>
    <w:rsid w:val="00346515"/>
    <w:rsid w:val="0034670E"/>
    <w:rsid w:val="00347B1C"/>
    <w:rsid w:val="00347F98"/>
    <w:rsid w:val="003514EB"/>
    <w:rsid w:val="00353324"/>
    <w:rsid w:val="00355237"/>
    <w:rsid w:val="00356EF0"/>
    <w:rsid w:val="00360CA4"/>
    <w:rsid w:val="00360D6D"/>
    <w:rsid w:val="003645A2"/>
    <w:rsid w:val="00364638"/>
    <w:rsid w:val="003650AA"/>
    <w:rsid w:val="00366F36"/>
    <w:rsid w:val="00367984"/>
    <w:rsid w:val="00367CCA"/>
    <w:rsid w:val="00373249"/>
    <w:rsid w:val="00374297"/>
    <w:rsid w:val="00374755"/>
    <w:rsid w:val="00375AC0"/>
    <w:rsid w:val="00376992"/>
    <w:rsid w:val="00377944"/>
    <w:rsid w:val="00380251"/>
    <w:rsid w:val="0038094F"/>
    <w:rsid w:val="00383118"/>
    <w:rsid w:val="00384CBA"/>
    <w:rsid w:val="003866A2"/>
    <w:rsid w:val="003873AF"/>
    <w:rsid w:val="003900C0"/>
    <w:rsid w:val="00391DCD"/>
    <w:rsid w:val="00392409"/>
    <w:rsid w:val="00392C81"/>
    <w:rsid w:val="0039437B"/>
    <w:rsid w:val="003948A7"/>
    <w:rsid w:val="00394F1D"/>
    <w:rsid w:val="003952E3"/>
    <w:rsid w:val="00395EB1"/>
    <w:rsid w:val="003967AD"/>
    <w:rsid w:val="00396DE9"/>
    <w:rsid w:val="003A00E4"/>
    <w:rsid w:val="003A105A"/>
    <w:rsid w:val="003A2B70"/>
    <w:rsid w:val="003A3535"/>
    <w:rsid w:val="003A45A0"/>
    <w:rsid w:val="003A51C4"/>
    <w:rsid w:val="003A5C23"/>
    <w:rsid w:val="003A5F83"/>
    <w:rsid w:val="003B1FA9"/>
    <w:rsid w:val="003B482A"/>
    <w:rsid w:val="003B5055"/>
    <w:rsid w:val="003B5AFF"/>
    <w:rsid w:val="003B640D"/>
    <w:rsid w:val="003B7566"/>
    <w:rsid w:val="003C0DB0"/>
    <w:rsid w:val="003C2216"/>
    <w:rsid w:val="003C3036"/>
    <w:rsid w:val="003C4641"/>
    <w:rsid w:val="003C594D"/>
    <w:rsid w:val="003D03DB"/>
    <w:rsid w:val="003D2376"/>
    <w:rsid w:val="003D5228"/>
    <w:rsid w:val="003D6B5C"/>
    <w:rsid w:val="003E042A"/>
    <w:rsid w:val="003E08D3"/>
    <w:rsid w:val="003E1264"/>
    <w:rsid w:val="003E3A02"/>
    <w:rsid w:val="003E5F4D"/>
    <w:rsid w:val="003E6BB1"/>
    <w:rsid w:val="003E7629"/>
    <w:rsid w:val="003F04BC"/>
    <w:rsid w:val="003F1B71"/>
    <w:rsid w:val="003F38C8"/>
    <w:rsid w:val="003F3A2B"/>
    <w:rsid w:val="003F4470"/>
    <w:rsid w:val="003F4A02"/>
    <w:rsid w:val="003F639C"/>
    <w:rsid w:val="003F755E"/>
    <w:rsid w:val="003F7A62"/>
    <w:rsid w:val="00400CE2"/>
    <w:rsid w:val="004014CD"/>
    <w:rsid w:val="00402854"/>
    <w:rsid w:val="00407B04"/>
    <w:rsid w:val="00410548"/>
    <w:rsid w:val="0041162E"/>
    <w:rsid w:val="00412A00"/>
    <w:rsid w:val="004211F7"/>
    <w:rsid w:val="00421E2A"/>
    <w:rsid w:val="00422E92"/>
    <w:rsid w:val="00423572"/>
    <w:rsid w:val="00423A90"/>
    <w:rsid w:val="0042491A"/>
    <w:rsid w:val="00427173"/>
    <w:rsid w:val="00427B7A"/>
    <w:rsid w:val="004307E5"/>
    <w:rsid w:val="0043104D"/>
    <w:rsid w:val="0043164E"/>
    <w:rsid w:val="00431A03"/>
    <w:rsid w:val="00431A2B"/>
    <w:rsid w:val="00432753"/>
    <w:rsid w:val="00433C36"/>
    <w:rsid w:val="00433DAC"/>
    <w:rsid w:val="00435BA9"/>
    <w:rsid w:val="004360CC"/>
    <w:rsid w:val="00440176"/>
    <w:rsid w:val="00441255"/>
    <w:rsid w:val="00446861"/>
    <w:rsid w:val="0044764A"/>
    <w:rsid w:val="00447937"/>
    <w:rsid w:val="004502DC"/>
    <w:rsid w:val="004505DD"/>
    <w:rsid w:val="00450EA9"/>
    <w:rsid w:val="00452C53"/>
    <w:rsid w:val="00455077"/>
    <w:rsid w:val="004565D8"/>
    <w:rsid w:val="00457A9F"/>
    <w:rsid w:val="00460649"/>
    <w:rsid w:val="00460BEC"/>
    <w:rsid w:val="00460D4E"/>
    <w:rsid w:val="00462421"/>
    <w:rsid w:val="00467FD3"/>
    <w:rsid w:val="004716B0"/>
    <w:rsid w:val="004722D2"/>
    <w:rsid w:val="00484FA0"/>
    <w:rsid w:val="00486F39"/>
    <w:rsid w:val="00492A1F"/>
    <w:rsid w:val="004960FE"/>
    <w:rsid w:val="00496158"/>
    <w:rsid w:val="00496624"/>
    <w:rsid w:val="00496730"/>
    <w:rsid w:val="00497069"/>
    <w:rsid w:val="004A13E1"/>
    <w:rsid w:val="004A24C8"/>
    <w:rsid w:val="004A2715"/>
    <w:rsid w:val="004A55EF"/>
    <w:rsid w:val="004A70EB"/>
    <w:rsid w:val="004A7F48"/>
    <w:rsid w:val="004B02BE"/>
    <w:rsid w:val="004B3067"/>
    <w:rsid w:val="004B3F63"/>
    <w:rsid w:val="004B4270"/>
    <w:rsid w:val="004B4A3F"/>
    <w:rsid w:val="004B55A4"/>
    <w:rsid w:val="004B7A11"/>
    <w:rsid w:val="004B7A12"/>
    <w:rsid w:val="004C0564"/>
    <w:rsid w:val="004C0E80"/>
    <w:rsid w:val="004C183C"/>
    <w:rsid w:val="004C1CCE"/>
    <w:rsid w:val="004C3487"/>
    <w:rsid w:val="004C4998"/>
    <w:rsid w:val="004C51B0"/>
    <w:rsid w:val="004C686B"/>
    <w:rsid w:val="004D0EEE"/>
    <w:rsid w:val="004D1524"/>
    <w:rsid w:val="004D28BD"/>
    <w:rsid w:val="004D4AD8"/>
    <w:rsid w:val="004D4BFA"/>
    <w:rsid w:val="004D71E0"/>
    <w:rsid w:val="004D7307"/>
    <w:rsid w:val="004E05AE"/>
    <w:rsid w:val="004E07D5"/>
    <w:rsid w:val="004E2388"/>
    <w:rsid w:val="004E25B5"/>
    <w:rsid w:val="004E325C"/>
    <w:rsid w:val="004E3D6C"/>
    <w:rsid w:val="004E610D"/>
    <w:rsid w:val="004F2E08"/>
    <w:rsid w:val="004F2F47"/>
    <w:rsid w:val="004F3961"/>
    <w:rsid w:val="004F450A"/>
    <w:rsid w:val="004F55B6"/>
    <w:rsid w:val="004F6437"/>
    <w:rsid w:val="004F66BB"/>
    <w:rsid w:val="004F7209"/>
    <w:rsid w:val="00500FBE"/>
    <w:rsid w:val="00501836"/>
    <w:rsid w:val="00502713"/>
    <w:rsid w:val="00502BA1"/>
    <w:rsid w:val="00505307"/>
    <w:rsid w:val="005058BA"/>
    <w:rsid w:val="00505A65"/>
    <w:rsid w:val="005064D2"/>
    <w:rsid w:val="0051093F"/>
    <w:rsid w:val="0051158B"/>
    <w:rsid w:val="00512BAB"/>
    <w:rsid w:val="00516D71"/>
    <w:rsid w:val="00517501"/>
    <w:rsid w:val="0052203E"/>
    <w:rsid w:val="00522EC2"/>
    <w:rsid w:val="00532009"/>
    <w:rsid w:val="0053220A"/>
    <w:rsid w:val="00533C44"/>
    <w:rsid w:val="00536CB5"/>
    <w:rsid w:val="0053783A"/>
    <w:rsid w:val="00540F2B"/>
    <w:rsid w:val="00543591"/>
    <w:rsid w:val="0054446C"/>
    <w:rsid w:val="0054469A"/>
    <w:rsid w:val="0054479C"/>
    <w:rsid w:val="0054485A"/>
    <w:rsid w:val="00544A27"/>
    <w:rsid w:val="00544D60"/>
    <w:rsid w:val="00544E33"/>
    <w:rsid w:val="005472FA"/>
    <w:rsid w:val="005506CD"/>
    <w:rsid w:val="00550BD0"/>
    <w:rsid w:val="0055174D"/>
    <w:rsid w:val="0055215A"/>
    <w:rsid w:val="0055409C"/>
    <w:rsid w:val="005553DE"/>
    <w:rsid w:val="0055560E"/>
    <w:rsid w:val="00557568"/>
    <w:rsid w:val="00564AE7"/>
    <w:rsid w:val="0056565B"/>
    <w:rsid w:val="00565809"/>
    <w:rsid w:val="005669D4"/>
    <w:rsid w:val="00566BE0"/>
    <w:rsid w:val="0056717E"/>
    <w:rsid w:val="00573414"/>
    <w:rsid w:val="00574064"/>
    <w:rsid w:val="00575C29"/>
    <w:rsid w:val="0058075A"/>
    <w:rsid w:val="005807B2"/>
    <w:rsid w:val="00580898"/>
    <w:rsid w:val="00580971"/>
    <w:rsid w:val="00581064"/>
    <w:rsid w:val="0058110E"/>
    <w:rsid w:val="00582EEB"/>
    <w:rsid w:val="00583C44"/>
    <w:rsid w:val="005851C0"/>
    <w:rsid w:val="005858DF"/>
    <w:rsid w:val="00585FE0"/>
    <w:rsid w:val="00586D2F"/>
    <w:rsid w:val="00590CCA"/>
    <w:rsid w:val="0059128B"/>
    <w:rsid w:val="005920F0"/>
    <w:rsid w:val="00597524"/>
    <w:rsid w:val="005A0371"/>
    <w:rsid w:val="005A1202"/>
    <w:rsid w:val="005A4958"/>
    <w:rsid w:val="005A4BFA"/>
    <w:rsid w:val="005A6435"/>
    <w:rsid w:val="005A75CA"/>
    <w:rsid w:val="005A7B81"/>
    <w:rsid w:val="005A7F23"/>
    <w:rsid w:val="005B2357"/>
    <w:rsid w:val="005B2522"/>
    <w:rsid w:val="005B2A70"/>
    <w:rsid w:val="005B3220"/>
    <w:rsid w:val="005B35E3"/>
    <w:rsid w:val="005B503A"/>
    <w:rsid w:val="005B56FE"/>
    <w:rsid w:val="005B6265"/>
    <w:rsid w:val="005B682F"/>
    <w:rsid w:val="005B6AEC"/>
    <w:rsid w:val="005B7A81"/>
    <w:rsid w:val="005B7F3C"/>
    <w:rsid w:val="005C16E7"/>
    <w:rsid w:val="005C29D8"/>
    <w:rsid w:val="005C3606"/>
    <w:rsid w:val="005C555E"/>
    <w:rsid w:val="005C5B4D"/>
    <w:rsid w:val="005C6472"/>
    <w:rsid w:val="005C64BE"/>
    <w:rsid w:val="005C68AD"/>
    <w:rsid w:val="005C747B"/>
    <w:rsid w:val="005C7526"/>
    <w:rsid w:val="005C754E"/>
    <w:rsid w:val="005C78B6"/>
    <w:rsid w:val="005D0BFC"/>
    <w:rsid w:val="005D1B1D"/>
    <w:rsid w:val="005D209A"/>
    <w:rsid w:val="005D2EFD"/>
    <w:rsid w:val="005E1FF1"/>
    <w:rsid w:val="005E5BE4"/>
    <w:rsid w:val="005F6784"/>
    <w:rsid w:val="005F69B7"/>
    <w:rsid w:val="00600324"/>
    <w:rsid w:val="006018AB"/>
    <w:rsid w:val="00602899"/>
    <w:rsid w:val="00607727"/>
    <w:rsid w:val="00610EA5"/>
    <w:rsid w:val="00612882"/>
    <w:rsid w:val="00616892"/>
    <w:rsid w:val="00617170"/>
    <w:rsid w:val="00617511"/>
    <w:rsid w:val="00617683"/>
    <w:rsid w:val="00621DC9"/>
    <w:rsid w:val="00622EC2"/>
    <w:rsid w:val="006258A5"/>
    <w:rsid w:val="00627DA6"/>
    <w:rsid w:val="00630A1A"/>
    <w:rsid w:val="006319D2"/>
    <w:rsid w:val="0063386D"/>
    <w:rsid w:val="00635298"/>
    <w:rsid w:val="0064097F"/>
    <w:rsid w:val="0064231A"/>
    <w:rsid w:val="00643DDE"/>
    <w:rsid w:val="0064406B"/>
    <w:rsid w:val="006467EE"/>
    <w:rsid w:val="006468C3"/>
    <w:rsid w:val="006471B1"/>
    <w:rsid w:val="00650B0C"/>
    <w:rsid w:val="00651E9E"/>
    <w:rsid w:val="006531A3"/>
    <w:rsid w:val="00654C06"/>
    <w:rsid w:val="0065501A"/>
    <w:rsid w:val="00661AA8"/>
    <w:rsid w:val="0066272D"/>
    <w:rsid w:val="006644CD"/>
    <w:rsid w:val="00664D46"/>
    <w:rsid w:val="00667437"/>
    <w:rsid w:val="00670BC2"/>
    <w:rsid w:val="00674ADB"/>
    <w:rsid w:val="00675754"/>
    <w:rsid w:val="00676448"/>
    <w:rsid w:val="006766BE"/>
    <w:rsid w:val="00683C2B"/>
    <w:rsid w:val="0068402B"/>
    <w:rsid w:val="00684B43"/>
    <w:rsid w:val="00686EED"/>
    <w:rsid w:val="00686FFE"/>
    <w:rsid w:val="0068741F"/>
    <w:rsid w:val="006876F4"/>
    <w:rsid w:val="00687ABA"/>
    <w:rsid w:val="00690AAA"/>
    <w:rsid w:val="00690C40"/>
    <w:rsid w:val="00691150"/>
    <w:rsid w:val="00691F75"/>
    <w:rsid w:val="006922ED"/>
    <w:rsid w:val="00692348"/>
    <w:rsid w:val="00694AD0"/>
    <w:rsid w:val="00696101"/>
    <w:rsid w:val="00696380"/>
    <w:rsid w:val="006A2BF2"/>
    <w:rsid w:val="006A33B9"/>
    <w:rsid w:val="006A383C"/>
    <w:rsid w:val="006A396C"/>
    <w:rsid w:val="006A42D1"/>
    <w:rsid w:val="006A4E97"/>
    <w:rsid w:val="006A5151"/>
    <w:rsid w:val="006A5F94"/>
    <w:rsid w:val="006B047E"/>
    <w:rsid w:val="006B0679"/>
    <w:rsid w:val="006B1B74"/>
    <w:rsid w:val="006B28FA"/>
    <w:rsid w:val="006B541B"/>
    <w:rsid w:val="006B5A4E"/>
    <w:rsid w:val="006B6084"/>
    <w:rsid w:val="006B73F0"/>
    <w:rsid w:val="006C0876"/>
    <w:rsid w:val="006C58A2"/>
    <w:rsid w:val="006C5B53"/>
    <w:rsid w:val="006C6141"/>
    <w:rsid w:val="006C6A2B"/>
    <w:rsid w:val="006C7724"/>
    <w:rsid w:val="006D028C"/>
    <w:rsid w:val="006D0E1D"/>
    <w:rsid w:val="006D10A9"/>
    <w:rsid w:val="006D1B9B"/>
    <w:rsid w:val="006D410E"/>
    <w:rsid w:val="006D4E4D"/>
    <w:rsid w:val="006D6651"/>
    <w:rsid w:val="006D718B"/>
    <w:rsid w:val="006D76A4"/>
    <w:rsid w:val="006D7767"/>
    <w:rsid w:val="006E0305"/>
    <w:rsid w:val="006E0CCA"/>
    <w:rsid w:val="006E191B"/>
    <w:rsid w:val="006E3BCE"/>
    <w:rsid w:val="006E4B23"/>
    <w:rsid w:val="006E61C2"/>
    <w:rsid w:val="006E76C8"/>
    <w:rsid w:val="006E7EDD"/>
    <w:rsid w:val="006F1DF0"/>
    <w:rsid w:val="006F3CE4"/>
    <w:rsid w:val="006F3D59"/>
    <w:rsid w:val="006F3D99"/>
    <w:rsid w:val="006F6623"/>
    <w:rsid w:val="006F6D8E"/>
    <w:rsid w:val="006F7B26"/>
    <w:rsid w:val="00700361"/>
    <w:rsid w:val="00701E63"/>
    <w:rsid w:val="0070264E"/>
    <w:rsid w:val="0070324F"/>
    <w:rsid w:val="00703EC9"/>
    <w:rsid w:val="00705DB3"/>
    <w:rsid w:val="0070628B"/>
    <w:rsid w:val="00706820"/>
    <w:rsid w:val="007076FB"/>
    <w:rsid w:val="007101A4"/>
    <w:rsid w:val="0071085C"/>
    <w:rsid w:val="0071121C"/>
    <w:rsid w:val="0071122D"/>
    <w:rsid w:val="00713DB2"/>
    <w:rsid w:val="007160DB"/>
    <w:rsid w:val="0071638F"/>
    <w:rsid w:val="007163F6"/>
    <w:rsid w:val="00716AAF"/>
    <w:rsid w:val="00716BB2"/>
    <w:rsid w:val="00717251"/>
    <w:rsid w:val="00717CBA"/>
    <w:rsid w:val="00717DE7"/>
    <w:rsid w:val="00720600"/>
    <w:rsid w:val="00720763"/>
    <w:rsid w:val="00722C7D"/>
    <w:rsid w:val="0072302C"/>
    <w:rsid w:val="007269F9"/>
    <w:rsid w:val="00727519"/>
    <w:rsid w:val="00730477"/>
    <w:rsid w:val="00730F74"/>
    <w:rsid w:val="00732693"/>
    <w:rsid w:val="00735AF2"/>
    <w:rsid w:val="00736725"/>
    <w:rsid w:val="0073691E"/>
    <w:rsid w:val="0073757F"/>
    <w:rsid w:val="00741E02"/>
    <w:rsid w:val="00742037"/>
    <w:rsid w:val="00744DC3"/>
    <w:rsid w:val="007519A7"/>
    <w:rsid w:val="00752324"/>
    <w:rsid w:val="0075290D"/>
    <w:rsid w:val="00753206"/>
    <w:rsid w:val="00754985"/>
    <w:rsid w:val="00754CBE"/>
    <w:rsid w:val="00757BB1"/>
    <w:rsid w:val="0076179D"/>
    <w:rsid w:val="0076285E"/>
    <w:rsid w:val="00763BC1"/>
    <w:rsid w:val="00764C08"/>
    <w:rsid w:val="0076574B"/>
    <w:rsid w:val="007665A3"/>
    <w:rsid w:val="0076725F"/>
    <w:rsid w:val="00770B75"/>
    <w:rsid w:val="007719DE"/>
    <w:rsid w:val="00772019"/>
    <w:rsid w:val="00772B02"/>
    <w:rsid w:val="0077557E"/>
    <w:rsid w:val="007776CD"/>
    <w:rsid w:val="007824EE"/>
    <w:rsid w:val="00782C0B"/>
    <w:rsid w:val="00785259"/>
    <w:rsid w:val="0078546E"/>
    <w:rsid w:val="007916DD"/>
    <w:rsid w:val="007921DD"/>
    <w:rsid w:val="00794107"/>
    <w:rsid w:val="007967A2"/>
    <w:rsid w:val="007A37D8"/>
    <w:rsid w:val="007A5DF2"/>
    <w:rsid w:val="007A63C6"/>
    <w:rsid w:val="007A67CF"/>
    <w:rsid w:val="007B07BC"/>
    <w:rsid w:val="007B326D"/>
    <w:rsid w:val="007B72E9"/>
    <w:rsid w:val="007B79CA"/>
    <w:rsid w:val="007C0025"/>
    <w:rsid w:val="007C00D3"/>
    <w:rsid w:val="007C275D"/>
    <w:rsid w:val="007C4249"/>
    <w:rsid w:val="007C65B2"/>
    <w:rsid w:val="007C6CDF"/>
    <w:rsid w:val="007D55F6"/>
    <w:rsid w:val="007E252F"/>
    <w:rsid w:val="007E42DB"/>
    <w:rsid w:val="007E5D8D"/>
    <w:rsid w:val="007F340A"/>
    <w:rsid w:val="007F3546"/>
    <w:rsid w:val="007F400C"/>
    <w:rsid w:val="007F401D"/>
    <w:rsid w:val="007F5A24"/>
    <w:rsid w:val="007F708A"/>
    <w:rsid w:val="007F7D3B"/>
    <w:rsid w:val="0080146F"/>
    <w:rsid w:val="00805239"/>
    <w:rsid w:val="00810FE7"/>
    <w:rsid w:val="008121CB"/>
    <w:rsid w:val="00812A18"/>
    <w:rsid w:val="00814B38"/>
    <w:rsid w:val="0081595E"/>
    <w:rsid w:val="00817C0A"/>
    <w:rsid w:val="008201CE"/>
    <w:rsid w:val="0082027A"/>
    <w:rsid w:val="0082277A"/>
    <w:rsid w:val="008236A7"/>
    <w:rsid w:val="00824B5C"/>
    <w:rsid w:val="00826DC5"/>
    <w:rsid w:val="00827859"/>
    <w:rsid w:val="00830A6A"/>
    <w:rsid w:val="00831F42"/>
    <w:rsid w:val="008344D8"/>
    <w:rsid w:val="008405B9"/>
    <w:rsid w:val="0084154E"/>
    <w:rsid w:val="00842156"/>
    <w:rsid w:val="00843A67"/>
    <w:rsid w:val="00843CCB"/>
    <w:rsid w:val="008441CA"/>
    <w:rsid w:val="00847155"/>
    <w:rsid w:val="00850619"/>
    <w:rsid w:val="00851EEE"/>
    <w:rsid w:val="0085210B"/>
    <w:rsid w:val="00852E64"/>
    <w:rsid w:val="00853058"/>
    <w:rsid w:val="00855BEF"/>
    <w:rsid w:val="00855DB4"/>
    <w:rsid w:val="00856955"/>
    <w:rsid w:val="00857171"/>
    <w:rsid w:val="008571DD"/>
    <w:rsid w:val="00864E3C"/>
    <w:rsid w:val="00865CFC"/>
    <w:rsid w:val="008662DF"/>
    <w:rsid w:val="00872B49"/>
    <w:rsid w:val="00875CFD"/>
    <w:rsid w:val="00875E6A"/>
    <w:rsid w:val="008761EE"/>
    <w:rsid w:val="00877054"/>
    <w:rsid w:val="0087729C"/>
    <w:rsid w:val="008774BA"/>
    <w:rsid w:val="00880CDB"/>
    <w:rsid w:val="00880FF3"/>
    <w:rsid w:val="008810E3"/>
    <w:rsid w:val="0088251C"/>
    <w:rsid w:val="00883CEA"/>
    <w:rsid w:val="008844A2"/>
    <w:rsid w:val="008850F1"/>
    <w:rsid w:val="00886147"/>
    <w:rsid w:val="008866C4"/>
    <w:rsid w:val="008871FB"/>
    <w:rsid w:val="0088749B"/>
    <w:rsid w:val="00887553"/>
    <w:rsid w:val="008876EB"/>
    <w:rsid w:val="0089003C"/>
    <w:rsid w:val="00891E40"/>
    <w:rsid w:val="008931CD"/>
    <w:rsid w:val="00895CAD"/>
    <w:rsid w:val="008A026F"/>
    <w:rsid w:val="008A0401"/>
    <w:rsid w:val="008A3302"/>
    <w:rsid w:val="008A3450"/>
    <w:rsid w:val="008A7098"/>
    <w:rsid w:val="008A7318"/>
    <w:rsid w:val="008B06AB"/>
    <w:rsid w:val="008B1FA6"/>
    <w:rsid w:val="008B2742"/>
    <w:rsid w:val="008B4F95"/>
    <w:rsid w:val="008C035F"/>
    <w:rsid w:val="008C1886"/>
    <w:rsid w:val="008C3E2F"/>
    <w:rsid w:val="008C5B66"/>
    <w:rsid w:val="008C6C18"/>
    <w:rsid w:val="008C716F"/>
    <w:rsid w:val="008D059B"/>
    <w:rsid w:val="008D3E93"/>
    <w:rsid w:val="008D4821"/>
    <w:rsid w:val="008D66E0"/>
    <w:rsid w:val="008D675C"/>
    <w:rsid w:val="008D6C25"/>
    <w:rsid w:val="008D770E"/>
    <w:rsid w:val="008E0087"/>
    <w:rsid w:val="008E5CBF"/>
    <w:rsid w:val="008E611D"/>
    <w:rsid w:val="008F11D9"/>
    <w:rsid w:val="008F1D68"/>
    <w:rsid w:val="008F269F"/>
    <w:rsid w:val="008F31BD"/>
    <w:rsid w:val="008F658E"/>
    <w:rsid w:val="008F77FB"/>
    <w:rsid w:val="0090000C"/>
    <w:rsid w:val="009006F0"/>
    <w:rsid w:val="00901181"/>
    <w:rsid w:val="0090173A"/>
    <w:rsid w:val="00901AAB"/>
    <w:rsid w:val="009027DD"/>
    <w:rsid w:val="00902CCE"/>
    <w:rsid w:val="00903A54"/>
    <w:rsid w:val="00904D1A"/>
    <w:rsid w:val="0090798F"/>
    <w:rsid w:val="00912F1C"/>
    <w:rsid w:val="009143CE"/>
    <w:rsid w:val="009143EB"/>
    <w:rsid w:val="00914793"/>
    <w:rsid w:val="00914E1B"/>
    <w:rsid w:val="009165F6"/>
    <w:rsid w:val="00921571"/>
    <w:rsid w:val="0092303A"/>
    <w:rsid w:val="009230D7"/>
    <w:rsid w:val="00923648"/>
    <w:rsid w:val="009240C1"/>
    <w:rsid w:val="00924114"/>
    <w:rsid w:val="00924AB3"/>
    <w:rsid w:val="0092799F"/>
    <w:rsid w:val="00931E41"/>
    <w:rsid w:val="00932080"/>
    <w:rsid w:val="009322B9"/>
    <w:rsid w:val="009327F7"/>
    <w:rsid w:val="0093466E"/>
    <w:rsid w:val="00934C4A"/>
    <w:rsid w:val="009352BD"/>
    <w:rsid w:val="00940F87"/>
    <w:rsid w:val="00942544"/>
    <w:rsid w:val="00942E0C"/>
    <w:rsid w:val="009448B2"/>
    <w:rsid w:val="00945557"/>
    <w:rsid w:val="00945F30"/>
    <w:rsid w:val="0094600F"/>
    <w:rsid w:val="009464DB"/>
    <w:rsid w:val="0095081F"/>
    <w:rsid w:val="00950836"/>
    <w:rsid w:val="009521AF"/>
    <w:rsid w:val="00955094"/>
    <w:rsid w:val="0095561D"/>
    <w:rsid w:val="00955F6A"/>
    <w:rsid w:val="0095619A"/>
    <w:rsid w:val="00960467"/>
    <w:rsid w:val="00960BE9"/>
    <w:rsid w:val="0096343B"/>
    <w:rsid w:val="009634D9"/>
    <w:rsid w:val="009641A3"/>
    <w:rsid w:val="0096499E"/>
    <w:rsid w:val="00970245"/>
    <w:rsid w:val="00972185"/>
    <w:rsid w:val="00972D2B"/>
    <w:rsid w:val="0097323E"/>
    <w:rsid w:val="00973817"/>
    <w:rsid w:val="00974659"/>
    <w:rsid w:val="00974665"/>
    <w:rsid w:val="00974D45"/>
    <w:rsid w:val="00974DA5"/>
    <w:rsid w:val="0097764D"/>
    <w:rsid w:val="00977C91"/>
    <w:rsid w:val="0098027A"/>
    <w:rsid w:val="00981685"/>
    <w:rsid w:val="00983183"/>
    <w:rsid w:val="00983D69"/>
    <w:rsid w:val="00986503"/>
    <w:rsid w:val="00987401"/>
    <w:rsid w:val="009875C0"/>
    <w:rsid w:val="00992135"/>
    <w:rsid w:val="00993252"/>
    <w:rsid w:val="0099487A"/>
    <w:rsid w:val="009A024F"/>
    <w:rsid w:val="009A1779"/>
    <w:rsid w:val="009A2CA5"/>
    <w:rsid w:val="009A2F7B"/>
    <w:rsid w:val="009A3FF6"/>
    <w:rsid w:val="009A4639"/>
    <w:rsid w:val="009A61D6"/>
    <w:rsid w:val="009A65AE"/>
    <w:rsid w:val="009A7F8D"/>
    <w:rsid w:val="009B0530"/>
    <w:rsid w:val="009B1B66"/>
    <w:rsid w:val="009B3653"/>
    <w:rsid w:val="009C0450"/>
    <w:rsid w:val="009C0960"/>
    <w:rsid w:val="009C1804"/>
    <w:rsid w:val="009C1925"/>
    <w:rsid w:val="009C38C5"/>
    <w:rsid w:val="009C4845"/>
    <w:rsid w:val="009C530A"/>
    <w:rsid w:val="009C61B2"/>
    <w:rsid w:val="009C6383"/>
    <w:rsid w:val="009C6D96"/>
    <w:rsid w:val="009D047B"/>
    <w:rsid w:val="009D1244"/>
    <w:rsid w:val="009D1FBF"/>
    <w:rsid w:val="009D5A1D"/>
    <w:rsid w:val="009D5AE6"/>
    <w:rsid w:val="009E1B5D"/>
    <w:rsid w:val="009E31A5"/>
    <w:rsid w:val="009F140E"/>
    <w:rsid w:val="009F196D"/>
    <w:rsid w:val="009F28CD"/>
    <w:rsid w:val="009F3297"/>
    <w:rsid w:val="009F7A7E"/>
    <w:rsid w:val="009F7D6C"/>
    <w:rsid w:val="00A00B73"/>
    <w:rsid w:val="00A011C2"/>
    <w:rsid w:val="00A018EC"/>
    <w:rsid w:val="00A0449F"/>
    <w:rsid w:val="00A0479D"/>
    <w:rsid w:val="00A04C90"/>
    <w:rsid w:val="00A05350"/>
    <w:rsid w:val="00A066C5"/>
    <w:rsid w:val="00A073E8"/>
    <w:rsid w:val="00A07755"/>
    <w:rsid w:val="00A07889"/>
    <w:rsid w:val="00A132C1"/>
    <w:rsid w:val="00A135FC"/>
    <w:rsid w:val="00A14133"/>
    <w:rsid w:val="00A149E2"/>
    <w:rsid w:val="00A14C32"/>
    <w:rsid w:val="00A16DE9"/>
    <w:rsid w:val="00A23D05"/>
    <w:rsid w:val="00A2487D"/>
    <w:rsid w:val="00A24D01"/>
    <w:rsid w:val="00A30238"/>
    <w:rsid w:val="00A31527"/>
    <w:rsid w:val="00A33784"/>
    <w:rsid w:val="00A3456D"/>
    <w:rsid w:val="00A3665E"/>
    <w:rsid w:val="00A37394"/>
    <w:rsid w:val="00A47F19"/>
    <w:rsid w:val="00A50E42"/>
    <w:rsid w:val="00A51E1C"/>
    <w:rsid w:val="00A52CA1"/>
    <w:rsid w:val="00A52CD4"/>
    <w:rsid w:val="00A52D8F"/>
    <w:rsid w:val="00A53DDD"/>
    <w:rsid w:val="00A548E2"/>
    <w:rsid w:val="00A54E85"/>
    <w:rsid w:val="00A55992"/>
    <w:rsid w:val="00A565B7"/>
    <w:rsid w:val="00A6261C"/>
    <w:rsid w:val="00A62F4A"/>
    <w:rsid w:val="00A637B0"/>
    <w:rsid w:val="00A65FF8"/>
    <w:rsid w:val="00A665D3"/>
    <w:rsid w:val="00A669F6"/>
    <w:rsid w:val="00A7071D"/>
    <w:rsid w:val="00A70745"/>
    <w:rsid w:val="00A725A5"/>
    <w:rsid w:val="00A73217"/>
    <w:rsid w:val="00A744B4"/>
    <w:rsid w:val="00A75878"/>
    <w:rsid w:val="00A77248"/>
    <w:rsid w:val="00A77513"/>
    <w:rsid w:val="00A83F92"/>
    <w:rsid w:val="00A85459"/>
    <w:rsid w:val="00A86EE7"/>
    <w:rsid w:val="00A9196F"/>
    <w:rsid w:val="00A9212D"/>
    <w:rsid w:val="00A940C2"/>
    <w:rsid w:val="00A942A4"/>
    <w:rsid w:val="00A95069"/>
    <w:rsid w:val="00A96A4A"/>
    <w:rsid w:val="00A96C5F"/>
    <w:rsid w:val="00A97757"/>
    <w:rsid w:val="00AA06BF"/>
    <w:rsid w:val="00AA350E"/>
    <w:rsid w:val="00AA41E0"/>
    <w:rsid w:val="00AA4274"/>
    <w:rsid w:val="00AA507E"/>
    <w:rsid w:val="00AA538E"/>
    <w:rsid w:val="00AA6258"/>
    <w:rsid w:val="00AA6EA5"/>
    <w:rsid w:val="00AA6F81"/>
    <w:rsid w:val="00AB0C68"/>
    <w:rsid w:val="00AB0F12"/>
    <w:rsid w:val="00AB1C30"/>
    <w:rsid w:val="00AB403B"/>
    <w:rsid w:val="00AB4160"/>
    <w:rsid w:val="00AC12B2"/>
    <w:rsid w:val="00AC1586"/>
    <w:rsid w:val="00AC2CB9"/>
    <w:rsid w:val="00AC2CBD"/>
    <w:rsid w:val="00AC3542"/>
    <w:rsid w:val="00AC389B"/>
    <w:rsid w:val="00AC3B97"/>
    <w:rsid w:val="00AC4D31"/>
    <w:rsid w:val="00AC553E"/>
    <w:rsid w:val="00AC5B84"/>
    <w:rsid w:val="00AC62C5"/>
    <w:rsid w:val="00AC662E"/>
    <w:rsid w:val="00AC68B9"/>
    <w:rsid w:val="00AC749D"/>
    <w:rsid w:val="00AC7791"/>
    <w:rsid w:val="00AD047D"/>
    <w:rsid w:val="00AD0851"/>
    <w:rsid w:val="00AD0C86"/>
    <w:rsid w:val="00AD2138"/>
    <w:rsid w:val="00AD265F"/>
    <w:rsid w:val="00AD2902"/>
    <w:rsid w:val="00AD36AA"/>
    <w:rsid w:val="00AD3C46"/>
    <w:rsid w:val="00AD44AC"/>
    <w:rsid w:val="00AD5293"/>
    <w:rsid w:val="00AD6557"/>
    <w:rsid w:val="00AD65F5"/>
    <w:rsid w:val="00AD7432"/>
    <w:rsid w:val="00AE08AF"/>
    <w:rsid w:val="00AE0B66"/>
    <w:rsid w:val="00AE0CC0"/>
    <w:rsid w:val="00AE0D57"/>
    <w:rsid w:val="00AE2D97"/>
    <w:rsid w:val="00AE52A8"/>
    <w:rsid w:val="00AE6034"/>
    <w:rsid w:val="00AE6DCC"/>
    <w:rsid w:val="00AF0E3A"/>
    <w:rsid w:val="00AF37D5"/>
    <w:rsid w:val="00AF3A27"/>
    <w:rsid w:val="00AF3FF4"/>
    <w:rsid w:val="00AF5123"/>
    <w:rsid w:val="00AF6892"/>
    <w:rsid w:val="00AF7532"/>
    <w:rsid w:val="00AF77E1"/>
    <w:rsid w:val="00B00664"/>
    <w:rsid w:val="00B011D2"/>
    <w:rsid w:val="00B01A32"/>
    <w:rsid w:val="00B01C52"/>
    <w:rsid w:val="00B030D1"/>
    <w:rsid w:val="00B03E9F"/>
    <w:rsid w:val="00B04889"/>
    <w:rsid w:val="00B1209B"/>
    <w:rsid w:val="00B15555"/>
    <w:rsid w:val="00B1658E"/>
    <w:rsid w:val="00B16892"/>
    <w:rsid w:val="00B208BE"/>
    <w:rsid w:val="00B258FD"/>
    <w:rsid w:val="00B25EB1"/>
    <w:rsid w:val="00B26FBA"/>
    <w:rsid w:val="00B30C56"/>
    <w:rsid w:val="00B3445E"/>
    <w:rsid w:val="00B35212"/>
    <w:rsid w:val="00B3530B"/>
    <w:rsid w:val="00B361B9"/>
    <w:rsid w:val="00B405E4"/>
    <w:rsid w:val="00B41111"/>
    <w:rsid w:val="00B423B2"/>
    <w:rsid w:val="00B4322F"/>
    <w:rsid w:val="00B43982"/>
    <w:rsid w:val="00B43AF4"/>
    <w:rsid w:val="00B460B5"/>
    <w:rsid w:val="00B461E9"/>
    <w:rsid w:val="00B46674"/>
    <w:rsid w:val="00B46EC3"/>
    <w:rsid w:val="00B4739D"/>
    <w:rsid w:val="00B50F31"/>
    <w:rsid w:val="00B5198A"/>
    <w:rsid w:val="00B51D63"/>
    <w:rsid w:val="00B53400"/>
    <w:rsid w:val="00B544F1"/>
    <w:rsid w:val="00B54DBE"/>
    <w:rsid w:val="00B54E7C"/>
    <w:rsid w:val="00B55F54"/>
    <w:rsid w:val="00B60CC6"/>
    <w:rsid w:val="00B61D81"/>
    <w:rsid w:val="00B62212"/>
    <w:rsid w:val="00B71AFF"/>
    <w:rsid w:val="00B73C9D"/>
    <w:rsid w:val="00B73F03"/>
    <w:rsid w:val="00B75938"/>
    <w:rsid w:val="00B81A66"/>
    <w:rsid w:val="00B84BE2"/>
    <w:rsid w:val="00B850FD"/>
    <w:rsid w:val="00B90CE9"/>
    <w:rsid w:val="00B923F8"/>
    <w:rsid w:val="00B94B07"/>
    <w:rsid w:val="00B96DE1"/>
    <w:rsid w:val="00BA0422"/>
    <w:rsid w:val="00BA6EBA"/>
    <w:rsid w:val="00BA70DF"/>
    <w:rsid w:val="00BA7694"/>
    <w:rsid w:val="00BA7C0E"/>
    <w:rsid w:val="00BA7DD1"/>
    <w:rsid w:val="00BB57EA"/>
    <w:rsid w:val="00BB6575"/>
    <w:rsid w:val="00BB7338"/>
    <w:rsid w:val="00BB760E"/>
    <w:rsid w:val="00BC1631"/>
    <w:rsid w:val="00BC3514"/>
    <w:rsid w:val="00BC4F5F"/>
    <w:rsid w:val="00BC546A"/>
    <w:rsid w:val="00BC55B7"/>
    <w:rsid w:val="00BC6A43"/>
    <w:rsid w:val="00BC6A84"/>
    <w:rsid w:val="00BC6BBB"/>
    <w:rsid w:val="00BC7DDE"/>
    <w:rsid w:val="00BC7EC4"/>
    <w:rsid w:val="00BD04ED"/>
    <w:rsid w:val="00BD2E28"/>
    <w:rsid w:val="00BD4085"/>
    <w:rsid w:val="00BD4816"/>
    <w:rsid w:val="00BD4B69"/>
    <w:rsid w:val="00BD5C76"/>
    <w:rsid w:val="00BD5D8F"/>
    <w:rsid w:val="00BD7982"/>
    <w:rsid w:val="00BE01FF"/>
    <w:rsid w:val="00BE12A3"/>
    <w:rsid w:val="00BE1419"/>
    <w:rsid w:val="00BE2FE9"/>
    <w:rsid w:val="00BE45FB"/>
    <w:rsid w:val="00BE66A8"/>
    <w:rsid w:val="00BE6B7C"/>
    <w:rsid w:val="00BE6F73"/>
    <w:rsid w:val="00BE7B44"/>
    <w:rsid w:val="00BF04A3"/>
    <w:rsid w:val="00BF1A2F"/>
    <w:rsid w:val="00BF2D26"/>
    <w:rsid w:val="00BF5C72"/>
    <w:rsid w:val="00BF7FB0"/>
    <w:rsid w:val="00C008F6"/>
    <w:rsid w:val="00C00993"/>
    <w:rsid w:val="00C01001"/>
    <w:rsid w:val="00C028F4"/>
    <w:rsid w:val="00C04929"/>
    <w:rsid w:val="00C05204"/>
    <w:rsid w:val="00C0637E"/>
    <w:rsid w:val="00C067C7"/>
    <w:rsid w:val="00C071D7"/>
    <w:rsid w:val="00C074DA"/>
    <w:rsid w:val="00C10A04"/>
    <w:rsid w:val="00C130DA"/>
    <w:rsid w:val="00C13EAE"/>
    <w:rsid w:val="00C13EBD"/>
    <w:rsid w:val="00C140BF"/>
    <w:rsid w:val="00C1583D"/>
    <w:rsid w:val="00C15A6B"/>
    <w:rsid w:val="00C16A7D"/>
    <w:rsid w:val="00C16E95"/>
    <w:rsid w:val="00C22DBB"/>
    <w:rsid w:val="00C24AB2"/>
    <w:rsid w:val="00C267CE"/>
    <w:rsid w:val="00C26CE3"/>
    <w:rsid w:val="00C313BB"/>
    <w:rsid w:val="00C3199B"/>
    <w:rsid w:val="00C31AD5"/>
    <w:rsid w:val="00C32513"/>
    <w:rsid w:val="00C3341C"/>
    <w:rsid w:val="00C35587"/>
    <w:rsid w:val="00C36892"/>
    <w:rsid w:val="00C37CCB"/>
    <w:rsid w:val="00C405BE"/>
    <w:rsid w:val="00C4099E"/>
    <w:rsid w:val="00C41C48"/>
    <w:rsid w:val="00C41EB3"/>
    <w:rsid w:val="00C41F35"/>
    <w:rsid w:val="00C42437"/>
    <w:rsid w:val="00C42DAD"/>
    <w:rsid w:val="00C44E21"/>
    <w:rsid w:val="00C44FE2"/>
    <w:rsid w:val="00C45825"/>
    <w:rsid w:val="00C4758A"/>
    <w:rsid w:val="00C5364C"/>
    <w:rsid w:val="00C54101"/>
    <w:rsid w:val="00C55597"/>
    <w:rsid w:val="00C55997"/>
    <w:rsid w:val="00C575AB"/>
    <w:rsid w:val="00C61679"/>
    <w:rsid w:val="00C62AF0"/>
    <w:rsid w:val="00C63F3B"/>
    <w:rsid w:val="00C641D5"/>
    <w:rsid w:val="00C64430"/>
    <w:rsid w:val="00C647B2"/>
    <w:rsid w:val="00C64EF2"/>
    <w:rsid w:val="00C65CAC"/>
    <w:rsid w:val="00C65E12"/>
    <w:rsid w:val="00C67482"/>
    <w:rsid w:val="00C675D0"/>
    <w:rsid w:val="00C71B3C"/>
    <w:rsid w:val="00C72A52"/>
    <w:rsid w:val="00C737C6"/>
    <w:rsid w:val="00C73EE6"/>
    <w:rsid w:val="00C749C2"/>
    <w:rsid w:val="00C74FE4"/>
    <w:rsid w:val="00C7556E"/>
    <w:rsid w:val="00C76432"/>
    <w:rsid w:val="00C7735D"/>
    <w:rsid w:val="00C7746F"/>
    <w:rsid w:val="00C81D23"/>
    <w:rsid w:val="00C8236E"/>
    <w:rsid w:val="00C850C9"/>
    <w:rsid w:val="00C862E2"/>
    <w:rsid w:val="00C8638A"/>
    <w:rsid w:val="00C8671D"/>
    <w:rsid w:val="00C86D2D"/>
    <w:rsid w:val="00C90423"/>
    <w:rsid w:val="00C90D5E"/>
    <w:rsid w:val="00C9208A"/>
    <w:rsid w:val="00C92BBE"/>
    <w:rsid w:val="00C92DDA"/>
    <w:rsid w:val="00C95035"/>
    <w:rsid w:val="00C95B07"/>
    <w:rsid w:val="00C972B9"/>
    <w:rsid w:val="00CA218F"/>
    <w:rsid w:val="00CA5139"/>
    <w:rsid w:val="00CA625C"/>
    <w:rsid w:val="00CB0E6E"/>
    <w:rsid w:val="00CB29E6"/>
    <w:rsid w:val="00CB3465"/>
    <w:rsid w:val="00CB6C6D"/>
    <w:rsid w:val="00CC115D"/>
    <w:rsid w:val="00CC268B"/>
    <w:rsid w:val="00CC27EE"/>
    <w:rsid w:val="00CC434B"/>
    <w:rsid w:val="00CC4EA4"/>
    <w:rsid w:val="00CD0765"/>
    <w:rsid w:val="00CD355E"/>
    <w:rsid w:val="00CD4FAD"/>
    <w:rsid w:val="00CD7F3D"/>
    <w:rsid w:val="00CE3016"/>
    <w:rsid w:val="00CE3554"/>
    <w:rsid w:val="00CE3F43"/>
    <w:rsid w:val="00CE594B"/>
    <w:rsid w:val="00CE5E2D"/>
    <w:rsid w:val="00CE752B"/>
    <w:rsid w:val="00CE7E64"/>
    <w:rsid w:val="00CF002C"/>
    <w:rsid w:val="00CF2AE2"/>
    <w:rsid w:val="00CF478C"/>
    <w:rsid w:val="00CF7848"/>
    <w:rsid w:val="00CF79A0"/>
    <w:rsid w:val="00D0009C"/>
    <w:rsid w:val="00D013A9"/>
    <w:rsid w:val="00D04255"/>
    <w:rsid w:val="00D06F77"/>
    <w:rsid w:val="00D07C20"/>
    <w:rsid w:val="00D1213B"/>
    <w:rsid w:val="00D12E8A"/>
    <w:rsid w:val="00D17FC2"/>
    <w:rsid w:val="00D20AAF"/>
    <w:rsid w:val="00D221BB"/>
    <w:rsid w:val="00D22F3F"/>
    <w:rsid w:val="00D27823"/>
    <w:rsid w:val="00D27A6C"/>
    <w:rsid w:val="00D30401"/>
    <w:rsid w:val="00D304FA"/>
    <w:rsid w:val="00D30A58"/>
    <w:rsid w:val="00D33DD9"/>
    <w:rsid w:val="00D35813"/>
    <w:rsid w:val="00D36272"/>
    <w:rsid w:val="00D362F3"/>
    <w:rsid w:val="00D36C32"/>
    <w:rsid w:val="00D37F3C"/>
    <w:rsid w:val="00D4477C"/>
    <w:rsid w:val="00D467F1"/>
    <w:rsid w:val="00D46B53"/>
    <w:rsid w:val="00D47269"/>
    <w:rsid w:val="00D476A3"/>
    <w:rsid w:val="00D479C6"/>
    <w:rsid w:val="00D47A69"/>
    <w:rsid w:val="00D51C6D"/>
    <w:rsid w:val="00D5423A"/>
    <w:rsid w:val="00D54F56"/>
    <w:rsid w:val="00D607D5"/>
    <w:rsid w:val="00D60A6A"/>
    <w:rsid w:val="00D60B23"/>
    <w:rsid w:val="00D61328"/>
    <w:rsid w:val="00D61702"/>
    <w:rsid w:val="00D62534"/>
    <w:rsid w:val="00D626D3"/>
    <w:rsid w:val="00D62B71"/>
    <w:rsid w:val="00D62BC7"/>
    <w:rsid w:val="00D632F2"/>
    <w:rsid w:val="00D64CAB"/>
    <w:rsid w:val="00D66744"/>
    <w:rsid w:val="00D67E68"/>
    <w:rsid w:val="00D70C15"/>
    <w:rsid w:val="00D732AF"/>
    <w:rsid w:val="00D75D52"/>
    <w:rsid w:val="00D8095E"/>
    <w:rsid w:val="00D81835"/>
    <w:rsid w:val="00D82C2F"/>
    <w:rsid w:val="00D8341C"/>
    <w:rsid w:val="00D8365A"/>
    <w:rsid w:val="00D8370E"/>
    <w:rsid w:val="00D8508A"/>
    <w:rsid w:val="00D8708C"/>
    <w:rsid w:val="00D8740C"/>
    <w:rsid w:val="00D90ED3"/>
    <w:rsid w:val="00D91D45"/>
    <w:rsid w:val="00D92BE5"/>
    <w:rsid w:val="00D93D6A"/>
    <w:rsid w:val="00D97535"/>
    <w:rsid w:val="00D9792F"/>
    <w:rsid w:val="00DA049E"/>
    <w:rsid w:val="00DA11C2"/>
    <w:rsid w:val="00DA1B44"/>
    <w:rsid w:val="00DA225A"/>
    <w:rsid w:val="00DA3689"/>
    <w:rsid w:val="00DA3BC7"/>
    <w:rsid w:val="00DA43F2"/>
    <w:rsid w:val="00DA5713"/>
    <w:rsid w:val="00DA6D01"/>
    <w:rsid w:val="00DA713B"/>
    <w:rsid w:val="00DA7887"/>
    <w:rsid w:val="00DA7916"/>
    <w:rsid w:val="00DA7A29"/>
    <w:rsid w:val="00DB06A3"/>
    <w:rsid w:val="00DB0D9A"/>
    <w:rsid w:val="00DB19FD"/>
    <w:rsid w:val="00DB25B4"/>
    <w:rsid w:val="00DB399E"/>
    <w:rsid w:val="00DB403E"/>
    <w:rsid w:val="00DB46CA"/>
    <w:rsid w:val="00DB5BE0"/>
    <w:rsid w:val="00DB6B7A"/>
    <w:rsid w:val="00DB6B81"/>
    <w:rsid w:val="00DB774E"/>
    <w:rsid w:val="00DC00F3"/>
    <w:rsid w:val="00DC0AD3"/>
    <w:rsid w:val="00DC19F0"/>
    <w:rsid w:val="00DC202E"/>
    <w:rsid w:val="00DC2933"/>
    <w:rsid w:val="00DC31BC"/>
    <w:rsid w:val="00DC50A8"/>
    <w:rsid w:val="00DC58B0"/>
    <w:rsid w:val="00DC5DC0"/>
    <w:rsid w:val="00DC5E48"/>
    <w:rsid w:val="00DC6B07"/>
    <w:rsid w:val="00DC6C1B"/>
    <w:rsid w:val="00DC7363"/>
    <w:rsid w:val="00DC7646"/>
    <w:rsid w:val="00DC7706"/>
    <w:rsid w:val="00DD0F0E"/>
    <w:rsid w:val="00DD3C7C"/>
    <w:rsid w:val="00DD4A78"/>
    <w:rsid w:val="00DD55CD"/>
    <w:rsid w:val="00DD687F"/>
    <w:rsid w:val="00DD6A3B"/>
    <w:rsid w:val="00DE0481"/>
    <w:rsid w:val="00DE17A5"/>
    <w:rsid w:val="00DE37FE"/>
    <w:rsid w:val="00DE4393"/>
    <w:rsid w:val="00DE5476"/>
    <w:rsid w:val="00DE75EE"/>
    <w:rsid w:val="00DE7787"/>
    <w:rsid w:val="00DF02DC"/>
    <w:rsid w:val="00DF19A6"/>
    <w:rsid w:val="00DF2306"/>
    <w:rsid w:val="00DF2BF2"/>
    <w:rsid w:val="00DF2E60"/>
    <w:rsid w:val="00DF377F"/>
    <w:rsid w:val="00DF4AD0"/>
    <w:rsid w:val="00DF51BE"/>
    <w:rsid w:val="00DF5876"/>
    <w:rsid w:val="00DF6068"/>
    <w:rsid w:val="00DF7CBB"/>
    <w:rsid w:val="00E012E8"/>
    <w:rsid w:val="00E029B1"/>
    <w:rsid w:val="00E02C31"/>
    <w:rsid w:val="00E03AB2"/>
    <w:rsid w:val="00E10077"/>
    <w:rsid w:val="00E10BF7"/>
    <w:rsid w:val="00E11D76"/>
    <w:rsid w:val="00E14FB6"/>
    <w:rsid w:val="00E1506A"/>
    <w:rsid w:val="00E16881"/>
    <w:rsid w:val="00E17BAE"/>
    <w:rsid w:val="00E20214"/>
    <w:rsid w:val="00E202C5"/>
    <w:rsid w:val="00E206E9"/>
    <w:rsid w:val="00E22AF7"/>
    <w:rsid w:val="00E2517F"/>
    <w:rsid w:val="00E2618B"/>
    <w:rsid w:val="00E27DC5"/>
    <w:rsid w:val="00E30F3F"/>
    <w:rsid w:val="00E320D2"/>
    <w:rsid w:val="00E32F5E"/>
    <w:rsid w:val="00E33AAB"/>
    <w:rsid w:val="00E368E9"/>
    <w:rsid w:val="00E40495"/>
    <w:rsid w:val="00E41957"/>
    <w:rsid w:val="00E42A28"/>
    <w:rsid w:val="00E4311F"/>
    <w:rsid w:val="00E4382F"/>
    <w:rsid w:val="00E4402E"/>
    <w:rsid w:val="00E5114C"/>
    <w:rsid w:val="00E5178E"/>
    <w:rsid w:val="00E523EF"/>
    <w:rsid w:val="00E536F8"/>
    <w:rsid w:val="00E53869"/>
    <w:rsid w:val="00E5444E"/>
    <w:rsid w:val="00E55A2F"/>
    <w:rsid w:val="00E606FB"/>
    <w:rsid w:val="00E6133C"/>
    <w:rsid w:val="00E61BCC"/>
    <w:rsid w:val="00E625F3"/>
    <w:rsid w:val="00E63341"/>
    <w:rsid w:val="00E637BA"/>
    <w:rsid w:val="00E64C1C"/>
    <w:rsid w:val="00E7005B"/>
    <w:rsid w:val="00E715C4"/>
    <w:rsid w:val="00E721FB"/>
    <w:rsid w:val="00E72737"/>
    <w:rsid w:val="00E72A8F"/>
    <w:rsid w:val="00E74C43"/>
    <w:rsid w:val="00E769A0"/>
    <w:rsid w:val="00E8263F"/>
    <w:rsid w:val="00E8264B"/>
    <w:rsid w:val="00E85FF0"/>
    <w:rsid w:val="00E864AB"/>
    <w:rsid w:val="00E86BD3"/>
    <w:rsid w:val="00E87226"/>
    <w:rsid w:val="00E873A3"/>
    <w:rsid w:val="00E9051B"/>
    <w:rsid w:val="00E91408"/>
    <w:rsid w:val="00E91BD6"/>
    <w:rsid w:val="00E92AF1"/>
    <w:rsid w:val="00E957F0"/>
    <w:rsid w:val="00E97043"/>
    <w:rsid w:val="00E97ABB"/>
    <w:rsid w:val="00EA1A93"/>
    <w:rsid w:val="00EA2225"/>
    <w:rsid w:val="00EA370B"/>
    <w:rsid w:val="00EA70F3"/>
    <w:rsid w:val="00EB5939"/>
    <w:rsid w:val="00EB5D4F"/>
    <w:rsid w:val="00EC0345"/>
    <w:rsid w:val="00EC1BC0"/>
    <w:rsid w:val="00EC3062"/>
    <w:rsid w:val="00EC35D9"/>
    <w:rsid w:val="00EC4F48"/>
    <w:rsid w:val="00EC585C"/>
    <w:rsid w:val="00EC67FB"/>
    <w:rsid w:val="00EC7196"/>
    <w:rsid w:val="00EC7ED4"/>
    <w:rsid w:val="00ED43BB"/>
    <w:rsid w:val="00ED48B7"/>
    <w:rsid w:val="00ED48C8"/>
    <w:rsid w:val="00ED63E3"/>
    <w:rsid w:val="00ED71BD"/>
    <w:rsid w:val="00ED7AA7"/>
    <w:rsid w:val="00EE03D7"/>
    <w:rsid w:val="00EE08BE"/>
    <w:rsid w:val="00EE133F"/>
    <w:rsid w:val="00EE1EC4"/>
    <w:rsid w:val="00EE4AEF"/>
    <w:rsid w:val="00EE4FA6"/>
    <w:rsid w:val="00EE622C"/>
    <w:rsid w:val="00EE7668"/>
    <w:rsid w:val="00EE7922"/>
    <w:rsid w:val="00EE7958"/>
    <w:rsid w:val="00EE7FDF"/>
    <w:rsid w:val="00EF45D0"/>
    <w:rsid w:val="00EF494E"/>
    <w:rsid w:val="00EF5224"/>
    <w:rsid w:val="00EF5C19"/>
    <w:rsid w:val="00EF5C39"/>
    <w:rsid w:val="00EF7745"/>
    <w:rsid w:val="00EF7771"/>
    <w:rsid w:val="00F003FB"/>
    <w:rsid w:val="00F00B5B"/>
    <w:rsid w:val="00F047EF"/>
    <w:rsid w:val="00F04844"/>
    <w:rsid w:val="00F05356"/>
    <w:rsid w:val="00F10A7D"/>
    <w:rsid w:val="00F13722"/>
    <w:rsid w:val="00F13962"/>
    <w:rsid w:val="00F13AB8"/>
    <w:rsid w:val="00F13F66"/>
    <w:rsid w:val="00F14DAE"/>
    <w:rsid w:val="00F15C65"/>
    <w:rsid w:val="00F161B0"/>
    <w:rsid w:val="00F21C4E"/>
    <w:rsid w:val="00F23043"/>
    <w:rsid w:val="00F2324E"/>
    <w:rsid w:val="00F232AD"/>
    <w:rsid w:val="00F25D80"/>
    <w:rsid w:val="00F27FC9"/>
    <w:rsid w:val="00F31295"/>
    <w:rsid w:val="00F323A2"/>
    <w:rsid w:val="00F32ED3"/>
    <w:rsid w:val="00F333A5"/>
    <w:rsid w:val="00F34953"/>
    <w:rsid w:val="00F35CF2"/>
    <w:rsid w:val="00F40196"/>
    <w:rsid w:val="00F40C3C"/>
    <w:rsid w:val="00F42C87"/>
    <w:rsid w:val="00F43B7D"/>
    <w:rsid w:val="00F43C88"/>
    <w:rsid w:val="00F444E8"/>
    <w:rsid w:val="00F44E05"/>
    <w:rsid w:val="00F44EA5"/>
    <w:rsid w:val="00F45E33"/>
    <w:rsid w:val="00F4729C"/>
    <w:rsid w:val="00F4737F"/>
    <w:rsid w:val="00F5280F"/>
    <w:rsid w:val="00F5449C"/>
    <w:rsid w:val="00F5600D"/>
    <w:rsid w:val="00F56E7C"/>
    <w:rsid w:val="00F60873"/>
    <w:rsid w:val="00F60BD9"/>
    <w:rsid w:val="00F60F7E"/>
    <w:rsid w:val="00F621A1"/>
    <w:rsid w:val="00F622C9"/>
    <w:rsid w:val="00F63CE0"/>
    <w:rsid w:val="00F64986"/>
    <w:rsid w:val="00F67488"/>
    <w:rsid w:val="00F67923"/>
    <w:rsid w:val="00F67DC7"/>
    <w:rsid w:val="00F73B3E"/>
    <w:rsid w:val="00F755BB"/>
    <w:rsid w:val="00F75638"/>
    <w:rsid w:val="00F75C16"/>
    <w:rsid w:val="00F761F4"/>
    <w:rsid w:val="00F765A7"/>
    <w:rsid w:val="00F80D21"/>
    <w:rsid w:val="00F848B9"/>
    <w:rsid w:val="00F859FF"/>
    <w:rsid w:val="00F91AAE"/>
    <w:rsid w:val="00F91EB3"/>
    <w:rsid w:val="00F92475"/>
    <w:rsid w:val="00F93DA0"/>
    <w:rsid w:val="00F953DD"/>
    <w:rsid w:val="00F95715"/>
    <w:rsid w:val="00F95B2E"/>
    <w:rsid w:val="00F96215"/>
    <w:rsid w:val="00F97369"/>
    <w:rsid w:val="00F97779"/>
    <w:rsid w:val="00FA043C"/>
    <w:rsid w:val="00FA04C7"/>
    <w:rsid w:val="00FA10C1"/>
    <w:rsid w:val="00FA22E1"/>
    <w:rsid w:val="00FA3255"/>
    <w:rsid w:val="00FA3EC2"/>
    <w:rsid w:val="00FA527B"/>
    <w:rsid w:val="00FA56CC"/>
    <w:rsid w:val="00FA727A"/>
    <w:rsid w:val="00FB04E9"/>
    <w:rsid w:val="00FB0B84"/>
    <w:rsid w:val="00FB0CA3"/>
    <w:rsid w:val="00FB20DF"/>
    <w:rsid w:val="00FB297E"/>
    <w:rsid w:val="00FB2CEB"/>
    <w:rsid w:val="00FB3C5A"/>
    <w:rsid w:val="00FB4F7F"/>
    <w:rsid w:val="00FB55DC"/>
    <w:rsid w:val="00FB72E7"/>
    <w:rsid w:val="00FC011D"/>
    <w:rsid w:val="00FC0573"/>
    <w:rsid w:val="00FC1BCF"/>
    <w:rsid w:val="00FC4E63"/>
    <w:rsid w:val="00FC6F0A"/>
    <w:rsid w:val="00FC72E8"/>
    <w:rsid w:val="00FC787B"/>
    <w:rsid w:val="00FD21F7"/>
    <w:rsid w:val="00FD3716"/>
    <w:rsid w:val="00FD3CC8"/>
    <w:rsid w:val="00FD45F7"/>
    <w:rsid w:val="00FD4E35"/>
    <w:rsid w:val="00FD6539"/>
    <w:rsid w:val="00FD6586"/>
    <w:rsid w:val="00FD6E13"/>
    <w:rsid w:val="00FD73D1"/>
    <w:rsid w:val="00FD7EFA"/>
    <w:rsid w:val="00FE08B9"/>
    <w:rsid w:val="00FE1510"/>
    <w:rsid w:val="00FE2D9D"/>
    <w:rsid w:val="00FE3C98"/>
    <w:rsid w:val="00FE55B8"/>
    <w:rsid w:val="00FE7A4B"/>
    <w:rsid w:val="00FE7E54"/>
    <w:rsid w:val="00FF017F"/>
    <w:rsid w:val="00FF0952"/>
    <w:rsid w:val="00FF3215"/>
    <w:rsid w:val="00FF5098"/>
    <w:rsid w:val="00FF5278"/>
    <w:rsid w:val="00FF5513"/>
    <w:rsid w:val="00FF5FE1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507181"/>
  <w15:chartTrackingRefBased/>
  <w15:docId w15:val="{3058BF0C-15E2-4027-9550-4015A20D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next w:val="Brd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next w:val="Brdteks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qFormat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/>
      <w:b w:val="0"/>
      <w:color w:val="000000"/>
      <w:sz w:val="36"/>
      <w:szCs w:val="32"/>
      <w:lang w:val="no" w:eastAsia="en-US" w:bidi="hi-I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color w:val="262626"/>
      <w:sz w:val="36"/>
      <w:szCs w:val="3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Standardskriftforavsnitt1">
    <w:name w:val="Standardskrift for avsnitt1"/>
  </w:style>
  <w:style w:type="character" w:customStyle="1" w:styleId="HTML-forhndsformatertTegn">
    <w:name w:val="HTML-forhåndsformatert Tegn"/>
    <w:basedOn w:val="Standardskriftforavsnitt1"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1"/>
  </w:style>
  <w:style w:type="character" w:customStyle="1" w:styleId="Overskrift3Tegn">
    <w:name w:val="Overskrift 3 Tegn"/>
    <w:basedOn w:val="Standardskriftforavsnitt1"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customStyle="1" w:styleId="Merknadsreferanse1">
    <w:name w:val="Merknadsreferanse1"/>
    <w:basedOn w:val="Standardskriftforavsnitt1"/>
    <w:rPr>
      <w:sz w:val="16"/>
      <w:szCs w:val="16"/>
    </w:rPr>
  </w:style>
  <w:style w:type="character" w:customStyle="1" w:styleId="MerknadstekstTegn">
    <w:name w:val="Merknadstekst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1"/>
  </w:style>
  <w:style w:type="character" w:customStyle="1" w:styleId="sawcontent">
    <w:name w:val="saw_content"/>
    <w:basedOn w:val="Standardskriftforavsnitt1"/>
  </w:style>
  <w:style w:type="character" w:customStyle="1" w:styleId="ListLabel54">
    <w:name w:val="ListLabel 54"/>
    <w:rPr>
      <w:rFonts w:cs="Times New Roman"/>
      <w:sz w:val="36"/>
      <w:szCs w:val="36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cs="Symbol"/>
    </w:rPr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customStyle="1" w:styleId="Standardskriftforavsnitt10">
    <w:name w:val="Standardskrift for avsnitt1"/>
  </w:style>
  <w:style w:type="character" w:customStyle="1" w:styleId="ListLabel26">
    <w:name w:val="ListLabel 26"/>
    <w:rPr>
      <w:rFonts w:cs="Symbol"/>
    </w:rPr>
  </w:style>
  <w:style w:type="character" w:customStyle="1" w:styleId="ListLabel25">
    <w:name w:val="ListLabel 25"/>
    <w:rPr>
      <w:rFonts w:cs="Times New Roman"/>
      <w:b/>
      <w:sz w:val="36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2">
    <w:name w:val="ListLabel 22"/>
    <w:rPr>
      <w:rFonts w:cs="Symbol"/>
      <w:b w:val="0"/>
      <w:sz w:val="36"/>
    </w:rPr>
  </w:style>
  <w:style w:type="character" w:customStyle="1" w:styleId="ListLabel21">
    <w:name w:val="ListLabel 21"/>
    <w:rPr>
      <w:rFonts w:cs="Symbol"/>
    </w:rPr>
  </w:style>
  <w:style w:type="character" w:customStyle="1" w:styleId="ListLabel20">
    <w:name w:val="ListLabel 20"/>
    <w:rPr>
      <w:rFonts w:cs="Times New Roman"/>
      <w:b/>
      <w:sz w:val="36"/>
    </w:rPr>
  </w:style>
  <w:style w:type="character" w:customStyle="1" w:styleId="ListLabel19">
    <w:name w:val="ListLabel 19"/>
    <w:rPr>
      <w:rFonts w:cs="Wingdings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7">
    <w:name w:val="ListLabel 17"/>
    <w:rPr>
      <w:rFonts w:cs="Symbol"/>
      <w:b w:val="0"/>
      <w:sz w:val="36"/>
    </w:rPr>
  </w:style>
  <w:style w:type="character" w:customStyle="1" w:styleId="ListLabel16">
    <w:name w:val="ListLabel 16"/>
    <w:rPr>
      <w:rFonts w:cs="Symbol"/>
    </w:rPr>
  </w:style>
  <w:style w:type="character" w:customStyle="1" w:styleId="ListLabel15">
    <w:name w:val="ListLabel 15"/>
    <w:rPr>
      <w:rFonts w:cs="Times New Roman"/>
      <w:b/>
      <w:sz w:val="36"/>
    </w:rPr>
  </w:style>
  <w:style w:type="character" w:customStyle="1" w:styleId="ListLabel14">
    <w:name w:val="ListLabel 14"/>
    <w:rPr>
      <w:rFonts w:cs="Times New Roman"/>
      <w:b/>
      <w:sz w:val="36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1">
    <w:name w:val="ListLabel 11"/>
    <w:rPr>
      <w:rFonts w:cs="Symbol"/>
      <w:b w:val="0"/>
      <w:sz w:val="36"/>
    </w:rPr>
  </w:style>
  <w:style w:type="character" w:customStyle="1" w:styleId="ListLabel10">
    <w:name w:val="ListLabel 10"/>
    <w:rPr>
      <w:rFonts w:cs="Times New Roman"/>
      <w:b/>
      <w:sz w:val="36"/>
    </w:rPr>
  </w:style>
  <w:style w:type="character" w:customStyle="1" w:styleId="ListLabel9">
    <w:name w:val="ListLabel 9"/>
    <w:rPr>
      <w:rFonts w:cs="Wingdings"/>
    </w:rPr>
  </w:style>
  <w:style w:type="character" w:customStyle="1" w:styleId="ListLabel8">
    <w:name w:val="ListLabel 8"/>
    <w:rPr>
      <w:rFonts w:cs="Courier New"/>
    </w:rPr>
  </w:style>
  <w:style w:type="character" w:customStyle="1" w:styleId="ListLabel7">
    <w:name w:val="ListLabel 7"/>
    <w:rPr>
      <w:rFonts w:ascii="TimesNewRomanPSMT" w:hAnsi="TimesNewRomanPSMT" w:cs="Symbol"/>
      <w:b w:val="0"/>
      <w:sz w:val="36"/>
    </w:rPr>
  </w:style>
  <w:style w:type="character" w:customStyle="1" w:styleId="ListLabel6">
    <w:name w:val="ListLabel 6"/>
    <w:rPr>
      <w:rFonts w:cs="Times New Roman"/>
      <w:sz w:val="36"/>
    </w:rPr>
  </w:style>
  <w:style w:type="character" w:customStyle="1" w:styleId="ListLabel5">
    <w:name w:val="ListLabel 5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ascii="TimesNewRomanPSMT" w:hAnsi="TimesNewRomanPSMT" w:cs="Symbol"/>
      <w:b w:val="0"/>
      <w:sz w:val="36"/>
    </w:rPr>
  </w:style>
  <w:style w:type="character" w:customStyle="1" w:styleId="ListLabel2">
    <w:name w:val="ListLabel 2"/>
    <w:rPr>
      <w:rFonts w:eastAsia="Times New Roman" w:cs="Times New Roman"/>
      <w:sz w:val="36"/>
    </w:rPr>
  </w:style>
  <w:style w:type="character" w:customStyle="1" w:styleId="ListLabel1">
    <w:name w:val="ListLabel 1"/>
    <w:rPr>
      <w:rFonts w:cs="Courier New"/>
    </w:rPr>
  </w:style>
  <w:style w:type="character" w:customStyle="1" w:styleId="DatoTegn">
    <w:name w:val="Dato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Sterk1">
    <w:name w:val="Sterk1"/>
    <w:basedOn w:val="Standardskriftforavsnitt1"/>
    <w:rPr>
      <w:b/>
      <w:bCs/>
    </w:rPr>
  </w:style>
  <w:style w:type="character" w:customStyle="1" w:styleId="Overskrift2Tegn">
    <w:name w:val="Overskrift 2 Tegn"/>
    <w:basedOn w:val="Standardskriftforavsnitt1"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styleId="Utheving">
    <w:name w:val="Emphasis"/>
    <w:basedOn w:val="Standardskriftforavsnitt1"/>
    <w:uiPriority w:val="20"/>
    <w:qFormat/>
    <w:rPr>
      <w:i/>
      <w:iCs/>
    </w:rPr>
  </w:style>
  <w:style w:type="character" w:customStyle="1" w:styleId="Overskrift1Tegn">
    <w:name w:val="Overskrift 1 Tegn"/>
    <w:basedOn w:val="Standardskriftforavsnitt1"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1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Hyperkobling">
    <w:name w:val="Hyperlink"/>
    <w:basedOn w:val="Standardskriftforavsnitt1"/>
    <w:uiPriority w:val="99"/>
    <w:rPr>
      <w:color w:val="0000FF"/>
      <w:u w:val="single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Times New Roman" w:hAnsi="Times New Roman" w:cs="Times New Roman"/>
      <w:sz w:val="36"/>
      <w:szCs w:val="36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Times New Roman" w:hAnsi="Times New Roman" w:cs="Times New Roman"/>
      <w:color w:val="262626"/>
      <w:sz w:val="36"/>
      <w:szCs w:val="32"/>
    </w:rPr>
  </w:style>
  <w:style w:type="character" w:customStyle="1" w:styleId="WW8Num20z0">
    <w:name w:val="WW8Num20z0"/>
    <w:rPr>
      <w:i/>
      <w:sz w:val="36"/>
      <w:szCs w:val="36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ListLabel97">
    <w:name w:val="ListLabel 97"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rPr>
      <w:rFonts w:cs="Symbol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itater">
    <w:name w:val="Sitater"/>
    <w:basedOn w:val="Normal"/>
    <w:pPr>
      <w:spacing w:after="283"/>
      <w:ind w:left="567" w:right="567"/>
    </w:pPr>
  </w:style>
  <w:style w:type="paragraph" w:styleId="Tittel">
    <w:name w:val="Title"/>
    <w:basedOn w:val="Overskrift"/>
    <w:next w:val="Brdteks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next w:val="Brdteks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pPr>
      <w:spacing w:after="120" w:line="480" w:lineRule="auto"/>
    </w:pPr>
  </w:style>
  <w:style w:type="paragraph" w:customStyle="1" w:styleId="pre">
    <w:name w:val="pre"/>
    <w:basedOn w:val="Normal"/>
    <w:pPr>
      <w:spacing w:after="280"/>
    </w:pPr>
  </w:style>
  <w:style w:type="paragraph" w:customStyle="1" w:styleId="HTML-forhndsformatert1">
    <w:name w:val="HTML-forhåndsformatert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customStyle="1" w:styleId="Merknadstekst1">
    <w:name w:val="Merknadstekst1"/>
    <w:basedOn w:val="Normal"/>
  </w:style>
  <w:style w:type="paragraph" w:customStyle="1" w:styleId="Kommentaremne1">
    <w:name w:val="Kommentaremne1"/>
    <w:basedOn w:val="Merknadstekst1"/>
    <w:rPr>
      <w:b/>
      <w:bCs/>
    </w:rPr>
  </w:style>
  <w:style w:type="paragraph" w:customStyle="1" w:styleId="Default">
    <w:name w:val="Default"/>
    <w:pPr>
      <w:suppressAutoHyphens/>
    </w:pPr>
    <w:rPr>
      <w:rFonts w:ascii="Cambria" w:eastAsia="SimSun" w:hAnsi="Cambria" w:cs="Cambria"/>
      <w:color w:val="000000"/>
      <w:kern w:val="1"/>
      <w:sz w:val="24"/>
      <w:szCs w:val="24"/>
      <w:lang w:eastAsia="en-US"/>
    </w:rPr>
  </w:style>
  <w:style w:type="paragraph" w:customStyle="1" w:styleId="Listeinnhold">
    <w:name w:val="Listeinnhold"/>
    <w:basedOn w:val="Normal"/>
    <w:pPr>
      <w:ind w:left="567"/>
    </w:pPr>
  </w:style>
  <w:style w:type="paragraph" w:customStyle="1" w:styleId="Listeoverskrift">
    <w:name w:val="Listeoverskrift"/>
    <w:basedOn w:val="Normal"/>
    <w:next w:val="Listeinnhold"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</w:style>
  <w:style w:type="paragraph" w:customStyle="1" w:styleId="Dato1">
    <w:name w:val="Dato1"/>
    <w:basedOn w:val="Normal"/>
    <w:next w:val="Normal"/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customStyle="1" w:styleId="Bobletekst1">
    <w:name w:val="Bobletekst1"/>
    <w:basedOn w:val="Normal"/>
    <w:rPr>
      <w:rFonts w:ascii="Tahoma" w:hAnsi="Tahoma" w:cs="Tahoma"/>
      <w:sz w:val="16"/>
      <w:szCs w:val="16"/>
    </w:rPr>
  </w:style>
  <w:style w:type="paragraph" w:customStyle="1" w:styleId="Listeavsnitt1">
    <w:name w:val="Listeavsnitt1"/>
    <w:basedOn w:val="Normal"/>
    <w:pPr>
      <w:ind w:left="720"/>
      <w:contextualSpacing/>
    </w:pPr>
  </w:style>
  <w:style w:type="paragraph" w:customStyle="1" w:styleId="Vannrettlinje">
    <w:name w:val="Vannrett linje"/>
    <w:basedOn w:val="Normal"/>
    <w:next w:val="Brdteks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prest">
    <w:name w:val="prest"/>
    <w:basedOn w:val="Normal"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Listeavsnitt">
    <w:name w:val="List Paragraph"/>
    <w:basedOn w:val="Normal"/>
    <w:qFormat/>
    <w:rsid w:val="002C7D38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character" w:customStyle="1" w:styleId="Internett-lenke">
    <w:name w:val="Internett-lenke"/>
    <w:rsid w:val="002C7D38"/>
    <w:rPr>
      <w:color w:val="0000FF"/>
      <w:u w:val="single"/>
    </w:rPr>
  </w:style>
  <w:style w:type="paragraph" w:customStyle="1" w:styleId="Listeavsnitt2">
    <w:name w:val="Listeavsnitt2"/>
    <w:basedOn w:val="Normal"/>
    <w:rsid w:val="001C16DF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9">
    <w:name w:val="Listeavsnitt9"/>
    <w:basedOn w:val="Normal"/>
    <w:rsid w:val="00B75938"/>
    <w:pPr>
      <w:ind w:left="720"/>
      <w:contextualSpacing/>
    </w:pPr>
    <w:rPr>
      <w:rFonts w:ascii="Times New Roman" w:hAnsi="Times New Roman"/>
    </w:rPr>
  </w:style>
  <w:style w:type="character" w:customStyle="1" w:styleId="jlqj4b">
    <w:name w:val="jlqj4b"/>
    <w:basedOn w:val="Standardskriftforavsnitt"/>
    <w:rsid w:val="006E0305"/>
  </w:style>
  <w:style w:type="character" w:styleId="Ulstomtale">
    <w:name w:val="Unresolved Mention"/>
    <w:basedOn w:val="Standardskriftforavsnitt"/>
    <w:uiPriority w:val="99"/>
    <w:semiHidden/>
    <w:unhideWhenUsed/>
    <w:rsid w:val="00374755"/>
    <w:rPr>
      <w:color w:val="605E5C"/>
      <w:shd w:val="clear" w:color="auto" w:fill="E1DFDD"/>
    </w:rPr>
  </w:style>
  <w:style w:type="paragraph" w:customStyle="1" w:styleId="Listeavsnitt22">
    <w:name w:val="Listeavsnitt22"/>
    <w:basedOn w:val="Normal"/>
    <w:rsid w:val="00447937"/>
    <w:pPr>
      <w:ind w:left="720"/>
      <w:contextualSpacing/>
    </w:pPr>
  </w:style>
  <w:style w:type="character" w:customStyle="1" w:styleId="ListLabel115">
    <w:name w:val="ListLabel 115"/>
    <w:qFormat/>
    <w:rsid w:val="00EF5C39"/>
    <w:rPr>
      <w:rFonts w:cs="Times New Roman"/>
      <w:sz w:val="36"/>
    </w:rPr>
  </w:style>
  <w:style w:type="character" w:styleId="Sterk">
    <w:name w:val="Strong"/>
    <w:basedOn w:val="Standardskriftforavsnitt"/>
    <w:uiPriority w:val="22"/>
    <w:qFormat/>
    <w:rsid w:val="00932080"/>
    <w:rPr>
      <w:b/>
      <w:bCs/>
    </w:rPr>
  </w:style>
  <w:style w:type="paragraph" w:customStyle="1" w:styleId="p2">
    <w:name w:val="p2"/>
    <w:basedOn w:val="Normal"/>
    <w:rsid w:val="002C428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styleId="Rentekst">
    <w:name w:val="Plain Text"/>
    <w:basedOn w:val="Normal"/>
    <w:link w:val="RentekstTegn"/>
    <w:uiPriority w:val="99"/>
    <w:unhideWhenUsed/>
    <w:rsid w:val="00BE12A3"/>
    <w:pPr>
      <w:widowControl/>
      <w:suppressAutoHyphens w:val="0"/>
    </w:pPr>
    <w:rPr>
      <w:rFonts w:ascii="Calibri" w:eastAsiaTheme="minorEastAsia" w:hAnsi="Calibri" w:cstheme="minorBidi"/>
      <w:kern w:val="2"/>
      <w:sz w:val="22"/>
      <w:szCs w:val="21"/>
      <w:lang w:eastAsia="zh-TW" w:bidi="ar-SA"/>
      <w14:ligatures w14:val="standardContextual"/>
    </w:rPr>
  </w:style>
  <w:style w:type="character" w:customStyle="1" w:styleId="RentekstTegn">
    <w:name w:val="Ren tekst Tegn"/>
    <w:basedOn w:val="Standardskriftforavsnitt"/>
    <w:link w:val="Rentekst"/>
    <w:uiPriority w:val="99"/>
    <w:rsid w:val="00BE12A3"/>
    <w:rPr>
      <w:rFonts w:ascii="Calibri" w:eastAsiaTheme="minorEastAsia" w:hAnsi="Calibri" w:cstheme="minorBidi"/>
      <w:kern w:val="2"/>
      <w:sz w:val="22"/>
      <w:szCs w:val="21"/>
      <w14:ligatures w14:val="standardContextual"/>
    </w:rPr>
  </w:style>
  <w:style w:type="paragraph" w:customStyle="1" w:styleId="xp2">
    <w:name w:val="x_p2"/>
    <w:basedOn w:val="Normal"/>
    <w:rsid w:val="0043104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customStyle="1" w:styleId="Listeavsnitt21">
    <w:name w:val="Listeavsnitt21"/>
    <w:basedOn w:val="Normal"/>
    <w:rsid w:val="007269F9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3">
    <w:name w:val="Listeavsnitt3"/>
    <w:basedOn w:val="Normal"/>
    <w:rsid w:val="00686FFE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4">
    <w:name w:val="Listeavsnitt4"/>
    <w:basedOn w:val="Normal"/>
    <w:rsid w:val="00903A54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829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3</cp:revision>
  <cp:lastPrinted>2026-10-09T10:49:00Z</cp:lastPrinted>
  <dcterms:created xsi:type="dcterms:W3CDTF">2026-10-09T10:50:00Z</dcterms:created>
  <dcterms:modified xsi:type="dcterms:W3CDTF">2026-10-09T10:51:00Z</dcterms:modified>
</cp:coreProperties>
</file>