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BADBA6" w14:textId="48862804" w:rsidR="00A77248" w:rsidRDefault="00A77248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Søndagsbrev </w:t>
      </w:r>
      <w:r w:rsidR="0033462C">
        <w:rPr>
          <w:rFonts w:ascii="Times New Roman" w:hAnsi="Times New Roman" w:cs="Times New Roman"/>
          <w:b/>
          <w:sz w:val="40"/>
          <w:szCs w:val="40"/>
        </w:rPr>
        <w:t>1</w:t>
      </w:r>
      <w:r w:rsidR="00EA52F4">
        <w:rPr>
          <w:rFonts w:ascii="Times New Roman" w:hAnsi="Times New Roman" w:cs="Times New Roman"/>
          <w:b/>
          <w:sz w:val="40"/>
          <w:szCs w:val="40"/>
        </w:rPr>
        <w:t>8</w:t>
      </w:r>
      <w:r>
        <w:rPr>
          <w:rFonts w:ascii="Times New Roman" w:hAnsi="Times New Roman" w:cs="Times New Roman"/>
          <w:b/>
          <w:sz w:val="40"/>
          <w:szCs w:val="40"/>
        </w:rPr>
        <w:t xml:space="preserve">. </w:t>
      </w:r>
      <w:r w:rsidR="008B2742">
        <w:rPr>
          <w:rFonts w:ascii="Times New Roman" w:hAnsi="Times New Roman" w:cs="Times New Roman"/>
          <w:b/>
          <w:sz w:val="40"/>
          <w:szCs w:val="40"/>
        </w:rPr>
        <w:t>okto</w:t>
      </w:r>
      <w:r w:rsidR="00814B38">
        <w:rPr>
          <w:rFonts w:ascii="Times New Roman" w:hAnsi="Times New Roman" w:cs="Times New Roman"/>
          <w:b/>
          <w:sz w:val="40"/>
          <w:szCs w:val="40"/>
        </w:rPr>
        <w:t>ber</w:t>
      </w:r>
      <w:r w:rsidR="00D362F3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2026, St. Birgitta menighet.</w:t>
      </w:r>
    </w:p>
    <w:p w14:paraId="4C633AAF" w14:textId="77777777" w:rsidR="00E53869" w:rsidRDefault="00E53869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BDBE25F" w14:textId="5181642A" w:rsidR="00E61BCC" w:rsidRDefault="009A67DB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  <w:r>
        <w:rPr>
          <w:b/>
          <w:bCs/>
          <w:noProof/>
          <w:color w:val="7030A0"/>
          <w:sz w:val="40"/>
          <w:szCs w:val="40"/>
        </w:rPr>
        <w:drawing>
          <wp:inline distT="0" distB="0" distL="0" distR="0" wp14:anchorId="6BEC8695" wp14:editId="50C30293">
            <wp:extent cx="4391025" cy="3293478"/>
            <wp:effectExtent l="0" t="0" r="0" b="2540"/>
            <wp:docPr id="9564548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5482" name="Bilde 956454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247" cy="330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AA6A6" w14:textId="58929ED8" w:rsidR="00D632F2" w:rsidRDefault="00FE7E54" w:rsidP="00E53869">
      <w:pPr>
        <w:ind w:left="720" w:firstLine="720"/>
        <w:rPr>
          <w:b/>
          <w:bCs/>
          <w:color w:val="7030A0"/>
          <w:sz w:val="40"/>
          <w:szCs w:val="40"/>
        </w:rPr>
      </w:pPr>
      <w:r w:rsidRPr="00FE7E54">
        <w:rPr>
          <w:b/>
          <w:bCs/>
          <w:color w:val="7030A0"/>
          <w:sz w:val="40"/>
          <w:szCs w:val="40"/>
        </w:rPr>
        <w:t xml:space="preserve">    </w:t>
      </w:r>
    </w:p>
    <w:p w14:paraId="67BBBEB5" w14:textId="6D4D6D14" w:rsidR="00F25D80" w:rsidRPr="00FE7E54" w:rsidRDefault="002A265B" w:rsidP="00FE7E54">
      <w:pPr>
        <w:ind w:left="720" w:firstLine="720"/>
        <w:rPr>
          <w:b/>
          <w:bCs/>
          <w:color w:val="7030A0"/>
          <w:sz w:val="40"/>
          <w:szCs w:val="40"/>
        </w:rPr>
      </w:pPr>
      <w:r w:rsidRPr="00FE7E54">
        <w:rPr>
          <w:b/>
          <w:bCs/>
          <w:color w:val="7030A0"/>
          <w:sz w:val="40"/>
          <w:szCs w:val="40"/>
        </w:rPr>
        <w:t>Kollekt</w:t>
      </w:r>
      <w:r w:rsidR="00F25D80" w:rsidRPr="00FE7E54">
        <w:rPr>
          <w:b/>
          <w:bCs/>
          <w:color w:val="7030A0"/>
          <w:sz w:val="40"/>
          <w:szCs w:val="40"/>
        </w:rPr>
        <w:t>/gaver kan gis via Vipps # 514275</w:t>
      </w:r>
    </w:p>
    <w:p w14:paraId="28900FA1" w14:textId="77777777" w:rsidR="00F25D80" w:rsidRDefault="00F25D80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  <w:r w:rsidRPr="00DD329B">
        <w:rPr>
          <w:b/>
          <w:bCs/>
          <w:color w:val="7030A0"/>
          <w:sz w:val="40"/>
          <w:szCs w:val="40"/>
        </w:rPr>
        <w:t>eller giro 0530.22.52930.</w:t>
      </w:r>
    </w:p>
    <w:p w14:paraId="075A0F76" w14:textId="77777777" w:rsidR="00785259" w:rsidRDefault="00785259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</w:p>
    <w:tbl>
      <w:tblPr>
        <w:tblW w:w="10206" w:type="dxa"/>
        <w:tblInd w:w="279" w:type="dxa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10206"/>
      </w:tblGrid>
      <w:tr w:rsidR="0097764D" w14:paraId="5AC59261" w14:textId="77777777" w:rsidTr="00FC787B">
        <w:tc>
          <w:tcPr>
            <w:tcW w:w="10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tbl>
            <w:tblPr>
              <w:tblW w:w="10581" w:type="dxa"/>
              <w:tblLayout w:type="fixed"/>
              <w:tblCellMar>
                <w:left w:w="88" w:type="dxa"/>
              </w:tblCellMar>
              <w:tblLook w:val="0000" w:firstRow="0" w:lastRow="0" w:firstColumn="0" w:lastColumn="0" w:noHBand="0" w:noVBand="0"/>
            </w:tblPr>
            <w:tblGrid>
              <w:gridCol w:w="10581"/>
            </w:tblGrid>
            <w:tr w:rsidR="002323E5" w:rsidRPr="00315897" w14:paraId="61A66952" w14:textId="77777777" w:rsidTr="00F444E8">
              <w:tc>
                <w:tcPr>
                  <w:tcW w:w="1058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28732E6C" w14:textId="77777777" w:rsidR="002323E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OBLATKOMMUNITETEN I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ØSTFOLD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●</w:t>
                  </w:r>
                  <w:proofErr w:type="gramEnd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St. Josephs gate 17, 1606 Fredrikstad </w:t>
                  </w:r>
                </w:p>
                <w:p w14:paraId="65C8B901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Gunapala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, Jagath O.M.I., sogneprest for Fredrikstad </w:t>
                  </w:r>
                </w:p>
                <w:p w14:paraId="606E380C" w14:textId="77777777" w:rsidR="002323E5" w:rsidRPr="0031695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Mobiltelefon: 414 68 </w:t>
                  </w:r>
                  <w:proofErr w:type="gramStart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740,  E</w:t>
                  </w:r>
                  <w:proofErr w:type="gramEnd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-post: </w:t>
                  </w:r>
                  <w:hyperlink r:id="rId6" w:history="1">
                    <w:r w:rsidRPr="00316955">
                      <w:rPr>
                        <w:rStyle w:val="Hyperkobling"/>
                        <w:rFonts w:ascii="Times New Roman" w:hAnsi="Times New Roman" w:cs="Times New Roman"/>
                        <w:i/>
                        <w:color w:val="auto"/>
                        <w:sz w:val="28"/>
                        <w:szCs w:val="28"/>
                      </w:rPr>
                      <w:t>Jagath.Gunapala@katolsk.no</w:t>
                    </w:r>
                  </w:hyperlink>
                </w:p>
                <w:p w14:paraId="7F6918A5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Pisarek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 Piotr Sylwester O.M.I., sogneprest for Moss</w:t>
                  </w:r>
                </w:p>
                <w:p w14:paraId="7DE36E8B" w14:textId="77777777" w:rsidR="002323E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Mobiltelefon: 901 29 </w:t>
                  </w:r>
                  <w:proofErr w:type="gramStart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621,  E</w:t>
                  </w:r>
                  <w:proofErr w:type="gramEnd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-post: Piotr.Pisarek@katolsk.no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14:paraId="1914CD66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Kunkel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 Roman O.M.I., sogneprest for Halden, polsk sjelesorg i Østfold</w:t>
                  </w:r>
                </w:p>
                <w:p w14:paraId="4E18821E" w14:textId="77777777" w:rsidR="002323E5" w:rsidRDefault="002323E5" w:rsidP="002323E5"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Mobiltelefon: 414 62 722, E-post: Roman.Kunkel@katolsk.no</w:t>
                  </w:r>
                  <w:r>
                    <w:t xml:space="preserve"> </w:t>
                  </w:r>
                </w:p>
                <w:p w14:paraId="1D449E5B" w14:textId="77777777" w:rsidR="002323E5" w:rsidRPr="00A8276E" w:rsidRDefault="002323E5" w:rsidP="002323E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8276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Amirthanayagam</w:t>
                  </w:r>
                  <w:proofErr w:type="spellEnd"/>
                  <w:r w:rsidRPr="00A827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Jude Angelo, O.M.I., </w:t>
                  </w: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kapellan i Fredrikstad og Halden</w:t>
                  </w:r>
                </w:p>
                <w:p w14:paraId="6C7BBA49" w14:textId="77777777" w:rsidR="002323E5" w:rsidRPr="00AC5E88" w:rsidRDefault="002323E5" w:rsidP="002323E5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proofErr w:type="gramStart"/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Mobiltelefon:  922</w:t>
                  </w:r>
                  <w:proofErr w:type="gramEnd"/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 76 724        E-post: </w:t>
                  </w: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>Jude.Angelo@katolsk.no</w:t>
                  </w:r>
                </w:p>
              </w:tc>
            </w:tr>
          </w:tbl>
          <w:p w14:paraId="1204BCA4" w14:textId="6E167CBD" w:rsidR="0097764D" w:rsidRDefault="0097764D"/>
        </w:tc>
      </w:tr>
    </w:tbl>
    <w:p w14:paraId="45964179" w14:textId="77777777" w:rsidR="00F95B2E" w:rsidRDefault="00F95B2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7E9FDA" w14:textId="51B27097" w:rsidR="0097764D" w:rsidRDefault="00CB29E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>St. Birgitta kirke</w:t>
      </w:r>
    </w:p>
    <w:p w14:paraId="35C7390D" w14:textId="77777777" w:rsidR="0097764D" w:rsidRDefault="00CB29E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i/>
          <w:sz w:val="28"/>
          <w:szCs w:val="28"/>
        </w:rPr>
        <w:t>St. Josephs gt. 17, 1606 Fredrikstad</w:t>
      </w:r>
    </w:p>
    <w:p w14:paraId="742F06CE" w14:textId="71EBE697" w:rsidR="002C7D38" w:rsidRDefault="002C7D38" w:rsidP="002C7D38">
      <w:pPr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i/>
          <w:sz w:val="36"/>
          <w:szCs w:val="36"/>
        </w:rPr>
        <w:t xml:space="preserve">Kontor:  </w:t>
      </w:r>
      <w:bookmarkStart w:id="0" w:name="__DdeLink__7601_5116720605"/>
      <w:bookmarkEnd w:id="0"/>
      <w:r w:rsidR="00AC62C5">
        <w:rPr>
          <w:rFonts w:ascii="Times New Roman" w:hAnsi="Times New Roman" w:cs="Times New Roman"/>
          <w:b/>
          <w:i/>
          <w:sz w:val="36"/>
          <w:szCs w:val="36"/>
        </w:rPr>
        <w:t>fra</w:t>
      </w:r>
      <w:proofErr w:type="gramEnd"/>
      <w:r w:rsidR="00AC62C5">
        <w:rPr>
          <w:rFonts w:ascii="Times New Roman" w:hAnsi="Times New Roman" w:cs="Times New Roman"/>
          <w:b/>
          <w:i/>
          <w:sz w:val="36"/>
          <w:szCs w:val="36"/>
        </w:rPr>
        <w:t xml:space="preserve"> 14/</w:t>
      </w:r>
      <w:proofErr w:type="gramStart"/>
      <w:r w:rsidR="00AC62C5">
        <w:rPr>
          <w:rFonts w:ascii="Times New Roman" w:hAnsi="Times New Roman" w:cs="Times New Roman"/>
          <w:b/>
          <w:i/>
          <w:sz w:val="36"/>
          <w:szCs w:val="36"/>
        </w:rPr>
        <w:t>10</w:t>
      </w:r>
      <w:r w:rsidR="0068402B">
        <w:rPr>
          <w:rFonts w:ascii="Times New Roman" w:hAnsi="Times New Roman" w:cs="Times New Roman"/>
          <w:b/>
          <w:i/>
          <w:sz w:val="36"/>
          <w:szCs w:val="36"/>
        </w:rPr>
        <w:t xml:space="preserve">  </w:t>
      </w:r>
      <w:r w:rsidR="0068402B"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413</w:t>
      </w:r>
      <w:proofErr w:type="gramEnd"/>
      <w:r w:rsidR="007604ED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68402B"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95</w:t>
      </w:r>
      <w:r w:rsidR="007604ED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68402B"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424</w:t>
      </w:r>
    </w:p>
    <w:p w14:paraId="2EBCC457" w14:textId="12BBD851" w:rsidR="00110737" w:rsidRPr="0030021A" w:rsidRDefault="00073938" w:rsidP="00073938">
      <w:pPr>
        <w:pStyle w:val="Listeavsnitt"/>
        <w:shd w:val="clear" w:color="auto" w:fill="FFFFFF"/>
        <w:suppressAutoHyphens w:val="0"/>
        <w:overflowPunct w:val="0"/>
        <w:ind w:left="1440"/>
        <w:rPr>
          <w:sz w:val="36"/>
          <w:szCs w:val="36"/>
        </w:rPr>
      </w:pPr>
      <w:r>
        <w:rPr>
          <w:b/>
          <w:i/>
          <w:sz w:val="36"/>
          <w:szCs w:val="36"/>
        </w:rPr>
        <w:t xml:space="preserve">      </w:t>
      </w:r>
      <w:r w:rsidR="00F268EA">
        <w:rPr>
          <w:b/>
          <w:i/>
          <w:sz w:val="36"/>
          <w:szCs w:val="36"/>
        </w:rPr>
        <w:tab/>
      </w:r>
      <w:r w:rsidR="00F268EA">
        <w:rPr>
          <w:b/>
          <w:i/>
          <w:sz w:val="36"/>
          <w:szCs w:val="36"/>
        </w:rPr>
        <w:tab/>
      </w:r>
      <w:proofErr w:type="gramStart"/>
      <w:r w:rsidR="002C7D38">
        <w:rPr>
          <w:b/>
          <w:i/>
          <w:sz w:val="36"/>
          <w:szCs w:val="36"/>
        </w:rPr>
        <w:t>Prest</w:t>
      </w:r>
      <w:r w:rsidR="00F268EA">
        <w:rPr>
          <w:b/>
          <w:i/>
          <w:sz w:val="36"/>
          <w:szCs w:val="36"/>
        </w:rPr>
        <w:t>:</w:t>
      </w:r>
      <w:r>
        <w:rPr>
          <w:b/>
          <w:i/>
          <w:sz w:val="36"/>
          <w:szCs w:val="36"/>
        </w:rPr>
        <w:t xml:space="preserve"> </w:t>
      </w:r>
      <w:r w:rsidR="002C7D38">
        <w:rPr>
          <w:b/>
          <w:i/>
          <w:sz w:val="36"/>
          <w:szCs w:val="36"/>
        </w:rPr>
        <w:t xml:space="preserve"> </w:t>
      </w:r>
      <w:r w:rsidR="0068402B">
        <w:rPr>
          <w:b/>
          <w:i/>
          <w:sz w:val="36"/>
          <w:szCs w:val="36"/>
        </w:rPr>
        <w:t>fra</w:t>
      </w:r>
      <w:proofErr w:type="gramEnd"/>
      <w:r w:rsidR="0068402B">
        <w:rPr>
          <w:b/>
          <w:i/>
          <w:sz w:val="36"/>
          <w:szCs w:val="36"/>
        </w:rPr>
        <w:t xml:space="preserve"> 14/</w:t>
      </w:r>
      <w:proofErr w:type="gramStart"/>
      <w:r w:rsidR="0068402B">
        <w:rPr>
          <w:b/>
          <w:i/>
          <w:sz w:val="36"/>
          <w:szCs w:val="36"/>
        </w:rPr>
        <w:t xml:space="preserve">10 </w:t>
      </w:r>
      <w:r w:rsidR="00110737">
        <w:rPr>
          <w:b/>
          <w:i/>
          <w:sz w:val="36"/>
          <w:szCs w:val="36"/>
        </w:rPr>
        <w:t xml:space="preserve"> </w:t>
      </w:r>
      <w:r w:rsidR="00110737"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413</w:t>
      </w:r>
      <w:proofErr w:type="gramEnd"/>
      <w:r w:rsidR="007604ED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110737"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11</w:t>
      </w:r>
      <w:r w:rsidR="007604ED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110737"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432.</w:t>
      </w:r>
    </w:p>
    <w:p w14:paraId="4B250339" w14:textId="1AC50A09" w:rsidR="002C7D38" w:rsidRDefault="002C7D38" w:rsidP="002C7D38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2EF9FC0D" w14:textId="77777777" w:rsidR="002C7D38" w:rsidRDefault="002C7D38" w:rsidP="002C7D38">
      <w:pPr>
        <w:jc w:val="center"/>
        <w:rPr>
          <w:b/>
          <w:bCs/>
          <w:i/>
          <w:sz w:val="36"/>
          <w:szCs w:val="36"/>
        </w:rPr>
      </w:pPr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  </w:t>
      </w:r>
      <w:r w:rsidRPr="00FF6282">
        <w:rPr>
          <w:b/>
          <w:i/>
          <w:sz w:val="36"/>
          <w:szCs w:val="36"/>
        </w:rPr>
        <w:t xml:space="preserve">  Giro:</w:t>
      </w:r>
      <w:r w:rsidRPr="006B6B4D">
        <w:rPr>
          <w:i/>
          <w:sz w:val="36"/>
          <w:szCs w:val="36"/>
        </w:rPr>
        <w:t xml:space="preserve"> </w:t>
      </w:r>
      <w:r w:rsidRPr="006B6B4D">
        <w:rPr>
          <w:b/>
          <w:bCs/>
          <w:i/>
          <w:sz w:val="36"/>
          <w:szCs w:val="36"/>
        </w:rPr>
        <w:t>0530.22.52930</w:t>
      </w:r>
    </w:p>
    <w:p w14:paraId="4747423C" w14:textId="2291CE3B" w:rsidR="002C7D38" w:rsidRDefault="002C7D38" w:rsidP="002C7D38">
      <w:pPr>
        <w:jc w:val="center"/>
        <w:rPr>
          <w:b/>
          <w:sz w:val="36"/>
          <w:szCs w:val="36"/>
        </w:rPr>
      </w:pPr>
      <w:r w:rsidRPr="00FF6282">
        <w:rPr>
          <w:b/>
          <w:sz w:val="36"/>
          <w:szCs w:val="36"/>
        </w:rPr>
        <w:t>VIPPS</w:t>
      </w:r>
      <w:r>
        <w:rPr>
          <w:b/>
          <w:sz w:val="36"/>
          <w:szCs w:val="36"/>
        </w:rPr>
        <w:t>: #514275</w:t>
      </w:r>
      <w:r w:rsidR="00772B02">
        <w:rPr>
          <w:b/>
          <w:sz w:val="36"/>
          <w:szCs w:val="36"/>
        </w:rPr>
        <w:t xml:space="preserve"> </w:t>
      </w:r>
    </w:p>
    <w:p w14:paraId="7EB42284" w14:textId="7259782C" w:rsidR="002C7D38" w:rsidRPr="00B16743" w:rsidRDefault="002C7D38" w:rsidP="002C7D38">
      <w:pPr>
        <w:jc w:val="center"/>
      </w:pPr>
      <w:r w:rsidRPr="006B6B4D">
        <w:rPr>
          <w:b/>
          <w:i/>
          <w:sz w:val="36"/>
          <w:szCs w:val="36"/>
        </w:rPr>
        <w:t>E-post</w:t>
      </w:r>
      <w:r w:rsidRPr="00B16743">
        <w:rPr>
          <w:b/>
          <w:i/>
          <w:sz w:val="36"/>
          <w:szCs w:val="36"/>
        </w:rPr>
        <w:t>:</w:t>
      </w:r>
      <w:r w:rsidRPr="00316955">
        <w:rPr>
          <w:b/>
          <w:i/>
          <w:sz w:val="36"/>
          <w:szCs w:val="36"/>
        </w:rPr>
        <w:t xml:space="preserve"> </w:t>
      </w:r>
      <w:hyperlink r:id="rId7" w:history="1">
        <w:r w:rsidR="000C08A9" w:rsidRPr="00316955">
          <w:rPr>
            <w:rStyle w:val="Hyperkobling"/>
            <w:i/>
            <w:color w:val="auto"/>
            <w:sz w:val="36"/>
            <w:szCs w:val="36"/>
          </w:rPr>
          <w:t>fredrikstad@katolsk.no</w:t>
        </w:r>
      </w:hyperlink>
    </w:p>
    <w:p w14:paraId="5F9D19FD" w14:textId="77777777" w:rsidR="002C7D38" w:rsidRPr="005D40BF" w:rsidRDefault="002C7D38" w:rsidP="002C7D38">
      <w:pPr>
        <w:jc w:val="center"/>
      </w:pPr>
      <w:r>
        <w:rPr>
          <w:b/>
          <w:i/>
          <w:sz w:val="36"/>
          <w:szCs w:val="36"/>
        </w:rPr>
        <w:t>Hjemmeside</w:t>
      </w:r>
      <w:r w:rsidRPr="005D40BF">
        <w:rPr>
          <w:b/>
          <w:i/>
          <w:sz w:val="36"/>
          <w:szCs w:val="36"/>
        </w:rPr>
        <w:t xml:space="preserve">: </w:t>
      </w:r>
      <w:hyperlink r:id="rId8">
        <w:r w:rsidRPr="005D40BF">
          <w:rPr>
            <w:rStyle w:val="Internett-lenke"/>
            <w:i/>
            <w:color w:val="auto"/>
            <w:sz w:val="36"/>
            <w:szCs w:val="36"/>
          </w:rPr>
          <w:t>http://fredrikstad.katolsk.no</w:t>
        </w:r>
      </w:hyperlink>
      <w:r w:rsidRPr="005D40BF">
        <w:rPr>
          <w:b/>
          <w:i/>
          <w:sz w:val="36"/>
          <w:szCs w:val="36"/>
        </w:rPr>
        <w:t>.</w:t>
      </w:r>
    </w:p>
    <w:p w14:paraId="28FAD874" w14:textId="77777777" w:rsidR="002C7D38" w:rsidRDefault="002C7D38" w:rsidP="002C7D38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Facebook: St. Birgitta katolske kirke</w:t>
      </w:r>
    </w:p>
    <w:p w14:paraId="4DFAA30E" w14:textId="77777777" w:rsidR="00B2381E" w:rsidRDefault="00B2381E" w:rsidP="00B2381E">
      <w:pPr>
        <w:jc w:val="center"/>
        <w:rPr>
          <w:rFonts w:ascii="Old English Text MT" w:hAnsi="Old English Text MT" w:cs="Old English Text MT"/>
          <w:b/>
          <w:sz w:val="44"/>
          <w:szCs w:val="44"/>
        </w:rPr>
      </w:pPr>
      <w:r>
        <w:rPr>
          <w:rFonts w:ascii="Old English Text MT" w:hAnsi="Old English Text MT" w:cs="Old English Text MT"/>
          <w:b/>
          <w:sz w:val="44"/>
          <w:szCs w:val="44"/>
        </w:rPr>
        <w:lastRenderedPageBreak/>
        <w:t>29. søndag i det alminnelige kirkeåret, år A</w:t>
      </w:r>
    </w:p>
    <w:p w14:paraId="15C6671B" w14:textId="4A827EE4" w:rsidR="00DE496B" w:rsidRDefault="00DE496B" w:rsidP="00DE496B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(Søndagens liturgi i Messeboken side 671 (ny), 599 gml.))</w:t>
      </w:r>
    </w:p>
    <w:tbl>
      <w:tblPr>
        <w:tblW w:w="10256" w:type="dxa"/>
        <w:tblInd w:w="-18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-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21"/>
        <w:gridCol w:w="6334"/>
        <w:gridCol w:w="901"/>
      </w:tblGrid>
      <w:tr w:rsidR="00E038AC" w:rsidRPr="00DA63BB" w14:paraId="40DCEB45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53BB39C" w14:textId="69EBD4A2" w:rsidR="00E038AC" w:rsidRPr="00DA63BB" w:rsidRDefault="00E038AC" w:rsidP="00E038A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Inngang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E6646C1" w14:textId="6E840FC7" w:rsidR="00E038AC" w:rsidRPr="00DA63BB" w:rsidRDefault="00E038AC" w:rsidP="00E038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Lover den Herre 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4B50DBD" w14:textId="48248756" w:rsidR="00E038AC" w:rsidRPr="00DA63BB" w:rsidRDefault="00E038AC" w:rsidP="00E038AC">
            <w:pPr>
              <w:pStyle w:val="Tabellinnhold"/>
              <w:snapToGrid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306</w:t>
            </w:r>
          </w:p>
        </w:tc>
      </w:tr>
      <w:tr w:rsidR="00E038AC" w:rsidRPr="00DA63BB" w14:paraId="6368B35A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763A8736" w14:textId="19AE4C5E" w:rsidR="00E038AC" w:rsidRPr="00DA63BB" w:rsidRDefault="00E038AC" w:rsidP="00E038A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Messe XIV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E6217F5" w14:textId="78BCE787" w:rsidR="00E038AC" w:rsidRPr="00DA63BB" w:rsidRDefault="00E038AC" w:rsidP="00E038AC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DA63B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 Norsk messe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43DD6DD" w14:textId="003A370D" w:rsidR="00E038AC" w:rsidRPr="00DA63BB" w:rsidRDefault="00E038AC" w:rsidP="00E038AC">
            <w:pPr>
              <w:pStyle w:val="Tabellinnhold"/>
              <w:snapToGrid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 14 </w:t>
            </w:r>
          </w:p>
        </w:tc>
      </w:tr>
      <w:tr w:rsidR="00E038AC" w:rsidRPr="00DA63BB" w14:paraId="48D8BE2B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2B56015" w14:textId="4B24C3AC" w:rsidR="00E038AC" w:rsidRPr="00DA63BB" w:rsidRDefault="00E038AC" w:rsidP="00E038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>Første lesning: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333DE0B" w14:textId="5786FC5D" w:rsidR="00E038AC" w:rsidRPr="00DA63BB" w:rsidRDefault="00E038AC" w:rsidP="00E038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Jes 45, 1.4 – 6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7DA32B9" w14:textId="77777777" w:rsidR="00E038AC" w:rsidRPr="00DA63BB" w:rsidRDefault="00E038AC" w:rsidP="00E038AC">
            <w:pPr>
              <w:pStyle w:val="Tabellinnhold"/>
              <w:snapToGrid w:val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038AC" w:rsidRPr="00DA63BB" w14:paraId="78431807" w14:textId="77777777" w:rsidTr="00C45825">
        <w:trPr>
          <w:trHeight w:val="449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E046517" w14:textId="52E30B1D" w:rsidR="00E038AC" w:rsidRPr="00DA63BB" w:rsidRDefault="00E038AC" w:rsidP="00E038AC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Salme 98 omkved                                 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9A70BA8" w14:textId="0C30536C" w:rsidR="00E038AC" w:rsidRPr="00DA63BB" w:rsidRDefault="008136D7" w:rsidP="00E038AC">
            <w:pPr>
              <w:ind w:left="170" w:hanging="2268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E038AC" w:rsidRPr="00DA63B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                       Jeg vil lovsynge Herren, høyt er han opphøyet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  <w:vAlign w:val="center"/>
          </w:tcPr>
          <w:p w14:paraId="2876FFE1" w14:textId="216C2FDC" w:rsidR="00E038AC" w:rsidRPr="00DA63BB" w:rsidRDefault="00E038AC" w:rsidP="00E038AC">
            <w:pPr>
              <w:pStyle w:val="Tabellinnhold"/>
              <w:snapToGri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 118</w:t>
            </w:r>
          </w:p>
        </w:tc>
      </w:tr>
      <w:tr w:rsidR="00E952AF" w:rsidRPr="00DA63BB" w14:paraId="26BFA9D5" w14:textId="77777777" w:rsidTr="00C45825">
        <w:trPr>
          <w:trHeight w:val="425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0FDB4B6" w14:textId="3F5B99DC" w:rsidR="00E952AF" w:rsidRPr="00DA63BB" w:rsidRDefault="00E952AF" w:rsidP="00E952A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Annen </w:t>
            </w:r>
            <w:proofErr w:type="gramStart"/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lesning:   </w:t>
            </w:r>
            <w:proofErr w:type="gramEnd"/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  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00A80CF" w14:textId="4EAF2D42" w:rsidR="00E952AF" w:rsidRPr="00DA63BB" w:rsidRDefault="00E952AF" w:rsidP="00E952A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 </w:t>
            </w: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>1 Tess 1, 1 – 5b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0DFC651C" w14:textId="77777777" w:rsidR="00E952AF" w:rsidRPr="00DA63BB" w:rsidRDefault="00E952AF" w:rsidP="00E952AF">
            <w:pPr>
              <w:pStyle w:val="Tabellinnhold"/>
              <w:snapToGrid w:val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52AF" w:rsidRPr="00DA63BB" w14:paraId="30F274AF" w14:textId="77777777" w:rsidTr="00C45825">
        <w:trPr>
          <w:trHeight w:val="351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1E30EDF" w14:textId="04F1D70E" w:rsidR="00E952AF" w:rsidRPr="00DA63BB" w:rsidRDefault="00E952AF" w:rsidP="00E952A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>Evangelium: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EBE4739" w14:textId="765F0864" w:rsidR="00E952AF" w:rsidRPr="00DA63BB" w:rsidRDefault="00E952AF" w:rsidP="00E952A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 Matt 22, 15 – 21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04BF10C1" w14:textId="5C06DD95" w:rsidR="00E952AF" w:rsidRPr="00DA63BB" w:rsidRDefault="00E952AF" w:rsidP="00E952AF">
            <w:pPr>
              <w:pStyle w:val="Tabellinnhold"/>
              <w:snapToGrid w:val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52AF" w:rsidRPr="00DA63BB" w14:paraId="4A405F11" w14:textId="77777777" w:rsidTr="00C45825">
        <w:trPr>
          <w:trHeight w:val="487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0733CBB" w14:textId="29F48CB7" w:rsidR="00E952AF" w:rsidRPr="00DA63BB" w:rsidRDefault="00E952AF" w:rsidP="00E952A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Offertorium: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FEDC5FF" w14:textId="1407C803" w:rsidR="00E952AF" w:rsidRPr="00DA63BB" w:rsidRDefault="00E952AF" w:rsidP="00E952AF">
            <w:pP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2"/>
                <w:szCs w:val="32"/>
                <w:u w:val="none"/>
              </w:rPr>
            </w:pPr>
            <w:r w:rsidRPr="00DA63BB"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2"/>
                <w:szCs w:val="32"/>
                <w:u w:val="none"/>
              </w:rPr>
              <w:t xml:space="preserve">  </w:t>
            </w:r>
            <w:r w:rsidR="009007C5" w:rsidRPr="00043DAA">
              <w:rPr>
                <w:rFonts w:ascii="Times New Roman" w:hAnsi="Times New Roman" w:cs="Times New Roman"/>
                <w:sz w:val="36"/>
                <w:szCs w:val="36"/>
              </w:rPr>
              <w:t xml:space="preserve">Gud har fra evighet </w:t>
            </w:r>
            <w:proofErr w:type="spellStart"/>
            <w:r w:rsidR="009007C5" w:rsidRPr="00043DAA">
              <w:rPr>
                <w:rFonts w:ascii="Times New Roman" w:hAnsi="Times New Roman" w:cs="Times New Roman"/>
                <w:sz w:val="36"/>
                <w:szCs w:val="36"/>
              </w:rPr>
              <w:t>givet</w:t>
            </w:r>
            <w:proofErr w:type="spellEnd"/>
            <w:r w:rsidR="009007C5" w:rsidRPr="00043DAA">
              <w:rPr>
                <w:rFonts w:ascii="Times New Roman" w:hAnsi="Times New Roman" w:cs="Times New Roman"/>
                <w:sz w:val="36"/>
                <w:szCs w:val="36"/>
              </w:rPr>
              <w:t xml:space="preserve"> sin Sønn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FD1AF57" w14:textId="5074AE3F" w:rsidR="00E952AF" w:rsidRPr="00DA63BB" w:rsidRDefault="00E952AF" w:rsidP="00E952AF">
            <w:pPr>
              <w:pStyle w:val="Tabellinnhold"/>
              <w:snapToGrid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9007C5">
              <w:rPr>
                <w:rFonts w:ascii="Times New Roman" w:hAnsi="Times New Roman" w:cs="Times New Roman"/>
                <w:sz w:val="32"/>
                <w:szCs w:val="32"/>
              </w:rPr>
              <w:t>338</w:t>
            </w:r>
          </w:p>
        </w:tc>
      </w:tr>
      <w:tr w:rsidR="00E952AF" w:rsidRPr="00DA63BB" w14:paraId="51D664A4" w14:textId="77777777" w:rsidTr="00C45825">
        <w:trPr>
          <w:trHeight w:val="487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28BED70" w14:textId="57DC53F0" w:rsidR="00E952AF" w:rsidRPr="00DA63BB" w:rsidRDefault="00E952AF" w:rsidP="00E952A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Kommunion: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D20A87E" w14:textId="143CD1D4" w:rsidR="00E952AF" w:rsidRPr="00DA63BB" w:rsidRDefault="00E952AF" w:rsidP="00E952AF">
            <w:pPr>
              <w:rPr>
                <w:rStyle w:val="Internett-lenke"/>
                <w:rFonts w:ascii="Times New Roman" w:hAnsi="Times New Roman" w:cs="Times New Roman"/>
                <w:color w:val="00000A"/>
                <w:sz w:val="32"/>
                <w:szCs w:val="32"/>
                <w:u w:val="none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9007C5" w:rsidRPr="00043DAA">
              <w:rPr>
                <w:rFonts w:ascii="Times New Roman" w:hAnsi="Times New Roman" w:cs="Times New Roman"/>
                <w:sz w:val="36"/>
                <w:szCs w:val="36"/>
              </w:rPr>
              <w:t xml:space="preserve">Kristus som deg selv har </w:t>
            </w:r>
            <w:proofErr w:type="spellStart"/>
            <w:r w:rsidR="009007C5" w:rsidRPr="00043DAA">
              <w:rPr>
                <w:rFonts w:ascii="Times New Roman" w:hAnsi="Times New Roman" w:cs="Times New Roman"/>
                <w:sz w:val="36"/>
                <w:szCs w:val="36"/>
              </w:rPr>
              <w:t>givet</w:t>
            </w:r>
            <w:proofErr w:type="spellEnd"/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8ECDC91" w14:textId="12E9E702" w:rsidR="00E952AF" w:rsidRPr="00DA63BB" w:rsidRDefault="00E952AF" w:rsidP="00E952AF">
            <w:pPr>
              <w:pStyle w:val="Tabellinnhold"/>
              <w:snapToGrid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78</w:t>
            </w:r>
            <w:r w:rsidR="009007C5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Pr="00DA63B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E952AF" w:rsidRPr="00DA63BB" w14:paraId="4EEF6132" w14:textId="77777777" w:rsidTr="00C45825">
        <w:trPr>
          <w:trHeight w:val="487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8DFC9BC" w14:textId="2A7913ED" w:rsidR="00E952AF" w:rsidRPr="00DA63BB" w:rsidRDefault="00E952AF" w:rsidP="00E952A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>Avslutning: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C4B0930" w14:textId="7F99B51E" w:rsidR="00E952AF" w:rsidRPr="00DA63BB" w:rsidRDefault="00E952AF" w:rsidP="00E952AF">
            <w:pPr>
              <w:rPr>
                <w:rStyle w:val="Internett-lenke"/>
                <w:rFonts w:ascii="Times New Roman" w:hAnsi="Times New Roman" w:cs="Times New Roman"/>
                <w:color w:val="00000A"/>
                <w:sz w:val="32"/>
                <w:szCs w:val="32"/>
                <w:u w:val="none"/>
              </w:rPr>
            </w:pPr>
            <w:r w:rsidRPr="00DA63BB"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2"/>
                <w:szCs w:val="32"/>
                <w:u w:val="none"/>
              </w:rPr>
              <w:t xml:space="preserve">  </w:t>
            </w:r>
            <w:r w:rsidR="009007C5" w:rsidRPr="00043DAA">
              <w:rPr>
                <w:rFonts w:ascii="Times New Roman" w:hAnsi="Times New Roman" w:cs="Times New Roman"/>
                <w:sz w:val="36"/>
                <w:szCs w:val="36"/>
              </w:rPr>
              <w:t>O du helligste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5AC52C0" w14:textId="194A449D" w:rsidR="00E952AF" w:rsidRPr="00DA63BB" w:rsidRDefault="00E952AF" w:rsidP="00E952AF">
            <w:pPr>
              <w:pStyle w:val="Tabellinnhold"/>
              <w:snapToGrid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DA63BB">
              <w:rPr>
                <w:rFonts w:ascii="Times New Roman" w:hAnsi="Times New Roman" w:cs="Times New Roman"/>
                <w:sz w:val="32"/>
                <w:szCs w:val="32"/>
              </w:rPr>
              <w:t xml:space="preserve">  5</w:t>
            </w:r>
            <w:r w:rsidR="009007C5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</w:tr>
    </w:tbl>
    <w:p w14:paraId="4EA335A5" w14:textId="0779E4F6" w:rsidR="003E1264" w:rsidRPr="0052326C" w:rsidRDefault="003E1264" w:rsidP="003E126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2326C">
        <w:rPr>
          <w:rFonts w:ascii="Times New Roman" w:hAnsi="Times New Roman" w:cs="Times New Roman"/>
          <w:b/>
          <w:bCs/>
          <w:sz w:val="36"/>
          <w:szCs w:val="36"/>
        </w:rPr>
        <w:t xml:space="preserve">Messetider </w:t>
      </w:r>
    </w:p>
    <w:tbl>
      <w:tblPr>
        <w:tblW w:w="1029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1"/>
        <w:gridCol w:w="890"/>
        <w:gridCol w:w="1063"/>
        <w:gridCol w:w="6808"/>
      </w:tblGrid>
      <w:tr w:rsidR="00FB0CA3" w:rsidRPr="00706820" w14:paraId="0291012C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09C71D" w14:textId="139E69A8" w:rsidR="00FB0CA3" w:rsidRPr="00730F74" w:rsidRDefault="00FB0CA3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Mandag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F28901A" w14:textId="3EDC28EA" w:rsidR="00FB0CA3" w:rsidRPr="00730F74" w:rsidRDefault="007C00D3" w:rsidP="0048555B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</w:t>
            </w:r>
            <w:r w:rsidR="00B2381E">
              <w:rPr>
                <w:rFonts w:ascii="Times New Roman" w:eastAsia="Liberation Serif" w:hAnsi="Times New Roman" w:cs="Times New Roman"/>
                <w:sz w:val="32"/>
                <w:szCs w:val="32"/>
              </w:rPr>
              <w:t>9</w:t>
            </w:r>
            <w:r w:rsidR="006B541B">
              <w:rPr>
                <w:rFonts w:ascii="Times New Roman" w:eastAsia="Liberation Serif" w:hAnsi="Times New Roman" w:cs="Times New Roman"/>
                <w:sz w:val="32"/>
                <w:szCs w:val="32"/>
              </w:rPr>
              <w:t>/10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22D3D37" w14:textId="744AA1C7" w:rsidR="00FB0CA3" w:rsidRPr="00730F74" w:rsidRDefault="006B541B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245EB" w14:textId="642A6646" w:rsidR="00FB0CA3" w:rsidRDefault="006B541B" w:rsidP="0048555B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- Filippinsk gruppe</w:t>
            </w:r>
          </w:p>
        </w:tc>
      </w:tr>
      <w:tr w:rsidR="004A55EF" w:rsidRPr="00706820" w14:paraId="29B4E6DE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F7C3A9" w14:textId="213ADE51" w:rsidR="004A55EF" w:rsidRPr="00730F74" w:rsidRDefault="00F56E7C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Tirsdag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11A1492" w14:textId="250B0516" w:rsidR="004A55EF" w:rsidRPr="00730F74" w:rsidRDefault="00B2381E" w:rsidP="0048555B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20</w:t>
            </w:r>
            <w:r w:rsidR="008C035F">
              <w:rPr>
                <w:rFonts w:ascii="Times New Roman" w:eastAsia="Liberation Serif" w:hAnsi="Times New Roman" w:cs="Times New Roman"/>
                <w:sz w:val="32"/>
                <w:szCs w:val="32"/>
              </w:rPr>
              <w:t>/</w:t>
            </w:r>
            <w:r w:rsidR="006B541B">
              <w:rPr>
                <w:rFonts w:ascii="Times New Roman" w:eastAsia="Liberation Serif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93E75A" w14:textId="77777777" w:rsidR="004A55EF" w:rsidRPr="00730F74" w:rsidRDefault="004A55EF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3804" w14:textId="03847741" w:rsidR="004A55EF" w:rsidRPr="00730F74" w:rsidRDefault="00CC434B" w:rsidP="004855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F67DC7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  <w:r w:rsidR="006E3BC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 </w:t>
            </w:r>
          </w:p>
        </w:tc>
      </w:tr>
      <w:tr w:rsidR="002642AE" w:rsidRPr="00706820" w14:paraId="33C8C33C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730B68" w14:textId="77777777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 xml:space="preserve">Onsdag 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899343" w14:textId="52FEAD69" w:rsidR="002642AE" w:rsidRPr="00CB6C6D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CB6C6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97990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7C00D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6B541B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7CE1EB" w14:textId="53AD7BA2" w:rsidR="006B541B" w:rsidRDefault="006B541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17.15</w:t>
            </w:r>
          </w:p>
          <w:p w14:paraId="1A72920F" w14:textId="77777777" w:rsidR="00F31295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  <w:p w14:paraId="57890F3F" w14:textId="06429AB1" w:rsidR="006B541B" w:rsidRPr="00730F74" w:rsidRDefault="006B541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18.30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B99D6" w14:textId="78CAE8A8" w:rsidR="006B541B" w:rsidRDefault="002642AE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6B541B" w:rsidRPr="001B6C33">
              <w:rPr>
                <w:rFonts w:ascii="Times New Roman" w:hAnsi="Times New Roman" w:cs="Times New Roman"/>
                <w:sz w:val="32"/>
                <w:szCs w:val="32"/>
              </w:rPr>
              <w:t>Rosenkransandakt</w:t>
            </w:r>
            <w:r w:rsidR="00D626D3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  <w:r w:rsidR="00D626D3"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 Vietnamesisk gruppe</w:t>
            </w:r>
          </w:p>
          <w:p w14:paraId="06688AFA" w14:textId="217530DD" w:rsidR="00A0479D" w:rsidRDefault="006B541B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</w:p>
          <w:p w14:paraId="5FAABAAF" w14:textId="705F9391" w:rsidR="006B541B" w:rsidRPr="00794107" w:rsidRDefault="006B541B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>Rosenkransandakt</w:t>
            </w:r>
            <w:r w:rsidR="004B02BE" w:rsidRPr="001B6C33">
              <w:rPr>
                <w:rFonts w:ascii="Times New Roman" w:hAnsi="Times New Roman" w:cs="Times New Roman"/>
                <w:sz w:val="32"/>
                <w:szCs w:val="32"/>
              </w:rPr>
              <w:t>– Polsk gruppe</w:t>
            </w:r>
          </w:p>
        </w:tc>
      </w:tr>
      <w:tr w:rsidR="002642AE" w:rsidRPr="00706820" w14:paraId="0E9EF4E7" w14:textId="77777777" w:rsidTr="00AE52A8">
        <w:trPr>
          <w:trHeight w:val="42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37F6B1B5" w14:textId="02682B6C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Torsdag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1" w:space="0" w:color="000000"/>
            </w:tcBorders>
          </w:tcPr>
          <w:p w14:paraId="0E0C4F96" w14:textId="60958C4F" w:rsidR="002642AE" w:rsidRPr="00CB6C6D" w:rsidRDefault="00097990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1" w:space="0" w:color="000000"/>
            </w:tcBorders>
          </w:tcPr>
          <w:p w14:paraId="0955F760" w14:textId="6F12FA81" w:rsidR="002642AE" w:rsidRPr="00730F74" w:rsidRDefault="00F31295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17.00 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CE97D" w14:textId="323FA286" w:rsidR="00F31295" w:rsidRDefault="00F00B5B" w:rsidP="002642AE">
            <w:pPr>
              <w:pStyle w:val="Tabellinnhold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A0479D" w:rsidRPr="001B6C33">
              <w:rPr>
                <w:rFonts w:ascii="Times New Roman" w:hAnsi="Times New Roman" w:cs="Times New Roman"/>
                <w:sz w:val="32"/>
                <w:szCs w:val="32"/>
              </w:rPr>
              <w:t>Rosenkransandakt</w:t>
            </w:r>
            <w:r w:rsidR="004B02B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B56FC">
              <w:rPr>
                <w:rFonts w:ascii="Times New Roman" w:hAnsi="Times New Roman" w:cs="Times New Roman"/>
                <w:sz w:val="32"/>
                <w:szCs w:val="32"/>
              </w:rPr>
              <w:t>- Afrikansk gruppe</w:t>
            </w:r>
          </w:p>
          <w:p w14:paraId="41FFD519" w14:textId="53CC7C50" w:rsidR="002642AE" w:rsidRPr="00730F74" w:rsidRDefault="00A0479D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 og sakramentsandakt</w:t>
            </w:r>
            <w:r w:rsidR="002642A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 </w:t>
            </w:r>
          </w:p>
        </w:tc>
      </w:tr>
      <w:tr w:rsidR="002642AE" w:rsidRPr="00706820" w14:paraId="569F9FBB" w14:textId="77777777" w:rsidTr="00B90CE9">
        <w:trPr>
          <w:trHeight w:val="331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03260D13" w14:textId="227CE3BE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Fredag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1" w:space="0" w:color="000000"/>
            </w:tcBorders>
          </w:tcPr>
          <w:p w14:paraId="65D04C7F" w14:textId="08B88726" w:rsidR="002642AE" w:rsidRPr="00CB6C6D" w:rsidRDefault="00097990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1" w:space="0" w:color="000000"/>
            </w:tcBorders>
          </w:tcPr>
          <w:p w14:paraId="32645BEB" w14:textId="5A0D4AB9" w:rsidR="002642AE" w:rsidRDefault="00083CC0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2642AE"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  <w:p w14:paraId="00584E28" w14:textId="77777777" w:rsidR="00F31295" w:rsidRDefault="00F31295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</w:t>
            </w:r>
            <w:r w:rsidR="00083CC0">
              <w:rPr>
                <w:rFonts w:ascii="Times New Roman" w:eastAsia="Times New Roman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.00</w:t>
            </w:r>
          </w:p>
          <w:p w14:paraId="01299A10" w14:textId="6852ECD4" w:rsidR="00794107" w:rsidRPr="00B90CE9" w:rsidRDefault="00794107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FAF6D" w14:textId="79309D01" w:rsidR="002642AE" w:rsidRDefault="002642AE" w:rsidP="002642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Formiddagsmesse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B95ACB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  <w:r w:rsidR="005C29D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618B">
              <w:rPr>
                <w:rFonts w:ascii="Times New Roman" w:hAnsi="Times New Roman" w:cs="Times New Roman"/>
                <w:sz w:val="32"/>
                <w:szCs w:val="32"/>
              </w:rPr>
              <w:t>Kirkekaffe</w:t>
            </w:r>
            <w:r w:rsidR="00B95AC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10C67EB0" w14:textId="77777777" w:rsidR="00F31295" w:rsidRDefault="00F31295" w:rsidP="002642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83CC0">
              <w:rPr>
                <w:rFonts w:ascii="Times New Roman" w:hAnsi="Times New Roman" w:cs="Times New Roman"/>
                <w:sz w:val="32"/>
                <w:szCs w:val="32"/>
              </w:rPr>
              <w:t>Skriftemål</w:t>
            </w:r>
          </w:p>
          <w:p w14:paraId="0AF43B9D" w14:textId="2601B727" w:rsidR="00794107" w:rsidRPr="002F1818" w:rsidRDefault="002F1818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-</w:t>
            </w:r>
            <w:r w:rsidR="000E0A6B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kaldeisk gruppe</w:t>
            </w:r>
          </w:p>
        </w:tc>
      </w:tr>
      <w:tr w:rsidR="002642AE" w:rsidRPr="00706820" w14:paraId="6F874F23" w14:textId="77777777" w:rsidTr="00B90CE9">
        <w:trPr>
          <w:trHeight w:val="519"/>
        </w:trPr>
        <w:tc>
          <w:tcPr>
            <w:tcW w:w="1531" w:type="dxa"/>
            <w:tcBorders>
              <w:left w:val="single" w:sz="1" w:space="0" w:color="000000"/>
              <w:bottom w:val="single" w:sz="2" w:space="0" w:color="000000"/>
            </w:tcBorders>
          </w:tcPr>
          <w:p w14:paraId="44BFB924" w14:textId="3F35B6C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Lørdag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2" w:space="0" w:color="000000"/>
            </w:tcBorders>
          </w:tcPr>
          <w:p w14:paraId="0A2E60F7" w14:textId="5EF911E7" w:rsidR="002642AE" w:rsidRPr="00CB6C6D" w:rsidRDefault="009249F8" w:rsidP="002642AE">
            <w:pPr>
              <w:pStyle w:val="Tabellinnhold"/>
              <w:rPr>
                <w:rFonts w:ascii="Times New Roman" w:eastAsia="Liberation Serif;Times New Roma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24</w:t>
            </w:r>
            <w:r w:rsidR="002642AE" w:rsidRPr="00CB6C6D"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2" w:space="0" w:color="000000"/>
            </w:tcBorders>
          </w:tcPr>
          <w:p w14:paraId="2E2F7E78" w14:textId="25EE57DD" w:rsidR="009249F8" w:rsidRDefault="009249F8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11.00</w:t>
            </w:r>
          </w:p>
          <w:p w14:paraId="66B08588" w14:textId="1430C62E" w:rsidR="002642AE" w:rsidRPr="00730F74" w:rsidRDefault="00742037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7.30</w:t>
            </w:r>
          </w:p>
          <w:p w14:paraId="1FEAD3E4" w14:textId="799866E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0321B00" w14:textId="59FA1078" w:rsidR="009249F8" w:rsidRDefault="00CA5139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9249F8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Rosenkransandakt- </w:t>
            </w:r>
            <w:r w:rsidR="00240B82">
              <w:rPr>
                <w:rFonts w:ascii="Times New Roman" w:hAnsi="Times New Roman" w:cs="Times New Roman"/>
                <w:bCs/>
                <w:sz w:val="32"/>
                <w:szCs w:val="32"/>
              </w:rPr>
              <w:t>katekesen</w:t>
            </w:r>
          </w:p>
          <w:p w14:paraId="1CD73BC0" w14:textId="4D42B93F" w:rsidR="002642AE" w:rsidRDefault="009249F8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 w:rsidR="002642A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14:paraId="4220631E" w14:textId="1CA6AE82" w:rsidR="002642AE" w:rsidRPr="00730F74" w:rsidRDefault="002642AE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380251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</w:p>
        </w:tc>
      </w:tr>
      <w:tr w:rsidR="002642AE" w:rsidRPr="00706820" w14:paraId="3DA2EF1F" w14:textId="77777777" w:rsidTr="00B90CE9">
        <w:trPr>
          <w:trHeight w:val="732"/>
        </w:trPr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87B069" w14:textId="1A0FE34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Søndag</w:t>
            </w: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1B8DB7" w14:textId="561B7092" w:rsidR="002642AE" w:rsidRPr="00CB6C6D" w:rsidRDefault="00240B82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25</w:t>
            </w:r>
            <w:r w:rsidR="008D3E93">
              <w:rPr>
                <w:rFonts w:ascii="Times New Roman" w:eastAsia="Times New Roman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eastAsia="Times New Roman" w:hAnsi="Times New Roman" w:cs="Times New Roman"/>
                <w:sz w:val="32"/>
                <w:szCs w:val="32"/>
              </w:rPr>
              <w:t>10</w:t>
            </w:r>
          </w:p>
          <w:p w14:paraId="6F0C1C21" w14:textId="3D18A72F" w:rsidR="002642AE" w:rsidRPr="00CB6C6D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CB6C6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B966DA" w14:textId="54A5F4D8" w:rsidR="002642AE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C862E2">
              <w:rPr>
                <w:rFonts w:ascii="Times New Roman" w:hAnsi="Times New Roman" w:cs="Times New Roman"/>
                <w:sz w:val="32"/>
                <w:szCs w:val="32"/>
              </w:rPr>
              <w:t>10.00</w:t>
            </w:r>
          </w:p>
          <w:p w14:paraId="1CE35E29" w14:textId="7C292A87" w:rsidR="00114C3A" w:rsidRDefault="00114C3A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12.30</w:t>
            </w:r>
          </w:p>
          <w:p w14:paraId="6F3049CB" w14:textId="00A60A5C" w:rsidR="008C035F" w:rsidRDefault="004E325C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16.00</w:t>
            </w:r>
            <w:r w:rsidR="00C313B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0C659417" w14:textId="0E724B89" w:rsidR="002642AE" w:rsidRPr="00730F74" w:rsidRDefault="008C035F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4412F9" w14:textId="38C74324" w:rsidR="001C4602" w:rsidRDefault="002642AE" w:rsidP="002642AE">
            <w:pPr>
              <w:ind w:left="2124" w:hanging="212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C4602"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Høymesse.  </w:t>
            </w:r>
            <w:r w:rsidR="00240B82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  <w:r w:rsidR="008D3E93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1C4602" w:rsidRPr="001B6C33">
              <w:rPr>
                <w:rFonts w:ascii="Times New Roman" w:hAnsi="Times New Roman"/>
                <w:sz w:val="32"/>
                <w:szCs w:val="32"/>
              </w:rPr>
              <w:t xml:space="preserve"> alm. søndag. </w:t>
            </w:r>
            <w:r w:rsidR="009600DD">
              <w:rPr>
                <w:rFonts w:ascii="Times New Roman" w:hAnsi="Times New Roman"/>
                <w:sz w:val="32"/>
                <w:szCs w:val="32"/>
              </w:rPr>
              <w:t>Misjonssøndag</w:t>
            </w:r>
          </w:p>
          <w:p w14:paraId="6F4D8D3F" w14:textId="3DC95D83" w:rsidR="00114C3A" w:rsidRDefault="00114C3A" w:rsidP="002642AE">
            <w:pPr>
              <w:ind w:left="2124" w:hanging="212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Vietnames</w:t>
            </w:r>
            <w:r w:rsidR="001B5185">
              <w:rPr>
                <w:rFonts w:ascii="Times New Roman" w:hAnsi="Times New Roman"/>
                <w:sz w:val="32"/>
                <w:szCs w:val="32"/>
              </w:rPr>
              <w:t>isk messe</w:t>
            </w:r>
          </w:p>
          <w:p w14:paraId="0CA5BFC6" w14:textId="77777777" w:rsidR="00240B82" w:rsidRDefault="00E53869" w:rsidP="00240B82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40B82">
              <w:rPr>
                <w:rFonts w:ascii="Times New Roman" w:hAnsi="Times New Roman" w:cs="Times New Roman"/>
                <w:sz w:val="32"/>
                <w:szCs w:val="32"/>
              </w:rPr>
              <w:t>Engelsk</w:t>
            </w:r>
            <w:r w:rsidR="0076574B">
              <w:rPr>
                <w:rFonts w:ascii="Times New Roman" w:hAnsi="Times New Roman" w:cs="Times New Roman"/>
                <w:sz w:val="32"/>
                <w:szCs w:val="32"/>
              </w:rPr>
              <w:t xml:space="preserve"> messe </w:t>
            </w:r>
            <w:r w:rsidR="002642A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5ACE7673" w14:textId="4DBACEB1" w:rsidR="002642AE" w:rsidRPr="00730F74" w:rsidRDefault="00240B82" w:rsidP="00240B82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Kveldsmesse</w:t>
            </w:r>
          </w:p>
        </w:tc>
      </w:tr>
    </w:tbl>
    <w:p w14:paraId="7414BF67" w14:textId="0748E7FD" w:rsidR="00F67488" w:rsidRPr="00E17BAE" w:rsidRDefault="00F67488" w:rsidP="00F67488">
      <w:pPr>
        <w:rPr>
          <w:b/>
          <w:bCs/>
          <w:sz w:val="36"/>
          <w:szCs w:val="36"/>
        </w:rPr>
      </w:pPr>
      <w:bookmarkStart w:id="1" w:name="_Hlk136424305"/>
      <w:r w:rsidRPr="00E17BAE">
        <w:rPr>
          <w:b/>
          <w:bCs/>
          <w:sz w:val="36"/>
          <w:szCs w:val="36"/>
        </w:rPr>
        <w:t xml:space="preserve">Pavens bønneintensjoner </w:t>
      </w:r>
      <w:r w:rsidR="005064D2">
        <w:rPr>
          <w:b/>
          <w:bCs/>
          <w:sz w:val="36"/>
          <w:szCs w:val="36"/>
        </w:rPr>
        <w:t>okto</w:t>
      </w:r>
      <w:r w:rsidR="00431A2B">
        <w:rPr>
          <w:b/>
          <w:bCs/>
          <w:sz w:val="36"/>
          <w:szCs w:val="36"/>
        </w:rPr>
        <w:t>ber</w:t>
      </w:r>
      <w:r w:rsidRPr="00E17BAE">
        <w:rPr>
          <w:b/>
          <w:bCs/>
          <w:sz w:val="36"/>
          <w:szCs w:val="36"/>
        </w:rPr>
        <w:t xml:space="preserve"> 2026</w:t>
      </w:r>
    </w:p>
    <w:p w14:paraId="5D816076" w14:textId="77777777" w:rsidR="005064D2" w:rsidRPr="00D63AA6" w:rsidRDefault="005064D2" w:rsidP="005064D2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b/>
          <w:bCs/>
          <w:sz w:val="36"/>
          <w:szCs w:val="36"/>
        </w:rPr>
        <w:t>For psykisk helsevern</w:t>
      </w:r>
    </w:p>
    <w:p w14:paraId="3FF7A2FB" w14:textId="77777777" w:rsidR="0052326C" w:rsidRDefault="0052326C" w:rsidP="005064D2">
      <w:pPr>
        <w:rPr>
          <w:rFonts w:ascii="Times New Roman" w:hAnsi="Times New Roman" w:cs="Times New Roman"/>
          <w:sz w:val="32"/>
          <w:szCs w:val="32"/>
        </w:rPr>
      </w:pPr>
    </w:p>
    <w:p w14:paraId="475E8674" w14:textId="24A3EE3F" w:rsidR="005064D2" w:rsidRPr="002F7B56" w:rsidRDefault="005064D2" w:rsidP="005064D2">
      <w:pPr>
        <w:rPr>
          <w:rFonts w:ascii="Times New Roman" w:hAnsi="Times New Roman" w:cs="Times New Roman"/>
          <w:sz w:val="32"/>
          <w:szCs w:val="32"/>
        </w:rPr>
      </w:pPr>
      <w:r w:rsidRPr="002F7B56">
        <w:rPr>
          <w:rFonts w:ascii="Times New Roman" w:hAnsi="Times New Roman" w:cs="Times New Roman"/>
          <w:sz w:val="32"/>
          <w:szCs w:val="32"/>
        </w:rPr>
        <w:t>La oss be om at psykisk helsevern etableres i Kirken i alle land, slik at stigmaet og diskrimineringen av personer med psykiske lidelser kan overvinnes.</w:t>
      </w:r>
    </w:p>
    <w:p w14:paraId="056DC1F7" w14:textId="540C9551" w:rsidR="00557568" w:rsidRPr="005F0439" w:rsidRDefault="00DF19A6" w:rsidP="00E769A0">
      <w:pPr>
        <w:pStyle w:val="Listeavsnitt"/>
        <w:spacing w:before="280" w:after="280"/>
        <w:ind w:left="0"/>
      </w:pPr>
      <w:r>
        <w:rPr>
          <w:noProof/>
        </w:rPr>
        <w:lastRenderedPageBreak/>
        <w:t xml:space="preserve">                                                     </w:t>
      </w:r>
      <w:bookmarkEnd w:id="1"/>
      <w:r w:rsidR="00D62BC7">
        <w:rPr>
          <w:rFonts w:eastAsia="Liberation Serif;Times New Roma" w:cs="Liberation Serif;Times New Roma"/>
          <w:b/>
          <w:bCs/>
          <w:i/>
          <w:iCs/>
          <w:sz w:val="36"/>
          <w:szCs w:val="36"/>
        </w:rPr>
        <w:tab/>
      </w:r>
      <w:r w:rsidR="00557568">
        <w:rPr>
          <w:rFonts w:eastAsia="Liberation Serif;Times New Roma" w:cs="Liberation Serif;Times New Roma"/>
          <w:color w:val="1F497D"/>
          <w:sz w:val="28"/>
          <w:szCs w:val="28"/>
        </w:rPr>
        <w:t xml:space="preserve"> </w:t>
      </w:r>
      <w:r w:rsidR="00DA5713">
        <w:rPr>
          <w:rFonts w:eastAsia="Liberation Serif;Times New Roma" w:cs="Liberation Serif;Times New Roma"/>
          <w:color w:val="1F497D"/>
          <w:sz w:val="28"/>
          <w:szCs w:val="28"/>
        </w:rPr>
        <w:tab/>
      </w:r>
      <w:r w:rsidR="00557568">
        <w:rPr>
          <w:rFonts w:eastAsia="Liberation Serif;Times New Roma" w:cs="Liberation Serif;Times New Roma"/>
          <w:color w:val="1F497D"/>
          <w:sz w:val="28"/>
          <w:szCs w:val="28"/>
        </w:rPr>
        <w:t xml:space="preserve"> </w:t>
      </w:r>
      <w:r w:rsidR="00557568">
        <w:rPr>
          <w:rFonts w:eastAsia="Liberation Serif;Times New Roma"/>
          <w:b/>
          <w:sz w:val="44"/>
          <w:szCs w:val="44"/>
        </w:rPr>
        <w:t>Forbønner</w:t>
      </w:r>
    </w:p>
    <w:p w14:paraId="5EB6E1FE" w14:textId="267A252A" w:rsidR="00557568" w:rsidRDefault="00557568" w:rsidP="00557568">
      <w:pPr>
        <w:pStyle w:val="Brdtekst"/>
        <w:jc w:val="both"/>
        <w:rPr>
          <w:rFonts w:ascii="Times New Roman" w:hAnsi="Times New Roman" w:cs="Old English Text MT"/>
          <w:b/>
          <w:sz w:val="36"/>
          <w:szCs w:val="36"/>
        </w:rPr>
      </w:pPr>
      <w:r>
        <w:rPr>
          <w:rFonts w:ascii="Times New Roman" w:hAnsi="Times New Roman" w:cs="Old English Text MT"/>
          <w:b/>
          <w:sz w:val="36"/>
          <w:szCs w:val="36"/>
        </w:rPr>
        <w:t>Celebranten:</w:t>
      </w:r>
      <w:r w:rsidR="00687ABA">
        <w:rPr>
          <w:rFonts w:ascii="Times New Roman" w:hAnsi="Times New Roman" w:cs="Old English Text MT"/>
          <w:b/>
          <w:sz w:val="36"/>
          <w:szCs w:val="36"/>
        </w:rPr>
        <w:t xml:space="preserve">  </w:t>
      </w:r>
    </w:p>
    <w:p w14:paraId="70801CCB" w14:textId="77777777" w:rsidR="00F84D99" w:rsidRPr="003E7F97" w:rsidRDefault="00F84D99" w:rsidP="00F84D99">
      <w:pPr>
        <w:pStyle w:val="p2"/>
        <w:rPr>
          <w:sz w:val="36"/>
          <w:szCs w:val="36"/>
        </w:rPr>
      </w:pPr>
      <w:r w:rsidRPr="003E7F97">
        <w:rPr>
          <w:sz w:val="36"/>
          <w:szCs w:val="36"/>
        </w:rPr>
        <w:t>Kjære troende! Jesus sa: «Gi Caesar hva Caesars er, og Gud hva Guds er!» La oss be om hjelp til å følge Jesu ord:</w:t>
      </w:r>
    </w:p>
    <w:p w14:paraId="37310DE3" w14:textId="77777777" w:rsidR="00464321" w:rsidRPr="00DF49C5" w:rsidRDefault="00464321" w:rsidP="00464321">
      <w:pPr>
        <w:pStyle w:val="Listeavsnitt5"/>
        <w:shd w:val="clear" w:color="auto" w:fill="FFFFFF"/>
        <w:spacing w:line="286" w:lineRule="atLeast"/>
        <w:ind w:left="0"/>
        <w:rPr>
          <w:sz w:val="32"/>
          <w:szCs w:val="32"/>
        </w:rPr>
      </w:pPr>
    </w:p>
    <w:p w14:paraId="6FEE9A39" w14:textId="7358E3BB" w:rsidR="00464321" w:rsidRPr="00BC2596" w:rsidRDefault="00312686" w:rsidP="00464321">
      <w:pPr>
        <w:pStyle w:val="Listeavsnitt5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  <w:sz w:val="32"/>
          <w:szCs w:val="32"/>
        </w:rPr>
      </w:pPr>
      <w:r w:rsidRPr="003E7F97">
        <w:rPr>
          <w:kern w:val="0"/>
          <w:sz w:val="36"/>
          <w:szCs w:val="36"/>
          <w:lang w:eastAsia="nb-NO"/>
        </w:rPr>
        <w:t>For alle med makt og myndighet i Kirken,</w:t>
      </w:r>
      <w:r>
        <w:rPr>
          <w:kern w:val="0"/>
          <w:sz w:val="36"/>
          <w:szCs w:val="36"/>
          <w:lang w:eastAsia="nb-NO"/>
        </w:rPr>
        <w:t xml:space="preserve"> </w:t>
      </w:r>
      <w:r w:rsidRPr="003E7F97">
        <w:rPr>
          <w:kern w:val="0"/>
          <w:sz w:val="36"/>
          <w:szCs w:val="36"/>
          <w:lang w:eastAsia="nb-NO"/>
        </w:rPr>
        <w:t>at de må forstå grensene for eget ansvar</w:t>
      </w:r>
      <w:r>
        <w:rPr>
          <w:kern w:val="0"/>
          <w:sz w:val="36"/>
          <w:szCs w:val="36"/>
          <w:lang w:eastAsia="nb-NO"/>
        </w:rPr>
        <w:t xml:space="preserve"> </w:t>
      </w:r>
      <w:r w:rsidRPr="003E7F97">
        <w:rPr>
          <w:kern w:val="0"/>
          <w:sz w:val="36"/>
          <w:szCs w:val="36"/>
          <w:lang w:eastAsia="nb-NO"/>
        </w:rPr>
        <w:t>og bruke myndigheten til sjelenes frelse</w:t>
      </w:r>
      <w:r w:rsidRPr="00DF49C5">
        <w:rPr>
          <w:b/>
          <w:i/>
          <w:sz w:val="32"/>
          <w:szCs w:val="32"/>
          <w:lang w:bidi="hi-IN"/>
        </w:rPr>
        <w:t xml:space="preserve"> </w:t>
      </w:r>
      <w:r w:rsidR="00464321" w:rsidRPr="00DF49C5">
        <w:rPr>
          <w:b/>
          <w:i/>
          <w:sz w:val="32"/>
          <w:szCs w:val="32"/>
          <w:lang w:bidi="hi-IN"/>
        </w:rPr>
        <w:t xml:space="preserve">Vi ber </w:t>
      </w:r>
      <w:proofErr w:type="gramStart"/>
      <w:r w:rsidR="00464321" w:rsidRPr="00DF49C5">
        <w:rPr>
          <w:b/>
          <w:i/>
          <w:sz w:val="32"/>
          <w:szCs w:val="32"/>
          <w:lang w:bidi="hi-IN"/>
        </w:rPr>
        <w:t>deg…</w:t>
      </w:r>
      <w:proofErr w:type="gramEnd"/>
    </w:p>
    <w:p w14:paraId="3F18D091" w14:textId="77777777" w:rsidR="00BC2596" w:rsidRPr="00312686" w:rsidRDefault="00BC2596" w:rsidP="00BC2596">
      <w:pPr>
        <w:pStyle w:val="Listeavsnitt5"/>
        <w:shd w:val="clear" w:color="auto" w:fill="FFFFFF"/>
        <w:tabs>
          <w:tab w:val="num" w:pos="0"/>
        </w:tabs>
        <w:spacing w:line="286" w:lineRule="atLeast"/>
        <w:ind w:left="0"/>
        <w:rPr>
          <w:b/>
          <w:sz w:val="32"/>
          <w:szCs w:val="32"/>
        </w:rPr>
      </w:pPr>
    </w:p>
    <w:p w14:paraId="3C5583D6" w14:textId="77777777" w:rsidR="00BC2596" w:rsidRPr="00DF49C5" w:rsidRDefault="00BC2596" w:rsidP="00BC2596">
      <w:pPr>
        <w:pStyle w:val="Listeavsnitt5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color w:val="000000"/>
          <w:sz w:val="32"/>
          <w:szCs w:val="32"/>
        </w:rPr>
      </w:pPr>
      <w:r w:rsidRPr="003E7F97">
        <w:rPr>
          <w:kern w:val="0"/>
          <w:sz w:val="36"/>
          <w:szCs w:val="36"/>
          <w:lang w:eastAsia="nb-NO"/>
        </w:rPr>
        <w:t>For folk med ansvar i det verdslige samfunn,</w:t>
      </w:r>
      <w:r>
        <w:rPr>
          <w:sz w:val="36"/>
          <w:szCs w:val="36"/>
        </w:rPr>
        <w:t xml:space="preserve"> </w:t>
      </w:r>
      <w:r w:rsidRPr="003E7F97">
        <w:rPr>
          <w:kern w:val="0"/>
          <w:sz w:val="36"/>
          <w:szCs w:val="36"/>
          <w:lang w:eastAsia="nb-NO"/>
        </w:rPr>
        <w:t>at de må tjene rettferdigheten og det allmenne vel</w:t>
      </w:r>
      <w:r>
        <w:rPr>
          <w:sz w:val="36"/>
          <w:szCs w:val="36"/>
        </w:rPr>
        <w:t xml:space="preserve"> </w:t>
      </w:r>
      <w:r w:rsidRPr="003E7F97">
        <w:rPr>
          <w:kern w:val="0"/>
          <w:sz w:val="36"/>
          <w:szCs w:val="36"/>
          <w:lang w:eastAsia="nb-NO"/>
        </w:rPr>
        <w:t>og få oppleve rettmessig respekt og lydighet.</w:t>
      </w:r>
      <w:r>
        <w:rPr>
          <w:kern w:val="0"/>
          <w:sz w:val="36"/>
          <w:szCs w:val="36"/>
          <w:lang w:eastAsia="nb-NO"/>
        </w:rPr>
        <w:t xml:space="preserve">  </w:t>
      </w:r>
      <w:r w:rsidRPr="00DF49C5">
        <w:rPr>
          <w:b/>
          <w:i/>
          <w:sz w:val="32"/>
          <w:szCs w:val="32"/>
          <w:lang w:bidi="hi-IN"/>
        </w:rPr>
        <w:t xml:space="preserve">Vi ber </w:t>
      </w:r>
      <w:proofErr w:type="gramStart"/>
      <w:r w:rsidRPr="00DF49C5">
        <w:rPr>
          <w:b/>
          <w:i/>
          <w:sz w:val="32"/>
          <w:szCs w:val="32"/>
          <w:lang w:bidi="hi-IN"/>
        </w:rPr>
        <w:t>deg…</w:t>
      </w:r>
      <w:proofErr w:type="gramEnd"/>
    </w:p>
    <w:p w14:paraId="1B3630F2" w14:textId="61C1705A" w:rsidR="00312686" w:rsidRPr="00DF49C5" w:rsidRDefault="00312686" w:rsidP="00153DFB">
      <w:pPr>
        <w:pStyle w:val="Listeavsnitt5"/>
        <w:shd w:val="clear" w:color="auto" w:fill="FFFFFF"/>
        <w:spacing w:line="286" w:lineRule="atLeast"/>
        <w:ind w:left="0"/>
        <w:rPr>
          <w:b/>
          <w:sz w:val="32"/>
          <w:szCs w:val="32"/>
        </w:rPr>
      </w:pPr>
    </w:p>
    <w:p w14:paraId="49F837E7" w14:textId="224439D3" w:rsidR="00464321" w:rsidRPr="00DF49C5" w:rsidRDefault="00153DFB" w:rsidP="00464321">
      <w:pPr>
        <w:widowControl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rFonts w:ascii="Times New Roman" w:hAnsi="Times New Roman" w:cs="Times New Roman"/>
          <w:b/>
          <w:sz w:val="32"/>
          <w:szCs w:val="32"/>
        </w:rPr>
      </w:pPr>
      <w:r w:rsidRPr="003E7F97">
        <w:rPr>
          <w:rFonts w:ascii="Times New Roman" w:eastAsia="Times New Roman" w:hAnsi="Times New Roman" w:cs="Times New Roman"/>
          <w:kern w:val="0"/>
          <w:sz w:val="36"/>
          <w:szCs w:val="36"/>
          <w:lang w:eastAsia="nb-NO" w:bidi="ar-SA"/>
        </w:rPr>
        <w:t>For dem som blir utsatt for lidelse</w:t>
      </w:r>
      <w:r>
        <w:rPr>
          <w:sz w:val="36"/>
          <w:szCs w:val="36"/>
        </w:rPr>
        <w:t xml:space="preserve"> </w:t>
      </w:r>
      <w:r w:rsidRPr="003E7F97">
        <w:rPr>
          <w:rFonts w:ascii="Times New Roman" w:eastAsia="Times New Roman" w:hAnsi="Times New Roman" w:cs="Times New Roman"/>
          <w:kern w:val="0"/>
          <w:sz w:val="36"/>
          <w:szCs w:val="36"/>
          <w:lang w:eastAsia="nb-NO" w:bidi="ar-SA"/>
        </w:rPr>
        <w:t>fordi de holder seg til Guds lov,</w:t>
      </w:r>
      <w:r w:rsidRPr="003E7F97">
        <w:rPr>
          <w:rFonts w:ascii="Times New Roman" w:eastAsia="Times New Roman" w:hAnsi="Times New Roman" w:cs="Times New Roman"/>
          <w:kern w:val="0"/>
          <w:sz w:val="36"/>
          <w:szCs w:val="36"/>
          <w:lang w:eastAsia="nb-NO" w:bidi="ar-SA"/>
        </w:rPr>
        <w:br/>
        <w:t>om frimodighet og kraft til å være tro mot Kristus</w:t>
      </w:r>
      <w:r w:rsidR="001E2E79">
        <w:rPr>
          <w:rFonts w:ascii="Times New Roman" w:eastAsia="Times New Roman" w:hAnsi="Times New Roman" w:cs="Times New Roman"/>
          <w:kern w:val="0"/>
          <w:sz w:val="36"/>
          <w:szCs w:val="36"/>
          <w:lang w:eastAsia="nb-NO" w:bidi="ar-SA"/>
        </w:rPr>
        <w:t>.</w:t>
      </w:r>
      <w:r w:rsidR="00464321" w:rsidRPr="00DF49C5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 </w:t>
      </w:r>
      <w:proofErr w:type="gramStart"/>
      <w:r w:rsidR="00464321" w:rsidRPr="00DF49C5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V</w:t>
      </w:r>
      <w:r w:rsidR="00464321" w:rsidRPr="00DF49C5">
        <w:rPr>
          <w:rFonts w:ascii="Times New Roman" w:hAnsi="Times New Roman" w:cs="Times New Roman"/>
          <w:b/>
          <w:i/>
          <w:color w:val="000000"/>
          <w:sz w:val="32"/>
          <w:szCs w:val="32"/>
        </w:rPr>
        <w:t>i</w:t>
      </w:r>
      <w:proofErr w:type="gramEnd"/>
      <w:r w:rsidR="00464321" w:rsidRPr="00DF49C5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ber </w:t>
      </w:r>
      <w:proofErr w:type="gramStart"/>
      <w:r w:rsidR="00464321" w:rsidRPr="00DF49C5">
        <w:rPr>
          <w:rFonts w:ascii="Times New Roman" w:hAnsi="Times New Roman" w:cs="Times New Roman"/>
          <w:b/>
          <w:i/>
          <w:color w:val="000000"/>
          <w:sz w:val="32"/>
          <w:szCs w:val="32"/>
        </w:rPr>
        <w:t>deg…</w:t>
      </w:r>
      <w:proofErr w:type="gramEnd"/>
    </w:p>
    <w:p w14:paraId="528570A8" w14:textId="77777777" w:rsidR="00464321" w:rsidRPr="00DF49C5" w:rsidRDefault="00464321" w:rsidP="00464321">
      <w:pPr>
        <w:shd w:val="clear" w:color="auto" w:fill="FFFFFF"/>
        <w:spacing w:line="286" w:lineRule="atLeast"/>
        <w:rPr>
          <w:rFonts w:ascii="Times New Roman" w:hAnsi="Times New Roman" w:cs="Times New Roman"/>
          <w:sz w:val="32"/>
          <w:szCs w:val="32"/>
        </w:rPr>
      </w:pPr>
    </w:p>
    <w:p w14:paraId="493681C5" w14:textId="77777777" w:rsidR="00846953" w:rsidRPr="00846953" w:rsidRDefault="00153DFB" w:rsidP="00846953">
      <w:pPr>
        <w:pStyle w:val="Listeavsnitt5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  <w:sz w:val="32"/>
          <w:szCs w:val="32"/>
        </w:rPr>
      </w:pPr>
      <w:r w:rsidRPr="003E7F97">
        <w:rPr>
          <w:kern w:val="0"/>
          <w:sz w:val="36"/>
          <w:szCs w:val="36"/>
          <w:lang w:eastAsia="nb-NO"/>
        </w:rPr>
        <w:t xml:space="preserve">Om hjelp for oss til å gi staten hva statens </w:t>
      </w:r>
      <w:proofErr w:type="gramStart"/>
      <w:r w:rsidRPr="003E7F97">
        <w:rPr>
          <w:kern w:val="0"/>
          <w:sz w:val="36"/>
          <w:szCs w:val="36"/>
          <w:lang w:eastAsia="nb-NO"/>
        </w:rPr>
        <w:t>er</w:t>
      </w:r>
      <w:proofErr w:type="gramEnd"/>
      <w:r>
        <w:rPr>
          <w:sz w:val="36"/>
          <w:szCs w:val="36"/>
        </w:rPr>
        <w:t xml:space="preserve"> </w:t>
      </w:r>
      <w:r w:rsidRPr="003E7F97">
        <w:rPr>
          <w:kern w:val="0"/>
          <w:sz w:val="36"/>
          <w:szCs w:val="36"/>
          <w:lang w:eastAsia="nb-NO"/>
        </w:rPr>
        <w:t>og Gud hva Guds er.</w:t>
      </w:r>
      <w:r w:rsidR="00464321" w:rsidRPr="00DF49C5">
        <w:rPr>
          <w:b/>
          <w:i/>
          <w:color w:val="000000"/>
          <w:sz w:val="32"/>
          <w:szCs w:val="32"/>
          <w:lang w:bidi="hi-IN"/>
        </w:rPr>
        <w:t xml:space="preserve">  </w:t>
      </w:r>
      <w:r w:rsidR="00464321" w:rsidRPr="00DF49C5">
        <w:rPr>
          <w:b/>
          <w:i/>
          <w:sz w:val="32"/>
          <w:szCs w:val="32"/>
          <w:lang w:bidi="hi-IN"/>
        </w:rPr>
        <w:t xml:space="preserve">Vi ber </w:t>
      </w:r>
      <w:proofErr w:type="gramStart"/>
      <w:r w:rsidR="00464321" w:rsidRPr="00DF49C5">
        <w:rPr>
          <w:b/>
          <w:i/>
          <w:sz w:val="32"/>
          <w:szCs w:val="32"/>
          <w:lang w:bidi="hi-IN"/>
        </w:rPr>
        <w:t>deg…</w:t>
      </w:r>
      <w:proofErr w:type="gramEnd"/>
    </w:p>
    <w:p w14:paraId="4B1D2C72" w14:textId="77777777" w:rsidR="00846953" w:rsidRDefault="00846953" w:rsidP="00846953">
      <w:pPr>
        <w:pStyle w:val="Listeavsnitt"/>
        <w:rPr>
          <w:sz w:val="36"/>
          <w:szCs w:val="36"/>
        </w:rPr>
      </w:pPr>
    </w:p>
    <w:p w14:paraId="18AE8BC2" w14:textId="1CFA4BB1" w:rsidR="008A51BD" w:rsidRPr="00846953" w:rsidRDefault="008A51BD" w:rsidP="00846953">
      <w:pPr>
        <w:pStyle w:val="Listeavsnitt5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  <w:sz w:val="32"/>
          <w:szCs w:val="32"/>
        </w:rPr>
      </w:pPr>
      <w:r w:rsidRPr="00846953">
        <w:rPr>
          <w:sz w:val="36"/>
          <w:szCs w:val="36"/>
        </w:rPr>
        <w:t>For de ensomme, syke og eldre i vår menighet, at de blir styrket og trøstet av troen på Jesus Kristus.</w:t>
      </w:r>
      <w:r w:rsidRPr="00846953">
        <w:rPr>
          <w:i/>
          <w:sz w:val="36"/>
          <w:szCs w:val="36"/>
        </w:rPr>
        <w:t xml:space="preserve"> </w:t>
      </w:r>
      <w:r w:rsidRPr="00846953">
        <w:rPr>
          <w:b/>
          <w:bCs/>
          <w:i/>
          <w:sz w:val="36"/>
          <w:szCs w:val="36"/>
        </w:rPr>
        <w:t xml:space="preserve"> Vi ber </w:t>
      </w:r>
      <w:proofErr w:type="gramStart"/>
      <w:r w:rsidRPr="00846953">
        <w:rPr>
          <w:b/>
          <w:bCs/>
          <w:i/>
          <w:sz w:val="36"/>
          <w:szCs w:val="36"/>
        </w:rPr>
        <w:t>deg</w:t>
      </w:r>
      <w:r w:rsidRPr="00846953">
        <w:rPr>
          <w:b/>
          <w:bCs/>
          <w:sz w:val="36"/>
          <w:szCs w:val="36"/>
        </w:rPr>
        <w:t>...</w:t>
      </w:r>
      <w:proofErr w:type="gramEnd"/>
      <w:r w:rsidRPr="00846953">
        <w:rPr>
          <w:i/>
          <w:sz w:val="36"/>
          <w:szCs w:val="36"/>
        </w:rPr>
        <w:t xml:space="preserve"> </w:t>
      </w:r>
    </w:p>
    <w:p w14:paraId="7F5F4C41" w14:textId="77777777" w:rsidR="00464321" w:rsidRPr="00DF49C5" w:rsidRDefault="00464321" w:rsidP="00464321">
      <w:pPr>
        <w:pStyle w:val="Listeavsnitt5"/>
        <w:shd w:val="clear" w:color="auto" w:fill="FFFFFF"/>
        <w:spacing w:line="286" w:lineRule="atLeast"/>
        <w:ind w:left="0"/>
        <w:rPr>
          <w:sz w:val="32"/>
          <w:szCs w:val="32"/>
        </w:rPr>
      </w:pPr>
    </w:p>
    <w:p w14:paraId="0A958B7A" w14:textId="77777777" w:rsidR="00464321" w:rsidRPr="00DF49C5" w:rsidRDefault="00464321" w:rsidP="00464321">
      <w:pPr>
        <w:pStyle w:val="Listeavsnitt"/>
        <w:rPr>
          <w:sz w:val="32"/>
          <w:szCs w:val="32"/>
        </w:rPr>
      </w:pPr>
    </w:p>
    <w:p w14:paraId="26147E18" w14:textId="77777777" w:rsidR="00464321" w:rsidRPr="00880F09" w:rsidRDefault="00464321" w:rsidP="00464321">
      <w:pPr>
        <w:pStyle w:val="Listeavsnitt4"/>
        <w:numPr>
          <w:ilvl w:val="0"/>
          <w:numId w:val="3"/>
        </w:numPr>
        <w:tabs>
          <w:tab w:val="clear" w:pos="720"/>
          <w:tab w:val="num" w:pos="0"/>
        </w:tabs>
        <w:ind w:left="0"/>
        <w:rPr>
          <w:b/>
          <w:sz w:val="32"/>
          <w:szCs w:val="32"/>
        </w:rPr>
      </w:pPr>
      <w:bookmarkStart w:id="2" w:name="__DdeLink__5421_734536089"/>
      <w:r w:rsidRPr="00153DFB">
        <w:rPr>
          <w:color w:val="000000"/>
          <w:sz w:val="36"/>
          <w:szCs w:val="36"/>
        </w:rPr>
        <w:t xml:space="preserve">For alle våre avdøde, især pater Jacob </w:t>
      </w:r>
      <w:proofErr w:type="spellStart"/>
      <w:r w:rsidRPr="00153DFB">
        <w:rPr>
          <w:color w:val="000000"/>
          <w:sz w:val="36"/>
          <w:szCs w:val="36"/>
        </w:rPr>
        <w:t>Boekma</w:t>
      </w:r>
      <w:proofErr w:type="spellEnd"/>
      <w:r w:rsidRPr="00153DFB">
        <w:rPr>
          <w:color w:val="000000"/>
          <w:sz w:val="36"/>
          <w:szCs w:val="36"/>
        </w:rPr>
        <w:t xml:space="preserve"> SM, at de må få det evige livs gave og himmelens glede, sammen med alle dine hellige. </w:t>
      </w:r>
      <w:bookmarkEnd w:id="2"/>
      <w:r w:rsidRPr="00153DFB">
        <w:rPr>
          <w:b/>
          <w:i/>
          <w:color w:val="000000"/>
          <w:sz w:val="36"/>
          <w:szCs w:val="36"/>
        </w:rPr>
        <w:t xml:space="preserve">Vi ber </w:t>
      </w:r>
      <w:proofErr w:type="gramStart"/>
      <w:r w:rsidRPr="00153DFB">
        <w:rPr>
          <w:b/>
          <w:i/>
          <w:color w:val="000000"/>
          <w:sz w:val="36"/>
          <w:szCs w:val="36"/>
        </w:rPr>
        <w:t>deg</w:t>
      </w:r>
      <w:r w:rsidRPr="00DF49C5">
        <w:rPr>
          <w:b/>
          <w:i/>
          <w:color w:val="000000"/>
          <w:sz w:val="32"/>
          <w:szCs w:val="32"/>
        </w:rPr>
        <w:t>…</w:t>
      </w:r>
      <w:proofErr w:type="gramEnd"/>
    </w:p>
    <w:p w14:paraId="6227AD89" w14:textId="77777777" w:rsidR="00880F09" w:rsidRPr="00DF49C5" w:rsidRDefault="00880F09" w:rsidP="00880F09">
      <w:pPr>
        <w:pStyle w:val="Listeavsnitt4"/>
        <w:tabs>
          <w:tab w:val="num" w:pos="0"/>
        </w:tabs>
        <w:ind w:left="0"/>
        <w:rPr>
          <w:b/>
          <w:sz w:val="32"/>
          <w:szCs w:val="32"/>
        </w:rPr>
      </w:pPr>
    </w:p>
    <w:p w14:paraId="7B363016" w14:textId="77777777" w:rsidR="00464321" w:rsidRPr="00DF49C5" w:rsidRDefault="00464321" w:rsidP="00464321">
      <w:pPr>
        <w:pStyle w:val="Listeavsnitt1"/>
        <w:ind w:left="0"/>
        <w:rPr>
          <w:sz w:val="32"/>
          <w:szCs w:val="32"/>
        </w:rPr>
      </w:pPr>
    </w:p>
    <w:p w14:paraId="68DFC63C" w14:textId="77777777" w:rsidR="00464321" w:rsidRPr="00153DFB" w:rsidRDefault="00464321" w:rsidP="00464321">
      <w:pPr>
        <w:pStyle w:val="Listeavsnitt"/>
        <w:ind w:left="643"/>
        <w:rPr>
          <w:b/>
          <w:sz w:val="36"/>
          <w:szCs w:val="36"/>
        </w:rPr>
      </w:pPr>
      <w:r w:rsidRPr="00153DFB">
        <w:rPr>
          <w:b/>
          <w:sz w:val="36"/>
          <w:szCs w:val="36"/>
        </w:rPr>
        <w:t xml:space="preserve">Celebranten: </w:t>
      </w:r>
    </w:p>
    <w:p w14:paraId="6BC4CA94" w14:textId="77777777" w:rsidR="00464321" w:rsidRPr="00DF49C5" w:rsidRDefault="00464321" w:rsidP="00464321">
      <w:pPr>
        <w:pStyle w:val="Listeavsnitt"/>
        <w:ind w:left="643"/>
        <w:rPr>
          <w:b/>
          <w:sz w:val="32"/>
          <w:szCs w:val="32"/>
        </w:rPr>
      </w:pPr>
    </w:p>
    <w:p w14:paraId="3E962283" w14:textId="0C666DDF" w:rsidR="00312686" w:rsidRPr="003E7F97" w:rsidRDefault="00312686" w:rsidP="004668BA">
      <w:pPr>
        <w:pStyle w:val="p2"/>
        <w:rPr>
          <w:sz w:val="36"/>
          <w:szCs w:val="36"/>
        </w:rPr>
      </w:pPr>
      <w:r w:rsidRPr="003E7F97">
        <w:rPr>
          <w:sz w:val="36"/>
          <w:szCs w:val="36"/>
        </w:rPr>
        <w:t>Himmelske Far, allmektige Gud,</w:t>
      </w:r>
      <w:r w:rsidR="004668BA">
        <w:rPr>
          <w:sz w:val="36"/>
          <w:szCs w:val="36"/>
        </w:rPr>
        <w:t xml:space="preserve"> </w:t>
      </w:r>
      <w:r w:rsidRPr="003E7F97">
        <w:rPr>
          <w:sz w:val="36"/>
          <w:szCs w:val="36"/>
        </w:rPr>
        <w:t xml:space="preserve">du lar oss leve i samfunn </w:t>
      </w:r>
      <w:proofErr w:type="gramStart"/>
      <w:r w:rsidRPr="003E7F97">
        <w:rPr>
          <w:sz w:val="36"/>
          <w:szCs w:val="36"/>
        </w:rPr>
        <w:t xml:space="preserve">med </w:t>
      </w:r>
      <w:r w:rsidR="004668BA">
        <w:rPr>
          <w:sz w:val="36"/>
          <w:szCs w:val="36"/>
        </w:rPr>
        <w:t xml:space="preserve"> </w:t>
      </w:r>
      <w:r w:rsidRPr="003E7F97">
        <w:rPr>
          <w:sz w:val="36"/>
          <w:szCs w:val="36"/>
        </w:rPr>
        <w:t>hverandre</w:t>
      </w:r>
      <w:proofErr w:type="gramEnd"/>
      <w:r w:rsidRPr="003E7F97">
        <w:rPr>
          <w:sz w:val="36"/>
          <w:szCs w:val="36"/>
        </w:rPr>
        <w:t xml:space="preserve"> og med deg</w:t>
      </w:r>
      <w:r w:rsidR="004668BA">
        <w:rPr>
          <w:sz w:val="36"/>
          <w:szCs w:val="36"/>
        </w:rPr>
        <w:t xml:space="preserve"> </w:t>
      </w:r>
      <w:r w:rsidRPr="003E7F97">
        <w:rPr>
          <w:sz w:val="36"/>
          <w:szCs w:val="36"/>
        </w:rPr>
        <w:t>og gir mennesker del i din myndighet.</w:t>
      </w:r>
      <w:r w:rsidR="004668BA">
        <w:rPr>
          <w:sz w:val="36"/>
          <w:szCs w:val="36"/>
        </w:rPr>
        <w:t xml:space="preserve">  </w:t>
      </w:r>
      <w:r w:rsidRPr="003E7F97">
        <w:rPr>
          <w:sz w:val="36"/>
          <w:szCs w:val="36"/>
        </w:rPr>
        <w:t>Gi oss å respektere dine ordninger og tjene deg.</w:t>
      </w:r>
      <w:r w:rsidR="004668BA">
        <w:rPr>
          <w:sz w:val="36"/>
          <w:szCs w:val="36"/>
        </w:rPr>
        <w:t xml:space="preserve">  </w:t>
      </w:r>
      <w:r w:rsidRPr="003E7F97">
        <w:rPr>
          <w:sz w:val="36"/>
          <w:szCs w:val="36"/>
        </w:rPr>
        <w:t>Ved Kristus, vår Herre. Amen.</w:t>
      </w:r>
    </w:p>
    <w:p w14:paraId="43922F28" w14:textId="77777777" w:rsidR="00153DFB" w:rsidRDefault="00153DFB" w:rsidP="00E769A0">
      <w:pPr>
        <w:pStyle w:val="p2"/>
        <w:ind w:left="2585" w:firstLine="295"/>
        <w:rPr>
          <w:sz w:val="36"/>
          <w:szCs w:val="36"/>
        </w:rPr>
      </w:pPr>
    </w:p>
    <w:p w14:paraId="35FE323B" w14:textId="6F93B080" w:rsidR="0097764D" w:rsidRDefault="00CB29E6" w:rsidP="00E769A0">
      <w:pPr>
        <w:pStyle w:val="p2"/>
        <w:ind w:left="2585" w:firstLine="295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Kunngjøringer</w:t>
      </w:r>
    </w:p>
    <w:p w14:paraId="4B13113A" w14:textId="2FB39431" w:rsidR="00CF2AE2" w:rsidRPr="00DA713B" w:rsidRDefault="00CF2AE2" w:rsidP="00CF2AE2">
      <w:pPr>
        <w:numPr>
          <w:ilvl w:val="0"/>
          <w:numId w:val="20"/>
        </w:numPr>
        <w:overflowPunct w:val="0"/>
        <w:rPr>
          <w:sz w:val="36"/>
          <w:szCs w:val="36"/>
        </w:rPr>
      </w:pPr>
      <w:bookmarkStart w:id="3" w:name="_Hlk157158034"/>
      <w:bookmarkStart w:id="4" w:name="_Hlk8381015"/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Kollektene sist </w:t>
      </w:r>
      <w:r w:rsidR="00AE2D97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uke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ble kr. </w:t>
      </w:r>
      <w:r w:rsidR="00B444FF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6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.</w:t>
      </w:r>
      <w:r w:rsidR="00B444FF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870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,00.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Hjertelig takk!</w:t>
      </w:r>
    </w:p>
    <w:p w14:paraId="5210C19E" w14:textId="77777777" w:rsidR="00DA713B" w:rsidRPr="002847BA" w:rsidRDefault="00DA713B" w:rsidP="00DA713B">
      <w:pPr>
        <w:overflowPunct w:val="0"/>
        <w:ind w:left="360"/>
        <w:rPr>
          <w:sz w:val="36"/>
          <w:szCs w:val="36"/>
        </w:rPr>
      </w:pPr>
    </w:p>
    <w:p w14:paraId="1614E472" w14:textId="5C378C46" w:rsidR="003C594D" w:rsidRPr="00224953" w:rsidRDefault="003C594D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Fra 1. oktober vil </w:t>
      </w:r>
      <w:r w:rsidR="007A37D8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det være mulig å skrifte </w:t>
      </w:r>
      <w:r w:rsidR="00A0535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½ time </w:t>
      </w:r>
      <w:r w:rsidR="00083CC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før </w:t>
      </w:r>
      <w:r w:rsidR="00A0535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messene.  Fredager 1 hel time fra kl. 17.00 til 18.00.</w:t>
      </w:r>
    </w:p>
    <w:p w14:paraId="1EFEBAB5" w14:textId="36AD2490" w:rsidR="00224953" w:rsidRPr="0030021A" w:rsidRDefault="00B55F54" w:rsidP="006745BC">
      <w:pPr>
        <w:pStyle w:val="Listeavsnitt"/>
        <w:numPr>
          <w:ilvl w:val="0"/>
          <w:numId w:val="20"/>
        </w:numPr>
        <w:shd w:val="clear" w:color="auto" w:fill="FFFFFF"/>
        <w:suppressAutoHyphens w:val="0"/>
        <w:overflowPunct w:val="0"/>
        <w:rPr>
          <w:sz w:val="36"/>
          <w:szCs w:val="36"/>
        </w:rPr>
      </w:pPr>
      <w:r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Menigheten får nye </w:t>
      </w:r>
      <w:r w:rsidR="0030021A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telefonnumre fra 14. oktober.  </w:t>
      </w:r>
      <w:r w:rsidR="00224953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Telefonnummer til menighetskontoret: 413</w:t>
      </w:r>
      <w:r w:rsidR="00014F4E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224953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95</w:t>
      </w:r>
      <w:r w:rsidR="00014F4E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224953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424</w:t>
      </w:r>
      <w:r w:rsidR="0030021A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.  </w:t>
      </w:r>
      <w:r w:rsidR="00224953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Telefonnummer til p. Jagath: 413</w:t>
      </w:r>
      <w:r w:rsidR="00014F4E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224953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11</w:t>
      </w:r>
      <w:r w:rsidR="00014F4E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224953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432</w:t>
      </w:r>
      <w:r w:rsidR="0030021A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.</w:t>
      </w:r>
    </w:p>
    <w:p w14:paraId="6A22CE1C" w14:textId="002C8295" w:rsidR="00865295" w:rsidRPr="005C4557" w:rsidRDefault="00865295" w:rsidP="00865295">
      <w:pPr>
        <w:numPr>
          <w:ilvl w:val="0"/>
          <w:numId w:val="20"/>
        </w:numPr>
        <w:overflowPunct w:val="0"/>
        <w:rPr>
          <w:rFonts w:ascii="Times New Roman" w:hAnsi="Times New Roman" w:cs="Times New Roman"/>
          <w:sz w:val="32"/>
          <w:szCs w:val="32"/>
        </w:rPr>
      </w:pPr>
      <w:r w:rsidRPr="00062EF7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Neste søndag er det misjonssøndag og kollektene går til Den pavelig misjonsvirksomhet - </w:t>
      </w:r>
      <w:proofErr w:type="spellStart"/>
      <w:r w:rsidRPr="00062EF7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Missio</w:t>
      </w:r>
      <w:proofErr w:type="spellEnd"/>
      <w:r w:rsidRPr="00062EF7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.</w:t>
      </w:r>
      <w:r w:rsidRPr="00062EF7">
        <w:rPr>
          <w:rFonts w:ascii="Helvetica" w:hAnsi="Helvetica" w:cs="Helvetica"/>
          <w:color w:val="373737"/>
          <w:sz w:val="36"/>
          <w:szCs w:val="36"/>
          <w:shd w:val="clear" w:color="auto" w:fill="FFFFFF"/>
        </w:rPr>
        <w:t xml:space="preserve">  </w:t>
      </w:r>
      <w:proofErr w:type="spellStart"/>
      <w:r w:rsidRPr="00062EF7">
        <w:rPr>
          <w:rFonts w:ascii="Times New Roman" w:hAnsi="Times New Roman" w:cs="Times New Roman"/>
          <w:color w:val="373737"/>
          <w:sz w:val="36"/>
          <w:szCs w:val="36"/>
          <w:shd w:val="clear" w:color="auto" w:fill="FFFFFF"/>
        </w:rPr>
        <w:t>Missio</w:t>
      </w:r>
      <w:proofErr w:type="spellEnd"/>
      <w:r w:rsidRPr="00062EF7">
        <w:rPr>
          <w:rFonts w:ascii="Times New Roman" w:hAnsi="Times New Roman" w:cs="Times New Roman"/>
          <w:color w:val="373737"/>
          <w:sz w:val="36"/>
          <w:szCs w:val="36"/>
          <w:shd w:val="clear" w:color="auto" w:fill="FFFFFF"/>
        </w:rPr>
        <w:t xml:space="preserve"> er siden 192</w:t>
      </w:r>
      <w:r w:rsidR="002D0923">
        <w:rPr>
          <w:rFonts w:ascii="Times New Roman" w:hAnsi="Times New Roman" w:cs="Times New Roman"/>
          <w:color w:val="373737"/>
          <w:sz w:val="36"/>
          <w:szCs w:val="36"/>
          <w:shd w:val="clear" w:color="auto" w:fill="FFFFFF"/>
        </w:rPr>
        <w:t>6</w:t>
      </w:r>
      <w:r w:rsidRPr="00062EF7">
        <w:rPr>
          <w:rFonts w:ascii="Times New Roman" w:hAnsi="Times New Roman" w:cs="Times New Roman"/>
          <w:color w:val="373737"/>
          <w:sz w:val="36"/>
          <w:szCs w:val="36"/>
          <w:shd w:val="clear" w:color="auto" w:fill="FFFFFF"/>
        </w:rPr>
        <w:t xml:space="preserve"> det offisielle organ for Den katolske kirkes virksomhet innen omsorgen for fattige bispedømmer over hele verden, for barn i fattige menigheter, og for prestestudenter i områder der man rår over få midler til deres opphold og utdannelse</w:t>
      </w:r>
      <w:r w:rsidRPr="00B32D1D">
        <w:rPr>
          <w:rFonts w:ascii="Times New Roman" w:hAnsi="Times New Roman" w:cs="Times New Roman"/>
          <w:color w:val="373737"/>
          <w:sz w:val="32"/>
          <w:szCs w:val="32"/>
          <w:shd w:val="clear" w:color="auto" w:fill="FFFFFF"/>
        </w:rPr>
        <w:t>. </w:t>
      </w:r>
    </w:p>
    <w:p w14:paraId="1197DA7F" w14:textId="77777777" w:rsidR="002C68E4" w:rsidRDefault="002C68E4" w:rsidP="002C68E4">
      <w:pPr>
        <w:pStyle w:val="Listeavsnitt"/>
        <w:rPr>
          <w:sz w:val="36"/>
          <w:szCs w:val="36"/>
        </w:rPr>
      </w:pPr>
    </w:p>
    <w:p w14:paraId="3439344A" w14:textId="5772C7D3" w:rsidR="002C68E4" w:rsidRPr="003D2376" w:rsidRDefault="001F52F7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sz w:val="36"/>
          <w:szCs w:val="36"/>
        </w:rPr>
        <w:t>Oslo Katolske Bispedømme (OKB)</w:t>
      </w:r>
      <w:r w:rsidR="001E16A7">
        <w:rPr>
          <w:sz w:val="36"/>
          <w:szCs w:val="36"/>
        </w:rPr>
        <w:t xml:space="preserve"> igangsetter en omfattende innsamlingskampanje </w:t>
      </w:r>
      <w:r w:rsidR="00FA3255">
        <w:rPr>
          <w:sz w:val="36"/>
          <w:szCs w:val="36"/>
        </w:rPr>
        <w:t>– under navnet «Et hus bygd på fjell</w:t>
      </w:r>
      <w:r w:rsidR="002A37B4">
        <w:rPr>
          <w:sz w:val="36"/>
          <w:szCs w:val="36"/>
        </w:rPr>
        <w:t>»</w:t>
      </w:r>
      <w:r w:rsidR="000B0DE1">
        <w:rPr>
          <w:sz w:val="36"/>
          <w:szCs w:val="36"/>
        </w:rPr>
        <w:t xml:space="preserve"> for å styrke b</w:t>
      </w:r>
      <w:r w:rsidR="00924AB3">
        <w:rPr>
          <w:sz w:val="36"/>
          <w:szCs w:val="36"/>
        </w:rPr>
        <w:t>i</w:t>
      </w:r>
      <w:r w:rsidR="000B0DE1">
        <w:rPr>
          <w:sz w:val="36"/>
          <w:szCs w:val="36"/>
        </w:rPr>
        <w:t>spe</w:t>
      </w:r>
      <w:r w:rsidR="00924AB3">
        <w:rPr>
          <w:sz w:val="36"/>
          <w:szCs w:val="36"/>
        </w:rPr>
        <w:t xml:space="preserve">dømmets og </w:t>
      </w:r>
      <w:r w:rsidR="007665A3">
        <w:rPr>
          <w:sz w:val="36"/>
          <w:szCs w:val="36"/>
        </w:rPr>
        <w:t xml:space="preserve">menighetenes økonomi.  </w:t>
      </w:r>
      <w:r w:rsidR="000542B8">
        <w:rPr>
          <w:sz w:val="36"/>
          <w:szCs w:val="36"/>
        </w:rPr>
        <w:t xml:space="preserve">Helgen 17. og </w:t>
      </w:r>
      <w:r w:rsidR="002C68E4">
        <w:rPr>
          <w:sz w:val="36"/>
          <w:szCs w:val="36"/>
        </w:rPr>
        <w:t xml:space="preserve">18. oktober blir </w:t>
      </w:r>
      <w:r w:rsidR="007101A4">
        <w:rPr>
          <w:sz w:val="36"/>
          <w:szCs w:val="36"/>
        </w:rPr>
        <w:t>all kollekt sendt til</w:t>
      </w:r>
      <w:r w:rsidR="002C68E4">
        <w:rPr>
          <w:sz w:val="36"/>
          <w:szCs w:val="36"/>
        </w:rPr>
        <w:t xml:space="preserve"> innsamling</w:t>
      </w:r>
      <w:r w:rsidR="002A77C5">
        <w:rPr>
          <w:sz w:val="36"/>
          <w:szCs w:val="36"/>
        </w:rPr>
        <w:t>en</w:t>
      </w:r>
      <w:r w:rsidR="002C68E4">
        <w:rPr>
          <w:sz w:val="36"/>
          <w:szCs w:val="36"/>
        </w:rPr>
        <w:t>.</w:t>
      </w:r>
      <w:r w:rsidR="004376AA">
        <w:rPr>
          <w:sz w:val="36"/>
          <w:szCs w:val="36"/>
        </w:rPr>
        <w:t xml:space="preserve">  Se </w:t>
      </w:r>
      <w:r w:rsidR="00863833">
        <w:rPr>
          <w:sz w:val="36"/>
          <w:szCs w:val="36"/>
        </w:rPr>
        <w:t xml:space="preserve">plakat, </w:t>
      </w:r>
      <w:r w:rsidR="005262ED">
        <w:rPr>
          <w:sz w:val="36"/>
          <w:szCs w:val="36"/>
        </w:rPr>
        <w:t>folder</w:t>
      </w:r>
      <w:r w:rsidR="00863833">
        <w:rPr>
          <w:sz w:val="36"/>
          <w:szCs w:val="36"/>
        </w:rPr>
        <w:t xml:space="preserve"> og </w:t>
      </w:r>
      <w:r w:rsidR="00790CE4">
        <w:rPr>
          <w:sz w:val="36"/>
          <w:szCs w:val="36"/>
        </w:rPr>
        <w:t>fakta</w:t>
      </w:r>
      <w:r w:rsidR="00F268EA">
        <w:rPr>
          <w:sz w:val="36"/>
          <w:szCs w:val="36"/>
        </w:rPr>
        <w:t>ark</w:t>
      </w:r>
      <w:r w:rsidR="00B95ACB">
        <w:rPr>
          <w:sz w:val="36"/>
          <w:szCs w:val="36"/>
        </w:rPr>
        <w:t>.</w:t>
      </w:r>
    </w:p>
    <w:p w14:paraId="02A76992" w14:textId="77777777" w:rsidR="00DC6908" w:rsidRDefault="00CF2AE2" w:rsidP="00CB37BF">
      <w:pPr>
        <w:pStyle w:val="Listeavsnitt"/>
        <w:numPr>
          <w:ilvl w:val="0"/>
          <w:numId w:val="20"/>
        </w:numPr>
        <w:rPr>
          <w:sz w:val="36"/>
          <w:szCs w:val="36"/>
          <w:lang w:eastAsia="nb-NO"/>
        </w:rPr>
      </w:pPr>
      <w:r>
        <w:rPr>
          <w:sz w:val="36"/>
          <w:szCs w:val="36"/>
          <w:lang w:eastAsia="nb-NO"/>
        </w:rPr>
        <w:t>Seminar: Sigrid Undset – en troende i motvind.  Lørdag 31. oktober kl. 11.00 – 16.00 i Akerveien 16C i Oslo.  Påmelding innen 25. oktober.  Se oppslag</w:t>
      </w:r>
      <w:r w:rsidR="00DB044D">
        <w:rPr>
          <w:sz w:val="36"/>
          <w:szCs w:val="36"/>
          <w:lang w:eastAsia="nb-NO"/>
        </w:rPr>
        <w:t>.</w:t>
      </w:r>
      <w:r w:rsidR="00130A8F">
        <w:rPr>
          <w:sz w:val="36"/>
          <w:szCs w:val="36"/>
          <w:lang w:eastAsia="nb-NO"/>
        </w:rPr>
        <w:t xml:space="preserve">  </w:t>
      </w:r>
      <w:r w:rsidR="00F72833">
        <w:rPr>
          <w:sz w:val="36"/>
          <w:szCs w:val="36"/>
          <w:lang w:eastAsia="nb-NO"/>
        </w:rPr>
        <w:t>Seminaret</w:t>
      </w:r>
      <w:r w:rsidR="00130A8F" w:rsidRPr="00130A8F">
        <w:rPr>
          <w:sz w:val="36"/>
          <w:szCs w:val="36"/>
          <w:lang w:eastAsia="nb-NO"/>
        </w:rPr>
        <w:t xml:space="preserve"> vil bli strømmet. </w:t>
      </w:r>
    </w:p>
    <w:p w14:paraId="2F540343" w14:textId="41DE94EE" w:rsidR="00130A8F" w:rsidRPr="00DC6908" w:rsidRDefault="00DC6908" w:rsidP="00DC6908">
      <w:pPr>
        <w:rPr>
          <w:sz w:val="36"/>
          <w:szCs w:val="36"/>
          <w:lang w:eastAsia="nb-NO"/>
        </w:rPr>
      </w:pPr>
      <w:r>
        <w:rPr>
          <w:sz w:val="36"/>
          <w:szCs w:val="36"/>
          <w:lang w:eastAsia="nb-NO"/>
        </w:rPr>
        <w:t xml:space="preserve">    </w:t>
      </w:r>
      <w:r w:rsidR="005262ED" w:rsidRPr="00062EF7">
        <w:rPr>
          <w:sz w:val="36"/>
          <w:szCs w:val="36"/>
          <w:lang w:eastAsia="nb-NO"/>
        </w:rPr>
        <w:t xml:space="preserve">Se </w:t>
      </w:r>
      <w:hyperlink r:id="rId9" w:history="1">
        <w:r w:rsidRPr="00062EF7">
          <w:rPr>
            <w:rStyle w:val="Hyperkobling"/>
            <w:color w:val="auto"/>
            <w:sz w:val="36"/>
            <w:szCs w:val="36"/>
            <w:lang w:eastAsia="nb-NO"/>
          </w:rPr>
          <w:t>https://www.katolsk.no/kalender/seminar-sigrid-undset-en-</w:t>
        </w:r>
      </w:hyperlink>
      <w:r>
        <w:rPr>
          <w:sz w:val="36"/>
          <w:szCs w:val="36"/>
          <w:lang w:eastAsia="nb-NO"/>
        </w:rPr>
        <w:t xml:space="preserve">     </w:t>
      </w:r>
      <w:r w:rsidR="00CB37BF" w:rsidRPr="00DC6908">
        <w:rPr>
          <w:sz w:val="36"/>
          <w:szCs w:val="36"/>
          <w:lang w:eastAsia="nb-NO"/>
        </w:rPr>
        <w:t>troende-i-motvind</w:t>
      </w:r>
    </w:p>
    <w:p w14:paraId="28A1BC51" w14:textId="30AE88D4" w:rsidR="00C6161B" w:rsidRPr="00042F16" w:rsidRDefault="00C6161B" w:rsidP="00C6161B">
      <w:pPr>
        <w:widowControl/>
        <w:numPr>
          <w:ilvl w:val="0"/>
          <w:numId w:val="20"/>
        </w:numPr>
        <w:rPr>
          <w:rFonts w:ascii="Times New Roman" w:hAnsi="Times New Roman" w:cs="Times New Roman"/>
          <w:sz w:val="36"/>
          <w:szCs w:val="36"/>
        </w:rPr>
      </w:pPr>
      <w:bookmarkStart w:id="5" w:name="_Hlk502758230"/>
      <w:bookmarkEnd w:id="3"/>
      <w:r w:rsidRPr="00042F16">
        <w:rPr>
          <w:rFonts w:ascii="Times New Roman" w:hAnsi="Times New Roman" w:cs="Times New Roman"/>
          <w:color w:val="373737"/>
          <w:sz w:val="36"/>
          <w:szCs w:val="36"/>
        </w:rPr>
        <w:t>Man</w:t>
      </w:r>
      <w:r w:rsidRPr="00042F16">
        <w:rPr>
          <w:rFonts w:ascii="Times New Roman" w:hAnsi="Times New Roman" w:cs="Times New Roman"/>
          <w:color w:val="373737"/>
          <w:sz w:val="36"/>
          <w:szCs w:val="36"/>
        </w:rPr>
        <w:t xml:space="preserve">dag 2. november er det </w:t>
      </w:r>
      <w:proofErr w:type="spellStart"/>
      <w:r w:rsidRPr="00042F16">
        <w:rPr>
          <w:rFonts w:ascii="Times New Roman" w:hAnsi="Times New Roman" w:cs="Times New Roman"/>
          <w:color w:val="373737"/>
          <w:sz w:val="36"/>
          <w:szCs w:val="36"/>
        </w:rPr>
        <w:t>allesjelersdag</w:t>
      </w:r>
      <w:proofErr w:type="spellEnd"/>
      <w:r w:rsidRPr="00042F16">
        <w:rPr>
          <w:rFonts w:ascii="Times New Roman" w:hAnsi="Times New Roman" w:cs="Times New Roman"/>
          <w:color w:val="373737"/>
          <w:sz w:val="36"/>
          <w:szCs w:val="36"/>
        </w:rPr>
        <w:t>.  Messe kl. 18.00.  De som ønsker at det blir bedt for deres avdøde, må gi beskjed gjennom e-post eller skrive de avdødes navn som man ønsker skal bli bedt for</w:t>
      </w:r>
      <w:r w:rsidR="00200702">
        <w:rPr>
          <w:rFonts w:ascii="Times New Roman" w:hAnsi="Times New Roman" w:cs="Times New Roman"/>
          <w:color w:val="373737"/>
          <w:sz w:val="36"/>
          <w:szCs w:val="36"/>
        </w:rPr>
        <w:t>,</w:t>
      </w:r>
      <w:r w:rsidRPr="00042F16">
        <w:rPr>
          <w:rFonts w:ascii="Times New Roman" w:hAnsi="Times New Roman" w:cs="Times New Roman"/>
          <w:color w:val="373737"/>
          <w:sz w:val="36"/>
          <w:szCs w:val="36"/>
        </w:rPr>
        <w:t xml:space="preserve"> på liste som henger i våpenhuset og i menighetshuset.  </w:t>
      </w:r>
      <w:r w:rsidR="008E2631" w:rsidRPr="00042F16">
        <w:rPr>
          <w:rFonts w:ascii="Times New Roman" w:hAnsi="Times New Roman" w:cs="Times New Roman"/>
          <w:color w:val="373737"/>
          <w:sz w:val="36"/>
          <w:szCs w:val="36"/>
        </w:rPr>
        <w:t xml:space="preserve">Max 5 </w:t>
      </w:r>
      <w:r w:rsidR="00E10885">
        <w:rPr>
          <w:rFonts w:ascii="Times New Roman" w:hAnsi="Times New Roman" w:cs="Times New Roman"/>
          <w:color w:val="373737"/>
          <w:sz w:val="36"/>
          <w:szCs w:val="36"/>
        </w:rPr>
        <w:t xml:space="preserve">avdøde </w:t>
      </w:r>
      <w:r w:rsidR="008E2631" w:rsidRPr="00042F16">
        <w:rPr>
          <w:rFonts w:ascii="Times New Roman" w:hAnsi="Times New Roman" w:cs="Times New Roman"/>
          <w:color w:val="373737"/>
          <w:sz w:val="36"/>
          <w:szCs w:val="36"/>
        </w:rPr>
        <w:t xml:space="preserve">pr. familie.  </w:t>
      </w:r>
      <w:r w:rsidRPr="00042F16">
        <w:rPr>
          <w:rFonts w:ascii="Times New Roman" w:hAnsi="Times New Roman" w:cs="Times New Roman"/>
          <w:color w:val="373737"/>
          <w:sz w:val="36"/>
          <w:szCs w:val="36"/>
        </w:rPr>
        <w:t>Pater vil besøke kirkegårdene etter kveldsmessen.</w:t>
      </w:r>
    </w:p>
    <w:p w14:paraId="72ED57F1" w14:textId="04472965" w:rsidR="00CF2AE2" w:rsidRDefault="00D229A7" w:rsidP="00CF2AE2">
      <w:pPr>
        <w:pStyle w:val="Listeavsnitt"/>
        <w:numPr>
          <w:ilvl w:val="0"/>
          <w:numId w:val="2"/>
        </w:numPr>
        <w:shd w:val="clear" w:color="auto" w:fill="FFFFFF"/>
        <w:suppressAutoHyphens w:val="0"/>
        <w:spacing w:before="280" w:after="28" w:line="240" w:lineRule="auto"/>
        <w:rPr>
          <w:b/>
          <w:sz w:val="36"/>
          <w:szCs w:val="36"/>
        </w:rPr>
      </w:pPr>
      <w:r>
        <w:rPr>
          <w:sz w:val="36"/>
          <w:szCs w:val="36"/>
        </w:rPr>
        <w:t>Kaldeisk</w:t>
      </w:r>
      <w:r w:rsidR="00CB0E6E">
        <w:rPr>
          <w:sz w:val="36"/>
          <w:szCs w:val="36"/>
        </w:rPr>
        <w:t xml:space="preserve"> </w:t>
      </w:r>
      <w:r w:rsidR="00CF2AE2">
        <w:rPr>
          <w:sz w:val="36"/>
          <w:szCs w:val="36"/>
        </w:rPr>
        <w:t>gruppe</w:t>
      </w:r>
      <w:r w:rsidR="00CF2AE2" w:rsidRPr="00063200">
        <w:rPr>
          <w:sz w:val="36"/>
          <w:szCs w:val="36"/>
          <w:lang w:eastAsia="en-US"/>
        </w:rPr>
        <w:t xml:space="preserve"> har ansvaret for vask av kirken til uken. </w:t>
      </w:r>
      <w:r>
        <w:rPr>
          <w:sz w:val="36"/>
          <w:szCs w:val="36"/>
          <w:lang w:eastAsia="en-US"/>
        </w:rPr>
        <w:t>St. Birgitta</w:t>
      </w:r>
      <w:r w:rsidR="00CF2AE2">
        <w:rPr>
          <w:sz w:val="36"/>
          <w:szCs w:val="36"/>
          <w:lang w:eastAsia="en-US"/>
        </w:rPr>
        <w:t xml:space="preserve"> gruppe</w:t>
      </w:r>
      <w:r>
        <w:rPr>
          <w:sz w:val="36"/>
          <w:szCs w:val="36"/>
          <w:lang w:eastAsia="en-US"/>
        </w:rPr>
        <w:t>n</w:t>
      </w:r>
      <w:r w:rsidR="00CF2AE2" w:rsidRPr="00063200">
        <w:rPr>
          <w:sz w:val="36"/>
          <w:szCs w:val="36"/>
          <w:lang w:eastAsia="en-US"/>
        </w:rPr>
        <w:t xml:space="preserve"> har ansvaret for kirkekaffen neste søndag. </w:t>
      </w:r>
      <w:bookmarkEnd w:id="5"/>
      <w:r w:rsidR="00CF2AE2" w:rsidRPr="003E6BB1">
        <w:rPr>
          <w:b/>
          <w:sz w:val="36"/>
          <w:szCs w:val="36"/>
        </w:rPr>
        <w:t xml:space="preserve">  </w:t>
      </w:r>
    </w:p>
    <w:bookmarkEnd w:id="4"/>
    <w:p w14:paraId="7815A4AA" w14:textId="7C094423" w:rsidR="005D0BFC" w:rsidRDefault="00F35CF2" w:rsidP="00F35CF2">
      <w:pPr>
        <w:ind w:left="360"/>
        <w:rPr>
          <w:rFonts w:ascii="Old English Text MT" w:hAnsi="Old English Text MT" w:cs="Old English Text MT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bidi="ar-SA"/>
        </w:rPr>
        <w:t xml:space="preserve">    </w:t>
      </w:r>
      <w:r w:rsidRPr="00B05F81">
        <w:rPr>
          <w:rFonts w:ascii="Old English Text MT" w:hAnsi="Old English Text MT" w:cs="Old English Text MT"/>
          <w:b/>
          <w:sz w:val="40"/>
          <w:szCs w:val="40"/>
        </w:rPr>
        <w:t xml:space="preserve">Riktig god søndag! Velkommen til </w:t>
      </w:r>
      <w:r>
        <w:rPr>
          <w:rFonts w:ascii="Old English Text MT" w:hAnsi="Old English Text MT" w:cs="Old English Text MT"/>
          <w:b/>
          <w:sz w:val="40"/>
          <w:szCs w:val="40"/>
        </w:rPr>
        <w:t>kirkekaffe</w:t>
      </w:r>
      <w:r w:rsidRPr="00B05F81">
        <w:rPr>
          <w:rFonts w:ascii="Old English Text MT" w:hAnsi="Old English Text MT" w:cs="Old English Text MT"/>
          <w:b/>
          <w:sz w:val="40"/>
          <w:szCs w:val="40"/>
        </w:rPr>
        <w:t>!</w:t>
      </w:r>
    </w:p>
    <w:sectPr w:rsidR="005D0BFC" w:rsidSect="00420E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NewRomanPS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-1015"/>
        </w:tabs>
        <w:ind w:left="-583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-1015"/>
        </w:tabs>
        <w:ind w:left="-439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-1015"/>
        </w:tabs>
        <w:ind w:left="-295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151"/>
        </w:tabs>
        <w:ind w:left="-15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7"/>
        </w:tabs>
        <w:ind w:left="-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37"/>
        </w:tabs>
        <w:ind w:left="13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1"/>
        </w:tabs>
        <w:ind w:left="281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25"/>
        </w:tabs>
        <w:ind w:left="42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69"/>
        </w:tabs>
        <w:ind w:left="569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262626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84" w:hanging="360"/>
      </w:pPr>
      <w:rPr>
        <w:rFonts w:ascii="Symbol" w:hAnsi="Symbol" w:cs="Symbol"/>
        <w:sz w:val="36"/>
        <w:szCs w:val="36"/>
        <w:lang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2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44" w:hanging="360"/>
      </w:pPr>
      <w:rPr>
        <w:rFonts w:ascii="Symbol" w:hAnsi="Symbol" w:cs="Symbol"/>
        <w:sz w:val="36"/>
        <w:szCs w:val="36"/>
        <w:lang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16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8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04" w:hanging="360"/>
      </w:pPr>
      <w:rPr>
        <w:rFonts w:ascii="Symbol" w:hAnsi="Symbol" w:cs="Symbol"/>
        <w:sz w:val="36"/>
        <w:szCs w:val="36"/>
        <w:lang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2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44" w:hanging="360"/>
      </w:pPr>
      <w:rPr>
        <w:rFonts w:ascii="Wingdings" w:hAnsi="Wingdings" w:cs="Wingdings"/>
      </w:rPr>
    </w:lvl>
  </w:abstractNum>
  <w:abstractNum w:abstractNumId="4" w15:restartNumberingAfterBreak="0">
    <w:nsid w:val="017C22B4"/>
    <w:multiLevelType w:val="multilevel"/>
    <w:tmpl w:val="389894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5" w15:restartNumberingAfterBreak="0">
    <w:nsid w:val="02FF270F"/>
    <w:multiLevelType w:val="multilevel"/>
    <w:tmpl w:val="5212F31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</w:rPr>
    </w:lvl>
    <w:lvl w:ilvl="1">
      <w:start w:val="1"/>
      <w:numFmt w:val="none"/>
      <w:suff w:val="nothing"/>
      <w:lvlText w:val="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3BE455D"/>
    <w:multiLevelType w:val="multilevel"/>
    <w:tmpl w:val="6BF4DE5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5BB751B"/>
    <w:multiLevelType w:val="hybridMultilevel"/>
    <w:tmpl w:val="1E32D70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3D13EB"/>
    <w:multiLevelType w:val="multilevel"/>
    <w:tmpl w:val="C85E61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8F42C37"/>
    <w:multiLevelType w:val="multilevel"/>
    <w:tmpl w:val="C9487B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6E6398"/>
    <w:multiLevelType w:val="multilevel"/>
    <w:tmpl w:val="1690E1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3CB7D25"/>
    <w:multiLevelType w:val="multilevel"/>
    <w:tmpl w:val="B632474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2" w15:restartNumberingAfterBreak="0">
    <w:nsid w:val="14540336"/>
    <w:multiLevelType w:val="multilevel"/>
    <w:tmpl w:val="A9D26FD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B7A59A3"/>
    <w:multiLevelType w:val="multilevel"/>
    <w:tmpl w:val="297CEC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D1E4BCE"/>
    <w:multiLevelType w:val="multilevel"/>
    <w:tmpl w:val="C9568E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5" w15:restartNumberingAfterBreak="0">
    <w:nsid w:val="1DCB1C6E"/>
    <w:multiLevelType w:val="multilevel"/>
    <w:tmpl w:val="E19E0E7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1BD0E64"/>
    <w:multiLevelType w:val="multilevel"/>
    <w:tmpl w:val="8532553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3CD3784"/>
    <w:multiLevelType w:val="multilevel"/>
    <w:tmpl w:val="04904AC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Wingdings" w:hint="default"/>
        <w:b w:val="0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8" w15:restartNumberingAfterBreak="0">
    <w:nsid w:val="250444A3"/>
    <w:multiLevelType w:val="multilevel"/>
    <w:tmpl w:val="CAB644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55724A7"/>
    <w:multiLevelType w:val="multilevel"/>
    <w:tmpl w:val="8940E6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99874F8"/>
    <w:multiLevelType w:val="multilevel"/>
    <w:tmpl w:val="2F1A703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A067575"/>
    <w:multiLevelType w:val="multilevel"/>
    <w:tmpl w:val="ADB208A8"/>
    <w:lvl w:ilvl="0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2" w15:restartNumberingAfterBreak="0">
    <w:nsid w:val="2CC11A39"/>
    <w:multiLevelType w:val="multilevel"/>
    <w:tmpl w:val="6172ED5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3" w15:restartNumberingAfterBreak="0">
    <w:nsid w:val="30224747"/>
    <w:multiLevelType w:val="multilevel"/>
    <w:tmpl w:val="8B10688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0EC1A3A"/>
    <w:multiLevelType w:val="multilevel"/>
    <w:tmpl w:val="CCB2723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5" w15:restartNumberingAfterBreak="0">
    <w:nsid w:val="31AF444F"/>
    <w:multiLevelType w:val="multilevel"/>
    <w:tmpl w:val="B2C6EFEC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6" w15:restartNumberingAfterBreak="0">
    <w:nsid w:val="37AE556E"/>
    <w:multiLevelType w:val="multilevel"/>
    <w:tmpl w:val="4352264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FDD43BF"/>
    <w:multiLevelType w:val="multilevel"/>
    <w:tmpl w:val="77C07AE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8" w15:restartNumberingAfterBreak="0">
    <w:nsid w:val="405F5109"/>
    <w:multiLevelType w:val="multilevel"/>
    <w:tmpl w:val="0C22D1F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9" w15:restartNumberingAfterBreak="0">
    <w:nsid w:val="45B50406"/>
    <w:multiLevelType w:val="multilevel"/>
    <w:tmpl w:val="0E2643C0"/>
    <w:lvl w:ilvl="0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-6935" w:hanging="360"/>
      </w:pPr>
    </w:lvl>
    <w:lvl w:ilvl="2">
      <w:start w:val="1"/>
      <w:numFmt w:val="none"/>
      <w:suff w:val="nothing"/>
      <w:lvlText w:val="."/>
      <w:lvlJc w:val="left"/>
      <w:pPr>
        <w:ind w:left="-6575" w:hanging="360"/>
      </w:pPr>
    </w:lvl>
    <w:lvl w:ilvl="3">
      <w:start w:val="1"/>
      <w:numFmt w:val="none"/>
      <w:suff w:val="nothing"/>
      <w:lvlText w:val="."/>
      <w:lvlJc w:val="left"/>
      <w:pPr>
        <w:ind w:left="-6215" w:hanging="360"/>
      </w:pPr>
    </w:lvl>
    <w:lvl w:ilvl="4">
      <w:start w:val="1"/>
      <w:numFmt w:val="none"/>
      <w:suff w:val="nothing"/>
      <w:lvlText w:val="."/>
      <w:lvlJc w:val="left"/>
      <w:pPr>
        <w:ind w:left="-5855" w:hanging="360"/>
      </w:pPr>
    </w:lvl>
    <w:lvl w:ilvl="5">
      <w:start w:val="1"/>
      <w:numFmt w:val="none"/>
      <w:suff w:val="nothing"/>
      <w:lvlText w:val="."/>
      <w:lvlJc w:val="left"/>
      <w:pPr>
        <w:ind w:left="-5495" w:hanging="360"/>
      </w:pPr>
    </w:lvl>
    <w:lvl w:ilvl="6">
      <w:start w:val="1"/>
      <w:numFmt w:val="none"/>
      <w:suff w:val="nothing"/>
      <w:lvlText w:val="."/>
      <w:lvlJc w:val="left"/>
      <w:pPr>
        <w:ind w:left="-5135" w:hanging="360"/>
      </w:pPr>
    </w:lvl>
    <w:lvl w:ilvl="7">
      <w:start w:val="1"/>
      <w:numFmt w:val="none"/>
      <w:suff w:val="nothing"/>
      <w:lvlText w:val="."/>
      <w:lvlJc w:val="left"/>
      <w:pPr>
        <w:ind w:left="-4775" w:hanging="360"/>
      </w:pPr>
    </w:lvl>
    <w:lvl w:ilvl="8">
      <w:start w:val="1"/>
      <w:numFmt w:val="none"/>
      <w:suff w:val="nothing"/>
      <w:lvlText w:val="."/>
      <w:lvlJc w:val="left"/>
      <w:pPr>
        <w:ind w:left="-4415" w:hanging="360"/>
      </w:pPr>
    </w:lvl>
  </w:abstractNum>
  <w:abstractNum w:abstractNumId="30" w15:restartNumberingAfterBreak="0">
    <w:nsid w:val="45C31F8F"/>
    <w:multiLevelType w:val="multilevel"/>
    <w:tmpl w:val="EDD2374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8176A0C"/>
    <w:multiLevelType w:val="multilevel"/>
    <w:tmpl w:val="42D0B82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C59281B"/>
    <w:multiLevelType w:val="multilevel"/>
    <w:tmpl w:val="AD7290B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13C3BA1"/>
    <w:multiLevelType w:val="hybridMultilevel"/>
    <w:tmpl w:val="02F26722"/>
    <w:lvl w:ilvl="0" w:tplc="3042DF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B44F7C"/>
    <w:multiLevelType w:val="multilevel"/>
    <w:tmpl w:val="36360F9E"/>
    <w:lvl w:ilvl="0">
      <w:start w:val="1"/>
      <w:numFmt w:val="bullet"/>
      <w:lvlText w:val="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04" w:hanging="360"/>
      </w:pPr>
    </w:lvl>
    <w:lvl w:ilvl="2">
      <w:start w:val="1"/>
      <w:numFmt w:val="none"/>
      <w:suff w:val="nothing"/>
      <w:lvlText w:val="."/>
      <w:lvlJc w:val="left"/>
      <w:pPr>
        <w:ind w:left="1364" w:hanging="360"/>
      </w:pPr>
    </w:lvl>
    <w:lvl w:ilvl="3">
      <w:start w:val="1"/>
      <w:numFmt w:val="none"/>
      <w:suff w:val="nothing"/>
      <w:lvlText w:val="."/>
      <w:lvlJc w:val="left"/>
      <w:pPr>
        <w:ind w:left="1724" w:hanging="360"/>
      </w:pPr>
    </w:lvl>
    <w:lvl w:ilvl="4">
      <w:start w:val="1"/>
      <w:numFmt w:val="none"/>
      <w:suff w:val="nothing"/>
      <w:lvlText w:val="."/>
      <w:lvlJc w:val="left"/>
      <w:pPr>
        <w:ind w:left="2084" w:hanging="360"/>
      </w:pPr>
    </w:lvl>
    <w:lvl w:ilvl="5">
      <w:start w:val="1"/>
      <w:numFmt w:val="none"/>
      <w:suff w:val="nothing"/>
      <w:lvlText w:val="."/>
      <w:lvlJc w:val="left"/>
      <w:pPr>
        <w:ind w:left="2444" w:hanging="360"/>
      </w:pPr>
    </w:lvl>
    <w:lvl w:ilvl="6">
      <w:start w:val="1"/>
      <w:numFmt w:val="none"/>
      <w:suff w:val="nothing"/>
      <w:lvlText w:val="."/>
      <w:lvlJc w:val="left"/>
      <w:pPr>
        <w:ind w:left="2804" w:hanging="360"/>
      </w:pPr>
    </w:lvl>
    <w:lvl w:ilvl="7">
      <w:start w:val="1"/>
      <w:numFmt w:val="none"/>
      <w:suff w:val="nothing"/>
      <w:lvlText w:val="."/>
      <w:lvlJc w:val="left"/>
      <w:pPr>
        <w:ind w:left="3164" w:hanging="360"/>
      </w:pPr>
    </w:lvl>
    <w:lvl w:ilvl="8">
      <w:start w:val="1"/>
      <w:numFmt w:val="none"/>
      <w:suff w:val="nothing"/>
      <w:lvlText w:val="."/>
      <w:lvlJc w:val="left"/>
      <w:pPr>
        <w:ind w:left="3524" w:hanging="360"/>
      </w:pPr>
    </w:lvl>
  </w:abstractNum>
  <w:abstractNum w:abstractNumId="35" w15:restartNumberingAfterBreak="0">
    <w:nsid w:val="568B5019"/>
    <w:multiLevelType w:val="multilevel"/>
    <w:tmpl w:val="4A82D85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6" w15:restartNumberingAfterBreak="0">
    <w:nsid w:val="61250E01"/>
    <w:multiLevelType w:val="multilevel"/>
    <w:tmpl w:val="C60437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23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39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83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1D73160"/>
    <w:multiLevelType w:val="multilevel"/>
    <w:tmpl w:val="F85EC6A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9D0257A"/>
    <w:multiLevelType w:val="multilevel"/>
    <w:tmpl w:val="C710648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10346A4"/>
    <w:multiLevelType w:val="multilevel"/>
    <w:tmpl w:val="8E6EBC2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40" w15:restartNumberingAfterBreak="0">
    <w:nsid w:val="71616C45"/>
    <w:multiLevelType w:val="multilevel"/>
    <w:tmpl w:val="CF6E42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1FE79B5"/>
    <w:multiLevelType w:val="multilevel"/>
    <w:tmpl w:val="CAE0A5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3FF3F49"/>
    <w:multiLevelType w:val="multilevel"/>
    <w:tmpl w:val="1488F314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43" w15:restartNumberingAfterBreak="0">
    <w:nsid w:val="79D23E08"/>
    <w:multiLevelType w:val="multilevel"/>
    <w:tmpl w:val="0840C9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FB80DC7"/>
    <w:multiLevelType w:val="multilevel"/>
    <w:tmpl w:val="8C12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016251">
    <w:abstractNumId w:val="0"/>
  </w:num>
  <w:num w:numId="2" w16cid:durableId="1654018388">
    <w:abstractNumId w:val="1"/>
  </w:num>
  <w:num w:numId="3" w16cid:durableId="1522860245">
    <w:abstractNumId w:val="2"/>
  </w:num>
  <w:num w:numId="4" w16cid:durableId="860361153">
    <w:abstractNumId w:val="8"/>
  </w:num>
  <w:num w:numId="5" w16cid:durableId="633485330">
    <w:abstractNumId w:val="41"/>
  </w:num>
  <w:num w:numId="6" w16cid:durableId="402488663">
    <w:abstractNumId w:val="30"/>
  </w:num>
  <w:num w:numId="7" w16cid:durableId="104932477">
    <w:abstractNumId w:val="13"/>
  </w:num>
  <w:num w:numId="8" w16cid:durableId="1255552622">
    <w:abstractNumId w:val="26"/>
  </w:num>
  <w:num w:numId="9" w16cid:durableId="1927767004">
    <w:abstractNumId w:val="6"/>
  </w:num>
  <w:num w:numId="10" w16cid:durableId="893271228">
    <w:abstractNumId w:val="9"/>
  </w:num>
  <w:num w:numId="11" w16cid:durableId="1675454015">
    <w:abstractNumId w:val="37"/>
  </w:num>
  <w:num w:numId="12" w16cid:durableId="1330675138">
    <w:abstractNumId w:val="19"/>
  </w:num>
  <w:num w:numId="13" w16cid:durableId="1041902810">
    <w:abstractNumId w:val="38"/>
  </w:num>
  <w:num w:numId="14" w16cid:durableId="655498783">
    <w:abstractNumId w:val="23"/>
  </w:num>
  <w:num w:numId="15" w16cid:durableId="1764642951">
    <w:abstractNumId w:val="32"/>
  </w:num>
  <w:num w:numId="16" w16cid:durableId="58945512">
    <w:abstractNumId w:val="15"/>
  </w:num>
  <w:num w:numId="17" w16cid:durableId="1129276621">
    <w:abstractNumId w:val="31"/>
  </w:num>
  <w:num w:numId="18" w16cid:durableId="2063015494">
    <w:abstractNumId w:val="10"/>
  </w:num>
  <w:num w:numId="19" w16cid:durableId="1730688252">
    <w:abstractNumId w:val="29"/>
  </w:num>
  <w:num w:numId="20" w16cid:durableId="1897813849">
    <w:abstractNumId w:val="43"/>
  </w:num>
  <w:num w:numId="21" w16cid:durableId="94785527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18328917">
    <w:abstractNumId w:val="7"/>
  </w:num>
  <w:num w:numId="23" w16cid:durableId="607859564">
    <w:abstractNumId w:val="34"/>
  </w:num>
  <w:num w:numId="24" w16cid:durableId="1667711640">
    <w:abstractNumId w:val="16"/>
  </w:num>
  <w:num w:numId="25" w16cid:durableId="266935011">
    <w:abstractNumId w:val="14"/>
  </w:num>
  <w:num w:numId="26" w16cid:durableId="1131482413">
    <w:abstractNumId w:val="44"/>
  </w:num>
  <w:num w:numId="27" w16cid:durableId="983586313">
    <w:abstractNumId w:val="39"/>
  </w:num>
  <w:num w:numId="28" w16cid:durableId="1888878900">
    <w:abstractNumId w:val="12"/>
  </w:num>
  <w:num w:numId="29" w16cid:durableId="353506073">
    <w:abstractNumId w:val="21"/>
  </w:num>
  <w:num w:numId="30" w16cid:durableId="1015880619">
    <w:abstractNumId w:val="4"/>
  </w:num>
  <w:num w:numId="31" w16cid:durableId="1858498426">
    <w:abstractNumId w:val="17"/>
  </w:num>
  <w:num w:numId="32" w16cid:durableId="1644969614">
    <w:abstractNumId w:val="20"/>
  </w:num>
  <w:num w:numId="33" w16cid:durableId="337998413">
    <w:abstractNumId w:val="25"/>
  </w:num>
  <w:num w:numId="34" w16cid:durableId="1657882228">
    <w:abstractNumId w:val="42"/>
  </w:num>
  <w:num w:numId="35" w16cid:durableId="1732537479">
    <w:abstractNumId w:val="40"/>
  </w:num>
  <w:num w:numId="36" w16cid:durableId="2060931404">
    <w:abstractNumId w:val="33"/>
  </w:num>
  <w:num w:numId="37" w16cid:durableId="2014452724">
    <w:abstractNumId w:val="28"/>
  </w:num>
  <w:num w:numId="38" w16cid:durableId="121928981">
    <w:abstractNumId w:val="3"/>
  </w:num>
  <w:num w:numId="39" w16cid:durableId="153111816">
    <w:abstractNumId w:val="22"/>
  </w:num>
  <w:num w:numId="40" w16cid:durableId="1761945585">
    <w:abstractNumId w:val="27"/>
  </w:num>
  <w:num w:numId="41" w16cid:durableId="1613053686">
    <w:abstractNumId w:val="5"/>
  </w:num>
  <w:num w:numId="42" w16cid:durableId="1821652827">
    <w:abstractNumId w:val="35"/>
  </w:num>
  <w:num w:numId="43" w16cid:durableId="1749503080">
    <w:abstractNumId w:val="11"/>
  </w:num>
  <w:num w:numId="44" w16cid:durableId="1956207482">
    <w:abstractNumId w:val="36"/>
  </w:num>
  <w:num w:numId="45" w16cid:durableId="3334616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38"/>
    <w:rsid w:val="000017B9"/>
    <w:rsid w:val="000031B1"/>
    <w:rsid w:val="000051DF"/>
    <w:rsid w:val="00005967"/>
    <w:rsid w:val="00005BDD"/>
    <w:rsid w:val="0000660F"/>
    <w:rsid w:val="00006625"/>
    <w:rsid w:val="00010E6E"/>
    <w:rsid w:val="00011045"/>
    <w:rsid w:val="000115EF"/>
    <w:rsid w:val="00012835"/>
    <w:rsid w:val="00012D85"/>
    <w:rsid w:val="0001395C"/>
    <w:rsid w:val="00013AA8"/>
    <w:rsid w:val="00014CF5"/>
    <w:rsid w:val="00014F4E"/>
    <w:rsid w:val="0001627E"/>
    <w:rsid w:val="00016B8D"/>
    <w:rsid w:val="00017704"/>
    <w:rsid w:val="000243C3"/>
    <w:rsid w:val="0002673E"/>
    <w:rsid w:val="00026B4F"/>
    <w:rsid w:val="0002753A"/>
    <w:rsid w:val="00027BD5"/>
    <w:rsid w:val="00030E67"/>
    <w:rsid w:val="00031116"/>
    <w:rsid w:val="00032EA9"/>
    <w:rsid w:val="0003349F"/>
    <w:rsid w:val="0003788F"/>
    <w:rsid w:val="00037FC6"/>
    <w:rsid w:val="00040BE0"/>
    <w:rsid w:val="00042F16"/>
    <w:rsid w:val="00043A34"/>
    <w:rsid w:val="00043DAA"/>
    <w:rsid w:val="00044F32"/>
    <w:rsid w:val="0004521B"/>
    <w:rsid w:val="00046192"/>
    <w:rsid w:val="00046EE8"/>
    <w:rsid w:val="00051453"/>
    <w:rsid w:val="00051ECA"/>
    <w:rsid w:val="00052E09"/>
    <w:rsid w:val="000542B8"/>
    <w:rsid w:val="000561E8"/>
    <w:rsid w:val="000572E7"/>
    <w:rsid w:val="00057535"/>
    <w:rsid w:val="000577FA"/>
    <w:rsid w:val="000606FE"/>
    <w:rsid w:val="00062EF7"/>
    <w:rsid w:val="00063200"/>
    <w:rsid w:val="00063DCB"/>
    <w:rsid w:val="0006499E"/>
    <w:rsid w:val="00066096"/>
    <w:rsid w:val="00066224"/>
    <w:rsid w:val="000719AA"/>
    <w:rsid w:val="00072393"/>
    <w:rsid w:val="00072B3C"/>
    <w:rsid w:val="00073938"/>
    <w:rsid w:val="00074561"/>
    <w:rsid w:val="00075CE5"/>
    <w:rsid w:val="00076EF7"/>
    <w:rsid w:val="0008041C"/>
    <w:rsid w:val="000810A1"/>
    <w:rsid w:val="00081838"/>
    <w:rsid w:val="00083CC0"/>
    <w:rsid w:val="00084534"/>
    <w:rsid w:val="00085380"/>
    <w:rsid w:val="00085BC7"/>
    <w:rsid w:val="00091381"/>
    <w:rsid w:val="0009291A"/>
    <w:rsid w:val="0009318C"/>
    <w:rsid w:val="0009348F"/>
    <w:rsid w:val="000946B8"/>
    <w:rsid w:val="00097990"/>
    <w:rsid w:val="000A151E"/>
    <w:rsid w:val="000A23DF"/>
    <w:rsid w:val="000A3082"/>
    <w:rsid w:val="000A31A3"/>
    <w:rsid w:val="000A4F86"/>
    <w:rsid w:val="000A6A01"/>
    <w:rsid w:val="000A6CE3"/>
    <w:rsid w:val="000A6F71"/>
    <w:rsid w:val="000B0DE1"/>
    <w:rsid w:val="000B1432"/>
    <w:rsid w:val="000B1786"/>
    <w:rsid w:val="000B2873"/>
    <w:rsid w:val="000B2937"/>
    <w:rsid w:val="000B2C61"/>
    <w:rsid w:val="000B56FC"/>
    <w:rsid w:val="000B659D"/>
    <w:rsid w:val="000C08A9"/>
    <w:rsid w:val="000C12F5"/>
    <w:rsid w:val="000C27B3"/>
    <w:rsid w:val="000C4837"/>
    <w:rsid w:val="000D066F"/>
    <w:rsid w:val="000D0A5B"/>
    <w:rsid w:val="000D1DCD"/>
    <w:rsid w:val="000D2B5A"/>
    <w:rsid w:val="000D4A37"/>
    <w:rsid w:val="000D4ADF"/>
    <w:rsid w:val="000D6E20"/>
    <w:rsid w:val="000D7CA4"/>
    <w:rsid w:val="000E0A6B"/>
    <w:rsid w:val="000E1745"/>
    <w:rsid w:val="000E3147"/>
    <w:rsid w:val="000E36D4"/>
    <w:rsid w:val="000E4C85"/>
    <w:rsid w:val="000E547E"/>
    <w:rsid w:val="000E5D7C"/>
    <w:rsid w:val="000E70B9"/>
    <w:rsid w:val="000E73EA"/>
    <w:rsid w:val="000E7D1B"/>
    <w:rsid w:val="000F282F"/>
    <w:rsid w:val="000F5273"/>
    <w:rsid w:val="001004B9"/>
    <w:rsid w:val="00101905"/>
    <w:rsid w:val="00104E20"/>
    <w:rsid w:val="00105314"/>
    <w:rsid w:val="00107289"/>
    <w:rsid w:val="0010741F"/>
    <w:rsid w:val="001075B5"/>
    <w:rsid w:val="00110737"/>
    <w:rsid w:val="00110CF9"/>
    <w:rsid w:val="001110EA"/>
    <w:rsid w:val="00113819"/>
    <w:rsid w:val="00113B0C"/>
    <w:rsid w:val="00114C3A"/>
    <w:rsid w:val="001157A3"/>
    <w:rsid w:val="00116549"/>
    <w:rsid w:val="00120567"/>
    <w:rsid w:val="00121C84"/>
    <w:rsid w:val="00121D9E"/>
    <w:rsid w:val="0012285C"/>
    <w:rsid w:val="00122A8E"/>
    <w:rsid w:val="0012374B"/>
    <w:rsid w:val="001238D5"/>
    <w:rsid w:val="00124309"/>
    <w:rsid w:val="00124EE0"/>
    <w:rsid w:val="00125343"/>
    <w:rsid w:val="00126395"/>
    <w:rsid w:val="0013089D"/>
    <w:rsid w:val="00130A8F"/>
    <w:rsid w:val="00132CC3"/>
    <w:rsid w:val="00136193"/>
    <w:rsid w:val="00136384"/>
    <w:rsid w:val="0013648C"/>
    <w:rsid w:val="00136F58"/>
    <w:rsid w:val="00144299"/>
    <w:rsid w:val="0014582F"/>
    <w:rsid w:val="00146D5E"/>
    <w:rsid w:val="0014711A"/>
    <w:rsid w:val="00151502"/>
    <w:rsid w:val="001520C9"/>
    <w:rsid w:val="00153DFB"/>
    <w:rsid w:val="00154441"/>
    <w:rsid w:val="00156EE5"/>
    <w:rsid w:val="001571D5"/>
    <w:rsid w:val="0016027B"/>
    <w:rsid w:val="001604FB"/>
    <w:rsid w:val="00161090"/>
    <w:rsid w:val="00163C9B"/>
    <w:rsid w:val="00164767"/>
    <w:rsid w:val="00164B8F"/>
    <w:rsid w:val="00164EA1"/>
    <w:rsid w:val="00166148"/>
    <w:rsid w:val="00172E10"/>
    <w:rsid w:val="00176536"/>
    <w:rsid w:val="00176B8F"/>
    <w:rsid w:val="00177237"/>
    <w:rsid w:val="001803CB"/>
    <w:rsid w:val="0018320A"/>
    <w:rsid w:val="001836AF"/>
    <w:rsid w:val="001878D6"/>
    <w:rsid w:val="001879A6"/>
    <w:rsid w:val="00192EE9"/>
    <w:rsid w:val="0019397C"/>
    <w:rsid w:val="00194BF7"/>
    <w:rsid w:val="001951E1"/>
    <w:rsid w:val="00196D74"/>
    <w:rsid w:val="001A1574"/>
    <w:rsid w:val="001A3447"/>
    <w:rsid w:val="001A4438"/>
    <w:rsid w:val="001A4F02"/>
    <w:rsid w:val="001A59F7"/>
    <w:rsid w:val="001A5DBC"/>
    <w:rsid w:val="001A6C7A"/>
    <w:rsid w:val="001A6D54"/>
    <w:rsid w:val="001A78A5"/>
    <w:rsid w:val="001A7E3F"/>
    <w:rsid w:val="001B1993"/>
    <w:rsid w:val="001B24AE"/>
    <w:rsid w:val="001B2DFE"/>
    <w:rsid w:val="001B5185"/>
    <w:rsid w:val="001B619A"/>
    <w:rsid w:val="001B695F"/>
    <w:rsid w:val="001B74DE"/>
    <w:rsid w:val="001B7C6A"/>
    <w:rsid w:val="001C16DF"/>
    <w:rsid w:val="001C202D"/>
    <w:rsid w:val="001C2E0B"/>
    <w:rsid w:val="001C4602"/>
    <w:rsid w:val="001C4644"/>
    <w:rsid w:val="001C5665"/>
    <w:rsid w:val="001C6A30"/>
    <w:rsid w:val="001C6E11"/>
    <w:rsid w:val="001C7638"/>
    <w:rsid w:val="001D0D40"/>
    <w:rsid w:val="001D4BEF"/>
    <w:rsid w:val="001D5362"/>
    <w:rsid w:val="001D7717"/>
    <w:rsid w:val="001E0A5F"/>
    <w:rsid w:val="001E16A7"/>
    <w:rsid w:val="001E2351"/>
    <w:rsid w:val="001E2482"/>
    <w:rsid w:val="001E2E79"/>
    <w:rsid w:val="001E4E9E"/>
    <w:rsid w:val="001E65BD"/>
    <w:rsid w:val="001E669E"/>
    <w:rsid w:val="001E6B8B"/>
    <w:rsid w:val="001E747F"/>
    <w:rsid w:val="001F1571"/>
    <w:rsid w:val="001F1CE4"/>
    <w:rsid w:val="001F52F7"/>
    <w:rsid w:val="001F6E02"/>
    <w:rsid w:val="00200702"/>
    <w:rsid w:val="00207663"/>
    <w:rsid w:val="0020768C"/>
    <w:rsid w:val="00210CE0"/>
    <w:rsid w:val="00210F9F"/>
    <w:rsid w:val="002113AC"/>
    <w:rsid w:val="002116D4"/>
    <w:rsid w:val="002136EB"/>
    <w:rsid w:val="00216560"/>
    <w:rsid w:val="00216995"/>
    <w:rsid w:val="0021787B"/>
    <w:rsid w:val="00217D48"/>
    <w:rsid w:val="00221632"/>
    <w:rsid w:val="00221D9B"/>
    <w:rsid w:val="002221B9"/>
    <w:rsid w:val="00224511"/>
    <w:rsid w:val="00224858"/>
    <w:rsid w:val="00224953"/>
    <w:rsid w:val="00226F55"/>
    <w:rsid w:val="0023012D"/>
    <w:rsid w:val="0023053F"/>
    <w:rsid w:val="00231087"/>
    <w:rsid w:val="002323E5"/>
    <w:rsid w:val="00232782"/>
    <w:rsid w:val="002347BF"/>
    <w:rsid w:val="00234EAE"/>
    <w:rsid w:val="00236385"/>
    <w:rsid w:val="00236A91"/>
    <w:rsid w:val="002378A7"/>
    <w:rsid w:val="00240B82"/>
    <w:rsid w:val="00241D29"/>
    <w:rsid w:val="00242107"/>
    <w:rsid w:val="0024370D"/>
    <w:rsid w:val="002442AA"/>
    <w:rsid w:val="00245C5D"/>
    <w:rsid w:val="00245D06"/>
    <w:rsid w:val="00247356"/>
    <w:rsid w:val="00247B02"/>
    <w:rsid w:val="00250359"/>
    <w:rsid w:val="00250B96"/>
    <w:rsid w:val="00250FA1"/>
    <w:rsid w:val="00251044"/>
    <w:rsid w:val="00251C59"/>
    <w:rsid w:val="002522B9"/>
    <w:rsid w:val="00252F49"/>
    <w:rsid w:val="002547DA"/>
    <w:rsid w:val="00254E0F"/>
    <w:rsid w:val="0025563A"/>
    <w:rsid w:val="002602EA"/>
    <w:rsid w:val="002618E5"/>
    <w:rsid w:val="00262A1E"/>
    <w:rsid w:val="002642AE"/>
    <w:rsid w:val="002655ED"/>
    <w:rsid w:val="002665EF"/>
    <w:rsid w:val="002676DE"/>
    <w:rsid w:val="0026781D"/>
    <w:rsid w:val="00267F39"/>
    <w:rsid w:val="00271309"/>
    <w:rsid w:val="0027154C"/>
    <w:rsid w:val="00271B1D"/>
    <w:rsid w:val="00271D25"/>
    <w:rsid w:val="00273FBC"/>
    <w:rsid w:val="002754B4"/>
    <w:rsid w:val="002760E2"/>
    <w:rsid w:val="00277993"/>
    <w:rsid w:val="002815D2"/>
    <w:rsid w:val="00281CAB"/>
    <w:rsid w:val="002831CA"/>
    <w:rsid w:val="002847BA"/>
    <w:rsid w:val="00286473"/>
    <w:rsid w:val="002901C8"/>
    <w:rsid w:val="0029196D"/>
    <w:rsid w:val="002923B0"/>
    <w:rsid w:val="00295FF4"/>
    <w:rsid w:val="00297725"/>
    <w:rsid w:val="002A0ADF"/>
    <w:rsid w:val="002A265B"/>
    <w:rsid w:val="002A2AF5"/>
    <w:rsid w:val="002A35C7"/>
    <w:rsid w:val="002A37B4"/>
    <w:rsid w:val="002A49FF"/>
    <w:rsid w:val="002A4AEC"/>
    <w:rsid w:val="002A706B"/>
    <w:rsid w:val="002A77C2"/>
    <w:rsid w:val="002A77C5"/>
    <w:rsid w:val="002A7BDE"/>
    <w:rsid w:val="002B0B50"/>
    <w:rsid w:val="002B128F"/>
    <w:rsid w:val="002B3481"/>
    <w:rsid w:val="002B35C0"/>
    <w:rsid w:val="002B51CB"/>
    <w:rsid w:val="002B615C"/>
    <w:rsid w:val="002B7E17"/>
    <w:rsid w:val="002C1618"/>
    <w:rsid w:val="002C1FD7"/>
    <w:rsid w:val="002C258F"/>
    <w:rsid w:val="002C26FF"/>
    <w:rsid w:val="002C3BC2"/>
    <w:rsid w:val="002C4280"/>
    <w:rsid w:val="002C48F3"/>
    <w:rsid w:val="002C609F"/>
    <w:rsid w:val="002C68E4"/>
    <w:rsid w:val="002C7D38"/>
    <w:rsid w:val="002C7EA9"/>
    <w:rsid w:val="002D01FE"/>
    <w:rsid w:val="002D06B3"/>
    <w:rsid w:val="002D0923"/>
    <w:rsid w:val="002D2B5A"/>
    <w:rsid w:val="002D46F5"/>
    <w:rsid w:val="002D6923"/>
    <w:rsid w:val="002D717A"/>
    <w:rsid w:val="002D72F9"/>
    <w:rsid w:val="002D7B18"/>
    <w:rsid w:val="002E0DD3"/>
    <w:rsid w:val="002E3235"/>
    <w:rsid w:val="002E4067"/>
    <w:rsid w:val="002E5AF3"/>
    <w:rsid w:val="002E6301"/>
    <w:rsid w:val="002E6BB3"/>
    <w:rsid w:val="002E6D23"/>
    <w:rsid w:val="002F0099"/>
    <w:rsid w:val="002F08F1"/>
    <w:rsid w:val="002F0CD3"/>
    <w:rsid w:val="002F0F7B"/>
    <w:rsid w:val="002F1818"/>
    <w:rsid w:val="002F23CE"/>
    <w:rsid w:val="002F2FC8"/>
    <w:rsid w:val="002F7B56"/>
    <w:rsid w:val="0030021A"/>
    <w:rsid w:val="003009D4"/>
    <w:rsid w:val="00302947"/>
    <w:rsid w:val="00302BC4"/>
    <w:rsid w:val="0030363F"/>
    <w:rsid w:val="003038E5"/>
    <w:rsid w:val="00305C69"/>
    <w:rsid w:val="00307DDD"/>
    <w:rsid w:val="00310F4C"/>
    <w:rsid w:val="00312686"/>
    <w:rsid w:val="003137BC"/>
    <w:rsid w:val="00313C75"/>
    <w:rsid w:val="00316955"/>
    <w:rsid w:val="00324C44"/>
    <w:rsid w:val="00324C6C"/>
    <w:rsid w:val="003259DC"/>
    <w:rsid w:val="0033125B"/>
    <w:rsid w:val="00332A11"/>
    <w:rsid w:val="00333D78"/>
    <w:rsid w:val="00334215"/>
    <w:rsid w:val="0033462C"/>
    <w:rsid w:val="00335468"/>
    <w:rsid w:val="0034195B"/>
    <w:rsid w:val="00345B33"/>
    <w:rsid w:val="0034612D"/>
    <w:rsid w:val="00346515"/>
    <w:rsid w:val="0034670E"/>
    <w:rsid w:val="00347B1C"/>
    <w:rsid w:val="00347F98"/>
    <w:rsid w:val="003514EB"/>
    <w:rsid w:val="00353324"/>
    <w:rsid w:val="00355237"/>
    <w:rsid w:val="00356EF0"/>
    <w:rsid w:val="00360CA4"/>
    <w:rsid w:val="00360D6D"/>
    <w:rsid w:val="003645A2"/>
    <w:rsid w:val="00364638"/>
    <w:rsid w:val="003650AA"/>
    <w:rsid w:val="00366F36"/>
    <w:rsid w:val="00367984"/>
    <w:rsid w:val="00367CCA"/>
    <w:rsid w:val="00373249"/>
    <w:rsid w:val="00374297"/>
    <w:rsid w:val="00374755"/>
    <w:rsid w:val="00375AC0"/>
    <w:rsid w:val="00376992"/>
    <w:rsid w:val="00377944"/>
    <w:rsid w:val="00380251"/>
    <w:rsid w:val="0038094F"/>
    <w:rsid w:val="00383118"/>
    <w:rsid w:val="00384CBA"/>
    <w:rsid w:val="003866A2"/>
    <w:rsid w:val="003873AF"/>
    <w:rsid w:val="003900C0"/>
    <w:rsid w:val="00391DCD"/>
    <w:rsid w:val="00392409"/>
    <w:rsid w:val="00392C81"/>
    <w:rsid w:val="0039437B"/>
    <w:rsid w:val="003948A7"/>
    <w:rsid w:val="00394F1D"/>
    <w:rsid w:val="003952E3"/>
    <w:rsid w:val="00395EB1"/>
    <w:rsid w:val="003967AD"/>
    <w:rsid w:val="00396DE9"/>
    <w:rsid w:val="003A00E4"/>
    <w:rsid w:val="003A105A"/>
    <w:rsid w:val="003A2B70"/>
    <w:rsid w:val="003A3535"/>
    <w:rsid w:val="003A45A0"/>
    <w:rsid w:val="003A51C4"/>
    <w:rsid w:val="003A5C23"/>
    <w:rsid w:val="003A5F83"/>
    <w:rsid w:val="003B1FA9"/>
    <w:rsid w:val="003B482A"/>
    <w:rsid w:val="003B5055"/>
    <w:rsid w:val="003B5AFF"/>
    <w:rsid w:val="003B640D"/>
    <w:rsid w:val="003B7566"/>
    <w:rsid w:val="003C0DB0"/>
    <w:rsid w:val="003C2216"/>
    <w:rsid w:val="003C3036"/>
    <w:rsid w:val="003C4641"/>
    <w:rsid w:val="003C594D"/>
    <w:rsid w:val="003D03DB"/>
    <w:rsid w:val="003D2376"/>
    <w:rsid w:val="003D5228"/>
    <w:rsid w:val="003D6B5C"/>
    <w:rsid w:val="003E042A"/>
    <w:rsid w:val="003E08D3"/>
    <w:rsid w:val="003E1264"/>
    <w:rsid w:val="003E3A02"/>
    <w:rsid w:val="003E5F4D"/>
    <w:rsid w:val="003E6BB1"/>
    <w:rsid w:val="003E7629"/>
    <w:rsid w:val="003E7F97"/>
    <w:rsid w:val="003F04BC"/>
    <w:rsid w:val="003F1B71"/>
    <w:rsid w:val="003F38C8"/>
    <w:rsid w:val="003F3A2B"/>
    <w:rsid w:val="003F4470"/>
    <w:rsid w:val="003F4A02"/>
    <w:rsid w:val="003F639C"/>
    <w:rsid w:val="003F755E"/>
    <w:rsid w:val="003F7A62"/>
    <w:rsid w:val="00400CE2"/>
    <w:rsid w:val="004014CD"/>
    <w:rsid w:val="00402854"/>
    <w:rsid w:val="00407B04"/>
    <w:rsid w:val="00410548"/>
    <w:rsid w:val="0041162E"/>
    <w:rsid w:val="00412A00"/>
    <w:rsid w:val="00420EC2"/>
    <w:rsid w:val="004211F7"/>
    <w:rsid w:val="00421E2A"/>
    <w:rsid w:val="00422E92"/>
    <w:rsid w:val="00423572"/>
    <w:rsid w:val="00423A90"/>
    <w:rsid w:val="0042491A"/>
    <w:rsid w:val="00427173"/>
    <w:rsid w:val="00427B7A"/>
    <w:rsid w:val="004307E5"/>
    <w:rsid w:val="0043104D"/>
    <w:rsid w:val="0043164E"/>
    <w:rsid w:val="00431A03"/>
    <w:rsid w:val="00431A2B"/>
    <w:rsid w:val="00432753"/>
    <w:rsid w:val="00433C36"/>
    <w:rsid w:val="00433DAC"/>
    <w:rsid w:val="00435BA9"/>
    <w:rsid w:val="004360CC"/>
    <w:rsid w:val="004376AA"/>
    <w:rsid w:val="00440176"/>
    <w:rsid w:val="00441255"/>
    <w:rsid w:val="00446861"/>
    <w:rsid w:val="0044764A"/>
    <w:rsid w:val="00447937"/>
    <w:rsid w:val="004502DC"/>
    <w:rsid w:val="004505DD"/>
    <w:rsid w:val="00450EA9"/>
    <w:rsid w:val="00452C53"/>
    <w:rsid w:val="00455077"/>
    <w:rsid w:val="004565D8"/>
    <w:rsid w:val="00456A13"/>
    <w:rsid w:val="00457A9F"/>
    <w:rsid w:val="00460649"/>
    <w:rsid w:val="00460BEC"/>
    <w:rsid w:val="00460D4E"/>
    <w:rsid w:val="00462421"/>
    <w:rsid w:val="00464321"/>
    <w:rsid w:val="004668BA"/>
    <w:rsid w:val="00467FD3"/>
    <w:rsid w:val="004716B0"/>
    <w:rsid w:val="004722D2"/>
    <w:rsid w:val="00484FA0"/>
    <w:rsid w:val="00486F39"/>
    <w:rsid w:val="00492A1F"/>
    <w:rsid w:val="004960FE"/>
    <w:rsid w:val="00496158"/>
    <w:rsid w:val="00496624"/>
    <w:rsid w:val="00496730"/>
    <w:rsid w:val="00497069"/>
    <w:rsid w:val="004A13E1"/>
    <w:rsid w:val="004A24C8"/>
    <w:rsid w:val="004A2715"/>
    <w:rsid w:val="004A55EF"/>
    <w:rsid w:val="004A70EB"/>
    <w:rsid w:val="004A7F48"/>
    <w:rsid w:val="004B02BE"/>
    <w:rsid w:val="004B3067"/>
    <w:rsid w:val="004B3F63"/>
    <w:rsid w:val="004B4270"/>
    <w:rsid w:val="004B4A3F"/>
    <w:rsid w:val="004B55A4"/>
    <w:rsid w:val="004B7A11"/>
    <w:rsid w:val="004B7A12"/>
    <w:rsid w:val="004C0564"/>
    <w:rsid w:val="004C0E80"/>
    <w:rsid w:val="004C183C"/>
    <w:rsid w:val="004C1CCE"/>
    <w:rsid w:val="004C3487"/>
    <w:rsid w:val="004C4998"/>
    <w:rsid w:val="004C51B0"/>
    <w:rsid w:val="004C686B"/>
    <w:rsid w:val="004D0EEE"/>
    <w:rsid w:val="004D1524"/>
    <w:rsid w:val="004D28BD"/>
    <w:rsid w:val="004D4AD8"/>
    <w:rsid w:val="004D4BFA"/>
    <w:rsid w:val="004D71E0"/>
    <w:rsid w:val="004D7307"/>
    <w:rsid w:val="004E05AE"/>
    <w:rsid w:val="004E07D5"/>
    <w:rsid w:val="004E2388"/>
    <w:rsid w:val="004E25B5"/>
    <w:rsid w:val="004E325C"/>
    <w:rsid w:val="004E3D6C"/>
    <w:rsid w:val="004E610D"/>
    <w:rsid w:val="004F2E08"/>
    <w:rsid w:val="004F2F47"/>
    <w:rsid w:val="004F3961"/>
    <w:rsid w:val="004F450A"/>
    <w:rsid w:val="004F55B6"/>
    <w:rsid w:val="004F66BB"/>
    <w:rsid w:val="004F7209"/>
    <w:rsid w:val="00500D4D"/>
    <w:rsid w:val="00500FBE"/>
    <w:rsid w:val="00501836"/>
    <w:rsid w:val="00502713"/>
    <w:rsid w:val="00502BA1"/>
    <w:rsid w:val="00505307"/>
    <w:rsid w:val="005058BA"/>
    <w:rsid w:val="00505A65"/>
    <w:rsid w:val="005064D2"/>
    <w:rsid w:val="0051093F"/>
    <w:rsid w:val="0051158B"/>
    <w:rsid w:val="00512BAB"/>
    <w:rsid w:val="00516D71"/>
    <w:rsid w:val="00517501"/>
    <w:rsid w:val="0052203E"/>
    <w:rsid w:val="00522EC2"/>
    <w:rsid w:val="0052326C"/>
    <w:rsid w:val="005262ED"/>
    <w:rsid w:val="00532009"/>
    <w:rsid w:val="0053220A"/>
    <w:rsid w:val="00533C44"/>
    <w:rsid w:val="00536CB5"/>
    <w:rsid w:val="0053783A"/>
    <w:rsid w:val="00540F2B"/>
    <w:rsid w:val="00543591"/>
    <w:rsid w:val="0054446C"/>
    <w:rsid w:val="0054469A"/>
    <w:rsid w:val="0054479C"/>
    <w:rsid w:val="0054485A"/>
    <w:rsid w:val="00544A27"/>
    <w:rsid w:val="00544D60"/>
    <w:rsid w:val="00544E33"/>
    <w:rsid w:val="005472FA"/>
    <w:rsid w:val="005506CD"/>
    <w:rsid w:val="00550BD0"/>
    <w:rsid w:val="0055174D"/>
    <w:rsid w:val="0055215A"/>
    <w:rsid w:val="0055409C"/>
    <w:rsid w:val="005553DE"/>
    <w:rsid w:val="0055560E"/>
    <w:rsid w:val="00557568"/>
    <w:rsid w:val="00564AE7"/>
    <w:rsid w:val="0056565B"/>
    <w:rsid w:val="00565809"/>
    <w:rsid w:val="005669D4"/>
    <w:rsid w:val="00566BE0"/>
    <w:rsid w:val="0056717E"/>
    <w:rsid w:val="00573414"/>
    <w:rsid w:val="00574064"/>
    <w:rsid w:val="00575C29"/>
    <w:rsid w:val="0058075A"/>
    <w:rsid w:val="005807B2"/>
    <w:rsid w:val="00580898"/>
    <w:rsid w:val="00580971"/>
    <w:rsid w:val="00581064"/>
    <w:rsid w:val="0058110E"/>
    <w:rsid w:val="00582EEB"/>
    <w:rsid w:val="00583C44"/>
    <w:rsid w:val="005851C0"/>
    <w:rsid w:val="005858DF"/>
    <w:rsid w:val="00585FE0"/>
    <w:rsid w:val="00586D2F"/>
    <w:rsid w:val="00590CCA"/>
    <w:rsid w:val="0059128B"/>
    <w:rsid w:val="005920F0"/>
    <w:rsid w:val="00597524"/>
    <w:rsid w:val="005A0371"/>
    <w:rsid w:val="005A1202"/>
    <w:rsid w:val="005A4958"/>
    <w:rsid w:val="005A4BFA"/>
    <w:rsid w:val="005A6435"/>
    <w:rsid w:val="005A75CA"/>
    <w:rsid w:val="005A7B81"/>
    <w:rsid w:val="005A7F23"/>
    <w:rsid w:val="005B2357"/>
    <w:rsid w:val="005B2522"/>
    <w:rsid w:val="005B2A70"/>
    <w:rsid w:val="005B3220"/>
    <w:rsid w:val="005B35E3"/>
    <w:rsid w:val="005B503A"/>
    <w:rsid w:val="005B56FE"/>
    <w:rsid w:val="005B6265"/>
    <w:rsid w:val="005B682F"/>
    <w:rsid w:val="005B6AEC"/>
    <w:rsid w:val="005B7A81"/>
    <w:rsid w:val="005B7F3C"/>
    <w:rsid w:val="005C16E7"/>
    <w:rsid w:val="005C29D8"/>
    <w:rsid w:val="005C3606"/>
    <w:rsid w:val="005C555E"/>
    <w:rsid w:val="005C5B4D"/>
    <w:rsid w:val="005C6472"/>
    <w:rsid w:val="005C64BE"/>
    <w:rsid w:val="005C68AD"/>
    <w:rsid w:val="005C747B"/>
    <w:rsid w:val="005C7526"/>
    <w:rsid w:val="005C78B6"/>
    <w:rsid w:val="005D0BFC"/>
    <w:rsid w:val="005D1B1D"/>
    <w:rsid w:val="005D209A"/>
    <w:rsid w:val="005D2EFD"/>
    <w:rsid w:val="005E1FF1"/>
    <w:rsid w:val="005E5BE4"/>
    <w:rsid w:val="005F6784"/>
    <w:rsid w:val="005F69B7"/>
    <w:rsid w:val="006018AB"/>
    <w:rsid w:val="00602899"/>
    <w:rsid w:val="00607727"/>
    <w:rsid w:val="00610EA5"/>
    <w:rsid w:val="00612882"/>
    <w:rsid w:val="00616892"/>
    <w:rsid w:val="00617170"/>
    <w:rsid w:val="00617511"/>
    <w:rsid w:val="00617683"/>
    <w:rsid w:val="00621DC9"/>
    <w:rsid w:val="00622EC2"/>
    <w:rsid w:val="006258A5"/>
    <w:rsid w:val="00627DA6"/>
    <w:rsid w:val="00630A1A"/>
    <w:rsid w:val="006319D2"/>
    <w:rsid w:val="0063386D"/>
    <w:rsid w:val="00635298"/>
    <w:rsid w:val="006401B3"/>
    <w:rsid w:val="0064097F"/>
    <w:rsid w:val="0064231A"/>
    <w:rsid w:val="00643DDE"/>
    <w:rsid w:val="0064406B"/>
    <w:rsid w:val="006467EE"/>
    <w:rsid w:val="006468C3"/>
    <w:rsid w:val="006471B1"/>
    <w:rsid w:val="00650B0C"/>
    <w:rsid w:val="00651E9E"/>
    <w:rsid w:val="006531A3"/>
    <w:rsid w:val="00654C06"/>
    <w:rsid w:val="0065501A"/>
    <w:rsid w:val="00661AA8"/>
    <w:rsid w:val="0066272D"/>
    <w:rsid w:val="006644CD"/>
    <w:rsid w:val="00664D46"/>
    <w:rsid w:val="00667437"/>
    <w:rsid w:val="00670BC2"/>
    <w:rsid w:val="00674ADB"/>
    <w:rsid w:val="00675754"/>
    <w:rsid w:val="00676448"/>
    <w:rsid w:val="006766BE"/>
    <w:rsid w:val="00683C2B"/>
    <w:rsid w:val="0068402B"/>
    <w:rsid w:val="00684B43"/>
    <w:rsid w:val="00686EED"/>
    <w:rsid w:val="00686FFE"/>
    <w:rsid w:val="0068741F"/>
    <w:rsid w:val="006876F4"/>
    <w:rsid w:val="00687ABA"/>
    <w:rsid w:val="00690AAA"/>
    <w:rsid w:val="00690C40"/>
    <w:rsid w:val="00691150"/>
    <w:rsid w:val="00691F75"/>
    <w:rsid w:val="006922ED"/>
    <w:rsid w:val="00692348"/>
    <w:rsid w:val="00694AD0"/>
    <w:rsid w:val="00696101"/>
    <w:rsid w:val="00696380"/>
    <w:rsid w:val="006A2BF2"/>
    <w:rsid w:val="006A33B9"/>
    <w:rsid w:val="006A383C"/>
    <w:rsid w:val="006A396C"/>
    <w:rsid w:val="006A42D1"/>
    <w:rsid w:val="006A4E97"/>
    <w:rsid w:val="006A5151"/>
    <w:rsid w:val="006A5F94"/>
    <w:rsid w:val="006B047E"/>
    <w:rsid w:val="006B0679"/>
    <w:rsid w:val="006B1B74"/>
    <w:rsid w:val="006B28FA"/>
    <w:rsid w:val="006B541B"/>
    <w:rsid w:val="006B5A4E"/>
    <w:rsid w:val="006B6084"/>
    <w:rsid w:val="006B73F0"/>
    <w:rsid w:val="006C0876"/>
    <w:rsid w:val="006C58A2"/>
    <w:rsid w:val="006C5B53"/>
    <w:rsid w:val="006C6141"/>
    <w:rsid w:val="006C6A2B"/>
    <w:rsid w:val="006C7724"/>
    <w:rsid w:val="006D028C"/>
    <w:rsid w:val="006D0E1D"/>
    <w:rsid w:val="006D10A9"/>
    <w:rsid w:val="006D1B9B"/>
    <w:rsid w:val="006D410E"/>
    <w:rsid w:val="006D4E4D"/>
    <w:rsid w:val="006D6651"/>
    <w:rsid w:val="006D718B"/>
    <w:rsid w:val="006D76A4"/>
    <w:rsid w:val="006D7767"/>
    <w:rsid w:val="006E0305"/>
    <w:rsid w:val="006E0CCA"/>
    <w:rsid w:val="006E191B"/>
    <w:rsid w:val="006E3BCE"/>
    <w:rsid w:val="006E4B23"/>
    <w:rsid w:val="006E61C2"/>
    <w:rsid w:val="006E76C8"/>
    <w:rsid w:val="006E7EDD"/>
    <w:rsid w:val="006F1DF0"/>
    <w:rsid w:val="006F3CE4"/>
    <w:rsid w:val="006F3D59"/>
    <w:rsid w:val="006F3D99"/>
    <w:rsid w:val="006F6623"/>
    <w:rsid w:val="006F6D8E"/>
    <w:rsid w:val="006F7B26"/>
    <w:rsid w:val="00700361"/>
    <w:rsid w:val="00701E63"/>
    <w:rsid w:val="0070264E"/>
    <w:rsid w:val="0070324F"/>
    <w:rsid w:val="00703EC9"/>
    <w:rsid w:val="00705DB3"/>
    <w:rsid w:val="0070628B"/>
    <w:rsid w:val="00706820"/>
    <w:rsid w:val="007076FB"/>
    <w:rsid w:val="007101A4"/>
    <w:rsid w:val="0071085C"/>
    <w:rsid w:val="0071121C"/>
    <w:rsid w:val="0071122D"/>
    <w:rsid w:val="00713DB2"/>
    <w:rsid w:val="007160DB"/>
    <w:rsid w:val="0071638F"/>
    <w:rsid w:val="007163F6"/>
    <w:rsid w:val="00716AAF"/>
    <w:rsid w:val="00716BB2"/>
    <w:rsid w:val="00717251"/>
    <w:rsid w:val="00717CBA"/>
    <w:rsid w:val="00717DE7"/>
    <w:rsid w:val="00720600"/>
    <w:rsid w:val="00720763"/>
    <w:rsid w:val="00722C7D"/>
    <w:rsid w:val="0072302C"/>
    <w:rsid w:val="007269F9"/>
    <w:rsid w:val="00727519"/>
    <w:rsid w:val="00730477"/>
    <w:rsid w:val="00730F74"/>
    <w:rsid w:val="0073221D"/>
    <w:rsid w:val="00732693"/>
    <w:rsid w:val="00735AF2"/>
    <w:rsid w:val="00736725"/>
    <w:rsid w:val="0073691E"/>
    <w:rsid w:val="0073757F"/>
    <w:rsid w:val="00741E02"/>
    <w:rsid w:val="00742037"/>
    <w:rsid w:val="00744DC3"/>
    <w:rsid w:val="007519A7"/>
    <w:rsid w:val="00752324"/>
    <w:rsid w:val="0075290D"/>
    <w:rsid w:val="00753206"/>
    <w:rsid w:val="00754985"/>
    <w:rsid w:val="00754CBE"/>
    <w:rsid w:val="00757BB1"/>
    <w:rsid w:val="007604ED"/>
    <w:rsid w:val="0076179D"/>
    <w:rsid w:val="0076285E"/>
    <w:rsid w:val="00763BC1"/>
    <w:rsid w:val="00764C08"/>
    <w:rsid w:val="0076574B"/>
    <w:rsid w:val="007665A3"/>
    <w:rsid w:val="0076725F"/>
    <w:rsid w:val="00770B75"/>
    <w:rsid w:val="007719DE"/>
    <w:rsid w:val="00772019"/>
    <w:rsid w:val="00772B02"/>
    <w:rsid w:val="0077557E"/>
    <w:rsid w:val="007776CD"/>
    <w:rsid w:val="007824EE"/>
    <w:rsid w:val="00782C0B"/>
    <w:rsid w:val="00785259"/>
    <w:rsid w:val="0078546E"/>
    <w:rsid w:val="00790CE4"/>
    <w:rsid w:val="007916DD"/>
    <w:rsid w:val="007921DD"/>
    <w:rsid w:val="00794107"/>
    <w:rsid w:val="007967A2"/>
    <w:rsid w:val="007A37D8"/>
    <w:rsid w:val="007A5DF2"/>
    <w:rsid w:val="007A67CF"/>
    <w:rsid w:val="007B07BC"/>
    <w:rsid w:val="007B326D"/>
    <w:rsid w:val="007B72E9"/>
    <w:rsid w:val="007B79CA"/>
    <w:rsid w:val="007C0025"/>
    <w:rsid w:val="007C00D3"/>
    <w:rsid w:val="007C275D"/>
    <w:rsid w:val="007C4249"/>
    <w:rsid w:val="007C65B2"/>
    <w:rsid w:val="007C6CDF"/>
    <w:rsid w:val="007D55F6"/>
    <w:rsid w:val="007E252F"/>
    <w:rsid w:val="007E42DB"/>
    <w:rsid w:val="007E5D8D"/>
    <w:rsid w:val="007F3546"/>
    <w:rsid w:val="007F400C"/>
    <w:rsid w:val="007F401D"/>
    <w:rsid w:val="007F5A24"/>
    <w:rsid w:val="007F708A"/>
    <w:rsid w:val="007F7D3B"/>
    <w:rsid w:val="0080146F"/>
    <w:rsid w:val="00805239"/>
    <w:rsid w:val="00807258"/>
    <w:rsid w:val="00810FE7"/>
    <w:rsid w:val="008121CB"/>
    <w:rsid w:val="00812A18"/>
    <w:rsid w:val="008136D7"/>
    <w:rsid w:val="00814B38"/>
    <w:rsid w:val="0081595E"/>
    <w:rsid w:val="00817C0A"/>
    <w:rsid w:val="008201CE"/>
    <w:rsid w:val="0082027A"/>
    <w:rsid w:val="0082277A"/>
    <w:rsid w:val="008236A7"/>
    <w:rsid w:val="00824B5C"/>
    <w:rsid w:val="00826DC5"/>
    <w:rsid w:val="00827859"/>
    <w:rsid w:val="00830A6A"/>
    <w:rsid w:val="00831F42"/>
    <w:rsid w:val="008344D8"/>
    <w:rsid w:val="008405B9"/>
    <w:rsid w:val="0084154E"/>
    <w:rsid w:val="00842156"/>
    <w:rsid w:val="00843A67"/>
    <w:rsid w:val="00843CCB"/>
    <w:rsid w:val="008441CA"/>
    <w:rsid w:val="00846953"/>
    <w:rsid w:val="00847155"/>
    <w:rsid w:val="00850619"/>
    <w:rsid w:val="00851EEE"/>
    <w:rsid w:val="0085210B"/>
    <w:rsid w:val="00852E64"/>
    <w:rsid w:val="00853058"/>
    <w:rsid w:val="00855BEF"/>
    <w:rsid w:val="00855DB4"/>
    <w:rsid w:val="00856955"/>
    <w:rsid w:val="00857171"/>
    <w:rsid w:val="008571DD"/>
    <w:rsid w:val="00863833"/>
    <w:rsid w:val="00864E3C"/>
    <w:rsid w:val="00865295"/>
    <w:rsid w:val="00865CFC"/>
    <w:rsid w:val="008662DF"/>
    <w:rsid w:val="00872B49"/>
    <w:rsid w:val="00875CFD"/>
    <w:rsid w:val="00875E6A"/>
    <w:rsid w:val="008761EE"/>
    <w:rsid w:val="00877054"/>
    <w:rsid w:val="0087729C"/>
    <w:rsid w:val="008774BA"/>
    <w:rsid w:val="00880CDB"/>
    <w:rsid w:val="00880F09"/>
    <w:rsid w:val="00880FF3"/>
    <w:rsid w:val="008810E3"/>
    <w:rsid w:val="0088251C"/>
    <w:rsid w:val="00883CEA"/>
    <w:rsid w:val="008844A2"/>
    <w:rsid w:val="008850F1"/>
    <w:rsid w:val="00886147"/>
    <w:rsid w:val="008866C4"/>
    <w:rsid w:val="008871FB"/>
    <w:rsid w:val="0088749B"/>
    <w:rsid w:val="00887553"/>
    <w:rsid w:val="008876EB"/>
    <w:rsid w:val="0089003C"/>
    <w:rsid w:val="00891E40"/>
    <w:rsid w:val="008931CD"/>
    <w:rsid w:val="00895CAD"/>
    <w:rsid w:val="008A026F"/>
    <w:rsid w:val="008A0401"/>
    <w:rsid w:val="008A3302"/>
    <w:rsid w:val="008A3450"/>
    <w:rsid w:val="008A51BD"/>
    <w:rsid w:val="008A7098"/>
    <w:rsid w:val="008A7318"/>
    <w:rsid w:val="008B06AB"/>
    <w:rsid w:val="008B1FA6"/>
    <w:rsid w:val="008B2742"/>
    <w:rsid w:val="008B4F95"/>
    <w:rsid w:val="008C035F"/>
    <w:rsid w:val="008C1886"/>
    <w:rsid w:val="008C3E2F"/>
    <w:rsid w:val="008C5B66"/>
    <w:rsid w:val="008C6C18"/>
    <w:rsid w:val="008C716F"/>
    <w:rsid w:val="008D059B"/>
    <w:rsid w:val="008D3E93"/>
    <w:rsid w:val="008D4821"/>
    <w:rsid w:val="008D66E0"/>
    <w:rsid w:val="008D675C"/>
    <w:rsid w:val="008D6C25"/>
    <w:rsid w:val="008D770E"/>
    <w:rsid w:val="008E0087"/>
    <w:rsid w:val="008E2631"/>
    <w:rsid w:val="008E5CBF"/>
    <w:rsid w:val="008E611D"/>
    <w:rsid w:val="008F11D9"/>
    <w:rsid w:val="008F1D68"/>
    <w:rsid w:val="008F269F"/>
    <w:rsid w:val="008F31BD"/>
    <w:rsid w:val="008F658E"/>
    <w:rsid w:val="008F77FB"/>
    <w:rsid w:val="0090000C"/>
    <w:rsid w:val="009006F0"/>
    <w:rsid w:val="009007C5"/>
    <w:rsid w:val="00901181"/>
    <w:rsid w:val="0090173A"/>
    <w:rsid w:val="00901AAB"/>
    <w:rsid w:val="009027DD"/>
    <w:rsid w:val="00902CCE"/>
    <w:rsid w:val="00903A54"/>
    <w:rsid w:val="00904D1A"/>
    <w:rsid w:val="0090798F"/>
    <w:rsid w:val="00912F1C"/>
    <w:rsid w:val="009143CE"/>
    <w:rsid w:val="00914793"/>
    <w:rsid w:val="00914E1B"/>
    <w:rsid w:val="009165F6"/>
    <w:rsid w:val="00921571"/>
    <w:rsid w:val="0092303A"/>
    <w:rsid w:val="009230D7"/>
    <w:rsid w:val="00923648"/>
    <w:rsid w:val="009240C1"/>
    <w:rsid w:val="00924114"/>
    <w:rsid w:val="009249F8"/>
    <w:rsid w:val="00924AB3"/>
    <w:rsid w:val="0092799F"/>
    <w:rsid w:val="00931E41"/>
    <w:rsid w:val="00932080"/>
    <w:rsid w:val="009322B9"/>
    <w:rsid w:val="009327F7"/>
    <w:rsid w:val="0093466E"/>
    <w:rsid w:val="00934C4A"/>
    <w:rsid w:val="009352BD"/>
    <w:rsid w:val="00940F87"/>
    <w:rsid w:val="00942544"/>
    <w:rsid w:val="00942E0C"/>
    <w:rsid w:val="009448B2"/>
    <w:rsid w:val="00945557"/>
    <w:rsid w:val="00945F30"/>
    <w:rsid w:val="0094600F"/>
    <w:rsid w:val="009464DB"/>
    <w:rsid w:val="0095081F"/>
    <w:rsid w:val="00950836"/>
    <w:rsid w:val="009521AF"/>
    <w:rsid w:val="00955094"/>
    <w:rsid w:val="0095561D"/>
    <w:rsid w:val="00955F6A"/>
    <w:rsid w:val="0095619A"/>
    <w:rsid w:val="009600DD"/>
    <w:rsid w:val="00960467"/>
    <w:rsid w:val="00960BE9"/>
    <w:rsid w:val="0096343B"/>
    <w:rsid w:val="009634D9"/>
    <w:rsid w:val="009641A3"/>
    <w:rsid w:val="0096499E"/>
    <w:rsid w:val="00970245"/>
    <w:rsid w:val="00972185"/>
    <w:rsid w:val="00972D2B"/>
    <w:rsid w:val="0097323E"/>
    <w:rsid w:val="00973817"/>
    <w:rsid w:val="00974659"/>
    <w:rsid w:val="00974665"/>
    <w:rsid w:val="00974D45"/>
    <w:rsid w:val="00974DA5"/>
    <w:rsid w:val="0097764D"/>
    <w:rsid w:val="00977C91"/>
    <w:rsid w:val="0098027A"/>
    <w:rsid w:val="00981685"/>
    <w:rsid w:val="00983183"/>
    <w:rsid w:val="00983D69"/>
    <w:rsid w:val="00986503"/>
    <w:rsid w:val="00987401"/>
    <w:rsid w:val="009875C0"/>
    <w:rsid w:val="00992135"/>
    <w:rsid w:val="00993252"/>
    <w:rsid w:val="0099487A"/>
    <w:rsid w:val="009A024F"/>
    <w:rsid w:val="009A1779"/>
    <w:rsid w:val="009A2CA5"/>
    <w:rsid w:val="009A2F7B"/>
    <w:rsid w:val="009A3FF6"/>
    <w:rsid w:val="009A4639"/>
    <w:rsid w:val="009A61D6"/>
    <w:rsid w:val="009A65AE"/>
    <w:rsid w:val="009A67DB"/>
    <w:rsid w:val="009A7F8D"/>
    <w:rsid w:val="009B0530"/>
    <w:rsid w:val="009B1B66"/>
    <w:rsid w:val="009B3653"/>
    <w:rsid w:val="009C0450"/>
    <w:rsid w:val="009C0960"/>
    <w:rsid w:val="009C1804"/>
    <w:rsid w:val="009C1925"/>
    <w:rsid w:val="009C38C5"/>
    <w:rsid w:val="009C4845"/>
    <w:rsid w:val="009C530A"/>
    <w:rsid w:val="009C61B2"/>
    <w:rsid w:val="009C6383"/>
    <w:rsid w:val="009C6D96"/>
    <w:rsid w:val="009D047B"/>
    <w:rsid w:val="009D1244"/>
    <w:rsid w:val="009D1FBF"/>
    <w:rsid w:val="009D5A1D"/>
    <w:rsid w:val="009D5AE6"/>
    <w:rsid w:val="009E1B5D"/>
    <w:rsid w:val="009E31A5"/>
    <w:rsid w:val="009E5C94"/>
    <w:rsid w:val="009F140E"/>
    <w:rsid w:val="009F196D"/>
    <w:rsid w:val="009F28CD"/>
    <w:rsid w:val="009F3297"/>
    <w:rsid w:val="009F7A7E"/>
    <w:rsid w:val="009F7D6C"/>
    <w:rsid w:val="00A00B73"/>
    <w:rsid w:val="00A011C2"/>
    <w:rsid w:val="00A018EC"/>
    <w:rsid w:val="00A0449F"/>
    <w:rsid w:val="00A0479D"/>
    <w:rsid w:val="00A04C90"/>
    <w:rsid w:val="00A05350"/>
    <w:rsid w:val="00A066C5"/>
    <w:rsid w:val="00A073E8"/>
    <w:rsid w:val="00A07755"/>
    <w:rsid w:val="00A07889"/>
    <w:rsid w:val="00A132C1"/>
    <w:rsid w:val="00A135FC"/>
    <w:rsid w:val="00A14133"/>
    <w:rsid w:val="00A149E2"/>
    <w:rsid w:val="00A14C32"/>
    <w:rsid w:val="00A16DE9"/>
    <w:rsid w:val="00A23D05"/>
    <w:rsid w:val="00A2487D"/>
    <w:rsid w:val="00A24D01"/>
    <w:rsid w:val="00A30238"/>
    <w:rsid w:val="00A31527"/>
    <w:rsid w:val="00A33784"/>
    <w:rsid w:val="00A3456D"/>
    <w:rsid w:val="00A3665E"/>
    <w:rsid w:val="00A37394"/>
    <w:rsid w:val="00A47F19"/>
    <w:rsid w:val="00A50E42"/>
    <w:rsid w:val="00A51E1C"/>
    <w:rsid w:val="00A52CA1"/>
    <w:rsid w:val="00A52CD4"/>
    <w:rsid w:val="00A52D8F"/>
    <w:rsid w:val="00A53DDD"/>
    <w:rsid w:val="00A548E2"/>
    <w:rsid w:val="00A54E85"/>
    <w:rsid w:val="00A55992"/>
    <w:rsid w:val="00A565B7"/>
    <w:rsid w:val="00A6261C"/>
    <w:rsid w:val="00A62F4A"/>
    <w:rsid w:val="00A637B0"/>
    <w:rsid w:val="00A65FF8"/>
    <w:rsid w:val="00A665D3"/>
    <w:rsid w:val="00A669F6"/>
    <w:rsid w:val="00A7071D"/>
    <w:rsid w:val="00A70745"/>
    <w:rsid w:val="00A725A5"/>
    <w:rsid w:val="00A73217"/>
    <w:rsid w:val="00A744B4"/>
    <w:rsid w:val="00A75878"/>
    <w:rsid w:val="00A77248"/>
    <w:rsid w:val="00A77513"/>
    <w:rsid w:val="00A83F92"/>
    <w:rsid w:val="00A85459"/>
    <w:rsid w:val="00A86EE7"/>
    <w:rsid w:val="00A9196F"/>
    <w:rsid w:val="00A9212D"/>
    <w:rsid w:val="00A940C2"/>
    <w:rsid w:val="00A942A4"/>
    <w:rsid w:val="00A95069"/>
    <w:rsid w:val="00A96A4A"/>
    <w:rsid w:val="00A96C5F"/>
    <w:rsid w:val="00A97757"/>
    <w:rsid w:val="00AA06BF"/>
    <w:rsid w:val="00AA350E"/>
    <w:rsid w:val="00AA41E0"/>
    <w:rsid w:val="00AA4274"/>
    <w:rsid w:val="00AA507E"/>
    <w:rsid w:val="00AA538E"/>
    <w:rsid w:val="00AA6258"/>
    <w:rsid w:val="00AA6EA5"/>
    <w:rsid w:val="00AA6F81"/>
    <w:rsid w:val="00AB0C68"/>
    <w:rsid w:val="00AB0F12"/>
    <w:rsid w:val="00AB1C30"/>
    <w:rsid w:val="00AB403B"/>
    <w:rsid w:val="00AB4115"/>
    <w:rsid w:val="00AB4160"/>
    <w:rsid w:val="00AC12B2"/>
    <w:rsid w:val="00AC1586"/>
    <w:rsid w:val="00AC2CB9"/>
    <w:rsid w:val="00AC2CBD"/>
    <w:rsid w:val="00AC3542"/>
    <w:rsid w:val="00AC389B"/>
    <w:rsid w:val="00AC3B97"/>
    <w:rsid w:val="00AC4D31"/>
    <w:rsid w:val="00AC553E"/>
    <w:rsid w:val="00AC62C5"/>
    <w:rsid w:val="00AC662E"/>
    <w:rsid w:val="00AC68B9"/>
    <w:rsid w:val="00AC749D"/>
    <w:rsid w:val="00AC7791"/>
    <w:rsid w:val="00AD047D"/>
    <w:rsid w:val="00AD0851"/>
    <w:rsid w:val="00AD0C86"/>
    <w:rsid w:val="00AD2138"/>
    <w:rsid w:val="00AD265F"/>
    <w:rsid w:val="00AD2902"/>
    <w:rsid w:val="00AD36AA"/>
    <w:rsid w:val="00AD3C46"/>
    <w:rsid w:val="00AD44AC"/>
    <w:rsid w:val="00AD5293"/>
    <w:rsid w:val="00AD6557"/>
    <w:rsid w:val="00AD65F5"/>
    <w:rsid w:val="00AD7432"/>
    <w:rsid w:val="00AE08AF"/>
    <w:rsid w:val="00AE0B66"/>
    <w:rsid w:val="00AE0CC0"/>
    <w:rsid w:val="00AE0D57"/>
    <w:rsid w:val="00AE2D97"/>
    <w:rsid w:val="00AE52A8"/>
    <w:rsid w:val="00AE6034"/>
    <w:rsid w:val="00AE6DCC"/>
    <w:rsid w:val="00AF0E3A"/>
    <w:rsid w:val="00AF37D5"/>
    <w:rsid w:val="00AF3A27"/>
    <w:rsid w:val="00AF3FF4"/>
    <w:rsid w:val="00AF5123"/>
    <w:rsid w:val="00AF6892"/>
    <w:rsid w:val="00AF7532"/>
    <w:rsid w:val="00AF77E1"/>
    <w:rsid w:val="00B00664"/>
    <w:rsid w:val="00B011D2"/>
    <w:rsid w:val="00B01A32"/>
    <w:rsid w:val="00B01C52"/>
    <w:rsid w:val="00B030D1"/>
    <w:rsid w:val="00B03E9F"/>
    <w:rsid w:val="00B04889"/>
    <w:rsid w:val="00B1209B"/>
    <w:rsid w:val="00B15555"/>
    <w:rsid w:val="00B1658E"/>
    <w:rsid w:val="00B16892"/>
    <w:rsid w:val="00B208BE"/>
    <w:rsid w:val="00B2381E"/>
    <w:rsid w:val="00B258FD"/>
    <w:rsid w:val="00B25EB1"/>
    <w:rsid w:val="00B26FBA"/>
    <w:rsid w:val="00B30C56"/>
    <w:rsid w:val="00B3445E"/>
    <w:rsid w:val="00B35212"/>
    <w:rsid w:val="00B3530B"/>
    <w:rsid w:val="00B361B9"/>
    <w:rsid w:val="00B405E4"/>
    <w:rsid w:val="00B41111"/>
    <w:rsid w:val="00B423B2"/>
    <w:rsid w:val="00B4322F"/>
    <w:rsid w:val="00B43982"/>
    <w:rsid w:val="00B43AF4"/>
    <w:rsid w:val="00B444FF"/>
    <w:rsid w:val="00B460B5"/>
    <w:rsid w:val="00B461E9"/>
    <w:rsid w:val="00B46674"/>
    <w:rsid w:val="00B46EC3"/>
    <w:rsid w:val="00B4739D"/>
    <w:rsid w:val="00B50F31"/>
    <w:rsid w:val="00B5198A"/>
    <w:rsid w:val="00B51D63"/>
    <w:rsid w:val="00B53400"/>
    <w:rsid w:val="00B544F1"/>
    <w:rsid w:val="00B54DBE"/>
    <w:rsid w:val="00B54E7C"/>
    <w:rsid w:val="00B55F54"/>
    <w:rsid w:val="00B60CC6"/>
    <w:rsid w:val="00B61D81"/>
    <w:rsid w:val="00B62212"/>
    <w:rsid w:val="00B71AFF"/>
    <w:rsid w:val="00B73C9D"/>
    <w:rsid w:val="00B73F03"/>
    <w:rsid w:val="00B75938"/>
    <w:rsid w:val="00B81A66"/>
    <w:rsid w:val="00B84BE2"/>
    <w:rsid w:val="00B850FD"/>
    <w:rsid w:val="00B90CE9"/>
    <w:rsid w:val="00B923F8"/>
    <w:rsid w:val="00B94B07"/>
    <w:rsid w:val="00B95ACB"/>
    <w:rsid w:val="00B96DE1"/>
    <w:rsid w:val="00BA6EBA"/>
    <w:rsid w:val="00BA70DF"/>
    <w:rsid w:val="00BA7694"/>
    <w:rsid w:val="00BA7C0E"/>
    <w:rsid w:val="00BA7DD1"/>
    <w:rsid w:val="00BB57EA"/>
    <w:rsid w:val="00BB6575"/>
    <w:rsid w:val="00BB7338"/>
    <w:rsid w:val="00BB760E"/>
    <w:rsid w:val="00BC1631"/>
    <w:rsid w:val="00BC2596"/>
    <w:rsid w:val="00BC3514"/>
    <w:rsid w:val="00BC4F5F"/>
    <w:rsid w:val="00BC546A"/>
    <w:rsid w:val="00BC55B7"/>
    <w:rsid w:val="00BC6A43"/>
    <w:rsid w:val="00BC6A84"/>
    <w:rsid w:val="00BC6BBB"/>
    <w:rsid w:val="00BC7DDE"/>
    <w:rsid w:val="00BC7EC4"/>
    <w:rsid w:val="00BD04ED"/>
    <w:rsid w:val="00BD2E28"/>
    <w:rsid w:val="00BD4085"/>
    <w:rsid w:val="00BD4816"/>
    <w:rsid w:val="00BD4B69"/>
    <w:rsid w:val="00BD5C76"/>
    <w:rsid w:val="00BD5D8F"/>
    <w:rsid w:val="00BD7982"/>
    <w:rsid w:val="00BE01FF"/>
    <w:rsid w:val="00BE12A3"/>
    <w:rsid w:val="00BE1419"/>
    <w:rsid w:val="00BE2FE9"/>
    <w:rsid w:val="00BE45FB"/>
    <w:rsid w:val="00BE66A8"/>
    <w:rsid w:val="00BE6B7C"/>
    <w:rsid w:val="00BE6F73"/>
    <w:rsid w:val="00BE7B44"/>
    <w:rsid w:val="00BF04A3"/>
    <w:rsid w:val="00BF1A2F"/>
    <w:rsid w:val="00BF2D26"/>
    <w:rsid w:val="00BF5C72"/>
    <w:rsid w:val="00BF7FB0"/>
    <w:rsid w:val="00C008F6"/>
    <w:rsid w:val="00C00993"/>
    <w:rsid w:val="00C01001"/>
    <w:rsid w:val="00C028F4"/>
    <w:rsid w:val="00C04929"/>
    <w:rsid w:val="00C05204"/>
    <w:rsid w:val="00C0637E"/>
    <w:rsid w:val="00C067C7"/>
    <w:rsid w:val="00C071D7"/>
    <w:rsid w:val="00C074DA"/>
    <w:rsid w:val="00C10A04"/>
    <w:rsid w:val="00C130DA"/>
    <w:rsid w:val="00C13EAE"/>
    <w:rsid w:val="00C13EBD"/>
    <w:rsid w:val="00C140BF"/>
    <w:rsid w:val="00C1583D"/>
    <w:rsid w:val="00C15A6B"/>
    <w:rsid w:val="00C16A7D"/>
    <w:rsid w:val="00C16E95"/>
    <w:rsid w:val="00C22DBB"/>
    <w:rsid w:val="00C24AB2"/>
    <w:rsid w:val="00C26CE3"/>
    <w:rsid w:val="00C313BB"/>
    <w:rsid w:val="00C3199B"/>
    <w:rsid w:val="00C31AD5"/>
    <w:rsid w:val="00C32513"/>
    <w:rsid w:val="00C3341C"/>
    <w:rsid w:val="00C35587"/>
    <w:rsid w:val="00C36892"/>
    <w:rsid w:val="00C37CCB"/>
    <w:rsid w:val="00C405BE"/>
    <w:rsid w:val="00C4099E"/>
    <w:rsid w:val="00C41C48"/>
    <w:rsid w:val="00C41EB3"/>
    <w:rsid w:val="00C41F35"/>
    <w:rsid w:val="00C42437"/>
    <w:rsid w:val="00C42DAD"/>
    <w:rsid w:val="00C44E21"/>
    <w:rsid w:val="00C44FE2"/>
    <w:rsid w:val="00C45825"/>
    <w:rsid w:val="00C4758A"/>
    <w:rsid w:val="00C5364C"/>
    <w:rsid w:val="00C54101"/>
    <w:rsid w:val="00C55597"/>
    <w:rsid w:val="00C55997"/>
    <w:rsid w:val="00C575AB"/>
    <w:rsid w:val="00C6161B"/>
    <w:rsid w:val="00C61679"/>
    <w:rsid w:val="00C62AF0"/>
    <w:rsid w:val="00C63F3B"/>
    <w:rsid w:val="00C641D5"/>
    <w:rsid w:val="00C64430"/>
    <w:rsid w:val="00C647B2"/>
    <w:rsid w:val="00C64EF2"/>
    <w:rsid w:val="00C65CAC"/>
    <w:rsid w:val="00C65E12"/>
    <w:rsid w:val="00C67482"/>
    <w:rsid w:val="00C675D0"/>
    <w:rsid w:val="00C71B3C"/>
    <w:rsid w:val="00C72A52"/>
    <w:rsid w:val="00C737C6"/>
    <w:rsid w:val="00C73EE6"/>
    <w:rsid w:val="00C749C2"/>
    <w:rsid w:val="00C74FE4"/>
    <w:rsid w:val="00C7556E"/>
    <w:rsid w:val="00C76432"/>
    <w:rsid w:val="00C7735D"/>
    <w:rsid w:val="00C7746F"/>
    <w:rsid w:val="00C81D23"/>
    <w:rsid w:val="00C8236E"/>
    <w:rsid w:val="00C850C9"/>
    <w:rsid w:val="00C862E2"/>
    <w:rsid w:val="00C8638A"/>
    <w:rsid w:val="00C8671D"/>
    <w:rsid w:val="00C86D2D"/>
    <w:rsid w:val="00C90423"/>
    <w:rsid w:val="00C90D5E"/>
    <w:rsid w:val="00C9208A"/>
    <w:rsid w:val="00C92BBE"/>
    <w:rsid w:val="00C92DDA"/>
    <w:rsid w:val="00C95035"/>
    <w:rsid w:val="00C95B07"/>
    <w:rsid w:val="00C972B9"/>
    <w:rsid w:val="00CA218F"/>
    <w:rsid w:val="00CA5139"/>
    <w:rsid w:val="00CA625C"/>
    <w:rsid w:val="00CB0E6E"/>
    <w:rsid w:val="00CB29E6"/>
    <w:rsid w:val="00CB3465"/>
    <w:rsid w:val="00CB37BF"/>
    <w:rsid w:val="00CB6C6D"/>
    <w:rsid w:val="00CC115D"/>
    <w:rsid w:val="00CC268B"/>
    <w:rsid w:val="00CC27EE"/>
    <w:rsid w:val="00CC434B"/>
    <w:rsid w:val="00CC4EA4"/>
    <w:rsid w:val="00CD0765"/>
    <w:rsid w:val="00CD355E"/>
    <w:rsid w:val="00CD4FAD"/>
    <w:rsid w:val="00CD7F3D"/>
    <w:rsid w:val="00CE3016"/>
    <w:rsid w:val="00CE3554"/>
    <w:rsid w:val="00CE3F43"/>
    <w:rsid w:val="00CE594B"/>
    <w:rsid w:val="00CE5E2D"/>
    <w:rsid w:val="00CE752B"/>
    <w:rsid w:val="00CE7E64"/>
    <w:rsid w:val="00CF002C"/>
    <w:rsid w:val="00CF2AE2"/>
    <w:rsid w:val="00CF478C"/>
    <w:rsid w:val="00CF7848"/>
    <w:rsid w:val="00CF79A0"/>
    <w:rsid w:val="00D0009C"/>
    <w:rsid w:val="00D013A9"/>
    <w:rsid w:val="00D04255"/>
    <w:rsid w:val="00D06F77"/>
    <w:rsid w:val="00D07C20"/>
    <w:rsid w:val="00D1213B"/>
    <w:rsid w:val="00D12E8A"/>
    <w:rsid w:val="00D17FC2"/>
    <w:rsid w:val="00D20AAF"/>
    <w:rsid w:val="00D2123D"/>
    <w:rsid w:val="00D221BB"/>
    <w:rsid w:val="00D229A7"/>
    <w:rsid w:val="00D22F3F"/>
    <w:rsid w:val="00D27823"/>
    <w:rsid w:val="00D27A6C"/>
    <w:rsid w:val="00D30401"/>
    <w:rsid w:val="00D304FA"/>
    <w:rsid w:val="00D30A58"/>
    <w:rsid w:val="00D33DD9"/>
    <w:rsid w:val="00D35813"/>
    <w:rsid w:val="00D36272"/>
    <w:rsid w:val="00D362F3"/>
    <w:rsid w:val="00D36C32"/>
    <w:rsid w:val="00D37F3C"/>
    <w:rsid w:val="00D4477C"/>
    <w:rsid w:val="00D467F1"/>
    <w:rsid w:val="00D46B53"/>
    <w:rsid w:val="00D47269"/>
    <w:rsid w:val="00D476A3"/>
    <w:rsid w:val="00D479C6"/>
    <w:rsid w:val="00D47A69"/>
    <w:rsid w:val="00D47E14"/>
    <w:rsid w:val="00D51C6D"/>
    <w:rsid w:val="00D5423A"/>
    <w:rsid w:val="00D54F56"/>
    <w:rsid w:val="00D607D5"/>
    <w:rsid w:val="00D60A6A"/>
    <w:rsid w:val="00D60B23"/>
    <w:rsid w:val="00D61328"/>
    <w:rsid w:val="00D61702"/>
    <w:rsid w:val="00D62534"/>
    <w:rsid w:val="00D626D3"/>
    <w:rsid w:val="00D62B71"/>
    <w:rsid w:val="00D62BC7"/>
    <w:rsid w:val="00D632F2"/>
    <w:rsid w:val="00D64CAB"/>
    <w:rsid w:val="00D66744"/>
    <w:rsid w:val="00D67E68"/>
    <w:rsid w:val="00D70C15"/>
    <w:rsid w:val="00D732AF"/>
    <w:rsid w:val="00D7508F"/>
    <w:rsid w:val="00D75D52"/>
    <w:rsid w:val="00D8095E"/>
    <w:rsid w:val="00D81835"/>
    <w:rsid w:val="00D82C2F"/>
    <w:rsid w:val="00D8341C"/>
    <w:rsid w:val="00D8365A"/>
    <w:rsid w:val="00D8370E"/>
    <w:rsid w:val="00D8508A"/>
    <w:rsid w:val="00D8708C"/>
    <w:rsid w:val="00D8740C"/>
    <w:rsid w:val="00D90ED3"/>
    <w:rsid w:val="00D91D45"/>
    <w:rsid w:val="00D92BE5"/>
    <w:rsid w:val="00D93D6A"/>
    <w:rsid w:val="00D97535"/>
    <w:rsid w:val="00D9792F"/>
    <w:rsid w:val="00DA049E"/>
    <w:rsid w:val="00DA11C2"/>
    <w:rsid w:val="00DA1B44"/>
    <w:rsid w:val="00DA225A"/>
    <w:rsid w:val="00DA3689"/>
    <w:rsid w:val="00DA3BC7"/>
    <w:rsid w:val="00DA43F2"/>
    <w:rsid w:val="00DA5713"/>
    <w:rsid w:val="00DA63BB"/>
    <w:rsid w:val="00DA6D01"/>
    <w:rsid w:val="00DA713B"/>
    <w:rsid w:val="00DA7887"/>
    <w:rsid w:val="00DA7916"/>
    <w:rsid w:val="00DA7A29"/>
    <w:rsid w:val="00DB044D"/>
    <w:rsid w:val="00DB06A3"/>
    <w:rsid w:val="00DB0D9A"/>
    <w:rsid w:val="00DB19FD"/>
    <w:rsid w:val="00DB25B4"/>
    <w:rsid w:val="00DB399E"/>
    <w:rsid w:val="00DB403E"/>
    <w:rsid w:val="00DB46CA"/>
    <w:rsid w:val="00DB5BE0"/>
    <w:rsid w:val="00DB6B7A"/>
    <w:rsid w:val="00DB6B81"/>
    <w:rsid w:val="00DB774E"/>
    <w:rsid w:val="00DC00F3"/>
    <w:rsid w:val="00DC0AD3"/>
    <w:rsid w:val="00DC19F0"/>
    <w:rsid w:val="00DC202E"/>
    <w:rsid w:val="00DC2933"/>
    <w:rsid w:val="00DC31BC"/>
    <w:rsid w:val="00DC50A8"/>
    <w:rsid w:val="00DC58B0"/>
    <w:rsid w:val="00DC5DC0"/>
    <w:rsid w:val="00DC5E48"/>
    <w:rsid w:val="00DC6908"/>
    <w:rsid w:val="00DC6B07"/>
    <w:rsid w:val="00DC6C1B"/>
    <w:rsid w:val="00DC7363"/>
    <w:rsid w:val="00DC7646"/>
    <w:rsid w:val="00DC7706"/>
    <w:rsid w:val="00DD0F0E"/>
    <w:rsid w:val="00DD3C7C"/>
    <w:rsid w:val="00DD4A78"/>
    <w:rsid w:val="00DD55CD"/>
    <w:rsid w:val="00DD687F"/>
    <w:rsid w:val="00DD6A3B"/>
    <w:rsid w:val="00DE0481"/>
    <w:rsid w:val="00DE17A5"/>
    <w:rsid w:val="00DE37FE"/>
    <w:rsid w:val="00DE4393"/>
    <w:rsid w:val="00DE496B"/>
    <w:rsid w:val="00DE5476"/>
    <w:rsid w:val="00DE75EE"/>
    <w:rsid w:val="00DE7787"/>
    <w:rsid w:val="00DF02DC"/>
    <w:rsid w:val="00DF19A6"/>
    <w:rsid w:val="00DF2306"/>
    <w:rsid w:val="00DF2BF2"/>
    <w:rsid w:val="00DF2E60"/>
    <w:rsid w:val="00DF377F"/>
    <w:rsid w:val="00DF4AD0"/>
    <w:rsid w:val="00DF51BE"/>
    <w:rsid w:val="00DF5876"/>
    <w:rsid w:val="00DF6068"/>
    <w:rsid w:val="00DF7CBB"/>
    <w:rsid w:val="00E012E8"/>
    <w:rsid w:val="00E029B1"/>
    <w:rsid w:val="00E02C31"/>
    <w:rsid w:val="00E038AC"/>
    <w:rsid w:val="00E03AB2"/>
    <w:rsid w:val="00E10077"/>
    <w:rsid w:val="00E10885"/>
    <w:rsid w:val="00E10BF7"/>
    <w:rsid w:val="00E11D76"/>
    <w:rsid w:val="00E14FB6"/>
    <w:rsid w:val="00E1506A"/>
    <w:rsid w:val="00E16881"/>
    <w:rsid w:val="00E17BAE"/>
    <w:rsid w:val="00E20214"/>
    <w:rsid w:val="00E202C5"/>
    <w:rsid w:val="00E206E9"/>
    <w:rsid w:val="00E22AF7"/>
    <w:rsid w:val="00E2517F"/>
    <w:rsid w:val="00E2618B"/>
    <w:rsid w:val="00E27DC5"/>
    <w:rsid w:val="00E30F3F"/>
    <w:rsid w:val="00E320D2"/>
    <w:rsid w:val="00E32F5E"/>
    <w:rsid w:val="00E33AAB"/>
    <w:rsid w:val="00E368E9"/>
    <w:rsid w:val="00E40495"/>
    <w:rsid w:val="00E41957"/>
    <w:rsid w:val="00E42A28"/>
    <w:rsid w:val="00E4311F"/>
    <w:rsid w:val="00E436C2"/>
    <w:rsid w:val="00E4382F"/>
    <w:rsid w:val="00E4402E"/>
    <w:rsid w:val="00E5114C"/>
    <w:rsid w:val="00E5178E"/>
    <w:rsid w:val="00E523EF"/>
    <w:rsid w:val="00E536F8"/>
    <w:rsid w:val="00E53869"/>
    <w:rsid w:val="00E5444E"/>
    <w:rsid w:val="00E55A2F"/>
    <w:rsid w:val="00E606FB"/>
    <w:rsid w:val="00E6133C"/>
    <w:rsid w:val="00E61BCC"/>
    <w:rsid w:val="00E625F3"/>
    <w:rsid w:val="00E63341"/>
    <w:rsid w:val="00E637BA"/>
    <w:rsid w:val="00E64C1C"/>
    <w:rsid w:val="00E7005B"/>
    <w:rsid w:val="00E715C4"/>
    <w:rsid w:val="00E721FB"/>
    <w:rsid w:val="00E72737"/>
    <w:rsid w:val="00E72A8F"/>
    <w:rsid w:val="00E74C43"/>
    <w:rsid w:val="00E769A0"/>
    <w:rsid w:val="00E8263F"/>
    <w:rsid w:val="00E8264B"/>
    <w:rsid w:val="00E85FF0"/>
    <w:rsid w:val="00E864AB"/>
    <w:rsid w:val="00E86BD3"/>
    <w:rsid w:val="00E87226"/>
    <w:rsid w:val="00E873A3"/>
    <w:rsid w:val="00E9051B"/>
    <w:rsid w:val="00E91408"/>
    <w:rsid w:val="00E91BD6"/>
    <w:rsid w:val="00E92AF1"/>
    <w:rsid w:val="00E952AF"/>
    <w:rsid w:val="00E957F0"/>
    <w:rsid w:val="00E97043"/>
    <w:rsid w:val="00E97ABB"/>
    <w:rsid w:val="00EA1A93"/>
    <w:rsid w:val="00EA2225"/>
    <w:rsid w:val="00EA370B"/>
    <w:rsid w:val="00EA440D"/>
    <w:rsid w:val="00EA52F4"/>
    <w:rsid w:val="00EA70F3"/>
    <w:rsid w:val="00EB5939"/>
    <w:rsid w:val="00EB5D4F"/>
    <w:rsid w:val="00EC0345"/>
    <w:rsid w:val="00EC1BC0"/>
    <w:rsid w:val="00EC3062"/>
    <w:rsid w:val="00EC35D9"/>
    <w:rsid w:val="00EC4F48"/>
    <w:rsid w:val="00EC585C"/>
    <w:rsid w:val="00EC67FB"/>
    <w:rsid w:val="00EC7196"/>
    <w:rsid w:val="00EC7ED4"/>
    <w:rsid w:val="00ED43BB"/>
    <w:rsid w:val="00ED48B7"/>
    <w:rsid w:val="00ED48C8"/>
    <w:rsid w:val="00ED63E3"/>
    <w:rsid w:val="00ED71BD"/>
    <w:rsid w:val="00ED7AA7"/>
    <w:rsid w:val="00EE03D7"/>
    <w:rsid w:val="00EE08BE"/>
    <w:rsid w:val="00EE133F"/>
    <w:rsid w:val="00EE1EC4"/>
    <w:rsid w:val="00EE4AEF"/>
    <w:rsid w:val="00EE4FA6"/>
    <w:rsid w:val="00EE622C"/>
    <w:rsid w:val="00EE7668"/>
    <w:rsid w:val="00EE7922"/>
    <w:rsid w:val="00EE7958"/>
    <w:rsid w:val="00EE7FDF"/>
    <w:rsid w:val="00EF45D0"/>
    <w:rsid w:val="00EF494E"/>
    <w:rsid w:val="00EF5224"/>
    <w:rsid w:val="00EF5C19"/>
    <w:rsid w:val="00EF5C39"/>
    <w:rsid w:val="00EF7745"/>
    <w:rsid w:val="00EF7771"/>
    <w:rsid w:val="00F003FB"/>
    <w:rsid w:val="00F00B5B"/>
    <w:rsid w:val="00F047EF"/>
    <w:rsid w:val="00F04844"/>
    <w:rsid w:val="00F05356"/>
    <w:rsid w:val="00F10A7D"/>
    <w:rsid w:val="00F13722"/>
    <w:rsid w:val="00F13962"/>
    <w:rsid w:val="00F13AB8"/>
    <w:rsid w:val="00F13F66"/>
    <w:rsid w:val="00F14DAE"/>
    <w:rsid w:val="00F15C65"/>
    <w:rsid w:val="00F161B0"/>
    <w:rsid w:val="00F21C4E"/>
    <w:rsid w:val="00F23043"/>
    <w:rsid w:val="00F2324E"/>
    <w:rsid w:val="00F232AD"/>
    <w:rsid w:val="00F25D80"/>
    <w:rsid w:val="00F268EA"/>
    <w:rsid w:val="00F27FC9"/>
    <w:rsid w:val="00F31295"/>
    <w:rsid w:val="00F323A2"/>
    <w:rsid w:val="00F32ED3"/>
    <w:rsid w:val="00F333A5"/>
    <w:rsid w:val="00F34953"/>
    <w:rsid w:val="00F35CF2"/>
    <w:rsid w:val="00F40196"/>
    <w:rsid w:val="00F40C3C"/>
    <w:rsid w:val="00F42C87"/>
    <w:rsid w:val="00F43B7D"/>
    <w:rsid w:val="00F43C88"/>
    <w:rsid w:val="00F444E8"/>
    <w:rsid w:val="00F44E05"/>
    <w:rsid w:val="00F44EA5"/>
    <w:rsid w:val="00F45E33"/>
    <w:rsid w:val="00F4729C"/>
    <w:rsid w:val="00F4737F"/>
    <w:rsid w:val="00F5280F"/>
    <w:rsid w:val="00F5449C"/>
    <w:rsid w:val="00F5600D"/>
    <w:rsid w:val="00F56E7C"/>
    <w:rsid w:val="00F60873"/>
    <w:rsid w:val="00F60BD9"/>
    <w:rsid w:val="00F60F7E"/>
    <w:rsid w:val="00F621A1"/>
    <w:rsid w:val="00F622C9"/>
    <w:rsid w:val="00F63CE0"/>
    <w:rsid w:val="00F64986"/>
    <w:rsid w:val="00F67488"/>
    <w:rsid w:val="00F67923"/>
    <w:rsid w:val="00F67DC7"/>
    <w:rsid w:val="00F72833"/>
    <w:rsid w:val="00F73B3E"/>
    <w:rsid w:val="00F755BB"/>
    <w:rsid w:val="00F75638"/>
    <w:rsid w:val="00F75C16"/>
    <w:rsid w:val="00F761F4"/>
    <w:rsid w:val="00F765A7"/>
    <w:rsid w:val="00F80D21"/>
    <w:rsid w:val="00F848B9"/>
    <w:rsid w:val="00F84D99"/>
    <w:rsid w:val="00F859FF"/>
    <w:rsid w:val="00F91AAE"/>
    <w:rsid w:val="00F91EB3"/>
    <w:rsid w:val="00F92475"/>
    <w:rsid w:val="00F93DA0"/>
    <w:rsid w:val="00F953DD"/>
    <w:rsid w:val="00F95715"/>
    <w:rsid w:val="00F95B2E"/>
    <w:rsid w:val="00F96215"/>
    <w:rsid w:val="00F97369"/>
    <w:rsid w:val="00F97779"/>
    <w:rsid w:val="00FA043C"/>
    <w:rsid w:val="00FA04C7"/>
    <w:rsid w:val="00FA10C1"/>
    <w:rsid w:val="00FA22E1"/>
    <w:rsid w:val="00FA3255"/>
    <w:rsid w:val="00FA3EC2"/>
    <w:rsid w:val="00FA527B"/>
    <w:rsid w:val="00FA56CC"/>
    <w:rsid w:val="00FA727A"/>
    <w:rsid w:val="00FB04E9"/>
    <w:rsid w:val="00FB0B84"/>
    <w:rsid w:val="00FB0CA3"/>
    <w:rsid w:val="00FB20DF"/>
    <w:rsid w:val="00FB297E"/>
    <w:rsid w:val="00FB2CEB"/>
    <w:rsid w:val="00FB3C5A"/>
    <w:rsid w:val="00FB4F7F"/>
    <w:rsid w:val="00FB55DC"/>
    <w:rsid w:val="00FB72E7"/>
    <w:rsid w:val="00FC011D"/>
    <w:rsid w:val="00FC0573"/>
    <w:rsid w:val="00FC1BCF"/>
    <w:rsid w:val="00FC4E63"/>
    <w:rsid w:val="00FC6F0A"/>
    <w:rsid w:val="00FC72E8"/>
    <w:rsid w:val="00FC787B"/>
    <w:rsid w:val="00FD21F7"/>
    <w:rsid w:val="00FD3716"/>
    <w:rsid w:val="00FD3CC8"/>
    <w:rsid w:val="00FD45F7"/>
    <w:rsid w:val="00FD4E35"/>
    <w:rsid w:val="00FD6539"/>
    <w:rsid w:val="00FD6586"/>
    <w:rsid w:val="00FD6E13"/>
    <w:rsid w:val="00FD73D1"/>
    <w:rsid w:val="00FD7EFA"/>
    <w:rsid w:val="00FE08B9"/>
    <w:rsid w:val="00FE1510"/>
    <w:rsid w:val="00FE2D9D"/>
    <w:rsid w:val="00FE3C98"/>
    <w:rsid w:val="00FE55B8"/>
    <w:rsid w:val="00FE7A4B"/>
    <w:rsid w:val="00FE7E54"/>
    <w:rsid w:val="00FF017F"/>
    <w:rsid w:val="00FF0952"/>
    <w:rsid w:val="00FF3215"/>
    <w:rsid w:val="00FF5098"/>
    <w:rsid w:val="00FF5278"/>
    <w:rsid w:val="00FF5513"/>
    <w:rsid w:val="00FF5FE1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507181"/>
  <w15:chartTrackingRefBased/>
  <w15:docId w15:val="{3058BF0C-15E2-4027-9550-4015A20D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Overskrift2">
    <w:name w:val="heading 2"/>
    <w:basedOn w:val="Overskrift"/>
    <w:next w:val="Brdteks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Overskrift3">
    <w:name w:val="heading 3"/>
    <w:basedOn w:val="Overskrift"/>
    <w:next w:val="Brdteks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qFormat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Symbol"/>
      <w:b w:val="0"/>
      <w:color w:val="000000"/>
      <w:sz w:val="36"/>
      <w:szCs w:val="32"/>
      <w:lang w:val="no" w:eastAsia="en-US" w:bidi="hi-I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Times New Roman" w:hAnsi="Times New Roman" w:cs="Times New Roman"/>
      <w:color w:val="262626"/>
      <w:sz w:val="36"/>
      <w:szCs w:val="36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Standardskriftforavsnitt1">
    <w:name w:val="Standardskrift for avsnitt1"/>
  </w:style>
  <w:style w:type="character" w:customStyle="1" w:styleId="HTML-forhndsformatertTegn">
    <w:name w:val="HTML-forhåndsformatert Tegn"/>
    <w:basedOn w:val="Standardskriftforavsnitt1"/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character" w:customStyle="1" w:styleId="hps">
    <w:name w:val="hps"/>
    <w:basedOn w:val="Standardskriftforavsnitt1"/>
  </w:style>
  <w:style w:type="character" w:customStyle="1" w:styleId="Overskrift3Tegn">
    <w:name w:val="Overskrift 3 Tegn"/>
    <w:basedOn w:val="Standardskriftforavsnitt1"/>
    <w:rPr>
      <w:rFonts w:ascii="Cambria" w:hAnsi="Cambria" w:cs="Mangal"/>
      <w:b/>
      <w:bCs/>
      <w:color w:val="4F81BD"/>
      <w:sz w:val="20"/>
      <w:szCs w:val="20"/>
      <w:lang w:eastAsia="zh-CN"/>
    </w:rPr>
  </w:style>
  <w:style w:type="character" w:customStyle="1" w:styleId="Merknadsreferanse1">
    <w:name w:val="Merknadsreferanse1"/>
    <w:basedOn w:val="Standardskriftforavsnitt1"/>
    <w:rPr>
      <w:sz w:val="16"/>
      <w:szCs w:val="16"/>
    </w:rPr>
  </w:style>
  <w:style w:type="character" w:customStyle="1" w:styleId="MerknadstekstTegn">
    <w:name w:val="Merknadstekst Tegn"/>
    <w:basedOn w:val="Standardskriftforavsnitt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KommentaremneTegn">
    <w:name w:val="Kommentaremne Tegn"/>
    <w:basedOn w:val="MerknadstekstTegn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sawtitle">
    <w:name w:val="saw_title"/>
    <w:basedOn w:val="Standardskriftforavsnitt1"/>
  </w:style>
  <w:style w:type="character" w:customStyle="1" w:styleId="sawcontent">
    <w:name w:val="saw_content"/>
    <w:basedOn w:val="Standardskriftforavsnitt1"/>
  </w:style>
  <w:style w:type="character" w:customStyle="1" w:styleId="ListLabel54">
    <w:name w:val="ListLabel 54"/>
    <w:rPr>
      <w:rFonts w:cs="Times New Roman"/>
      <w:sz w:val="36"/>
      <w:szCs w:val="36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cs="Wingdings"/>
    </w:rPr>
  </w:style>
  <w:style w:type="character" w:customStyle="1" w:styleId="ListLabel57">
    <w:name w:val="ListLabel 57"/>
    <w:rPr>
      <w:rFonts w:cs="Symbol"/>
    </w:rPr>
  </w:style>
  <w:style w:type="character" w:customStyle="1" w:styleId="Punkttegn">
    <w:name w:val="Punkttegn"/>
    <w:rPr>
      <w:rFonts w:ascii="OpenSymbol" w:eastAsia="OpenSymbol" w:hAnsi="OpenSymbol" w:cs="OpenSymbol"/>
    </w:rPr>
  </w:style>
  <w:style w:type="character" w:customStyle="1" w:styleId="Standardskriftforavsnitt10">
    <w:name w:val="Standardskrift for avsnitt1"/>
  </w:style>
  <w:style w:type="character" w:customStyle="1" w:styleId="ListLabel26">
    <w:name w:val="ListLabel 26"/>
    <w:rPr>
      <w:rFonts w:cs="Symbol"/>
    </w:rPr>
  </w:style>
  <w:style w:type="character" w:customStyle="1" w:styleId="ListLabel25">
    <w:name w:val="ListLabel 25"/>
    <w:rPr>
      <w:rFonts w:cs="Times New Roman"/>
      <w:b/>
      <w:sz w:val="36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2">
    <w:name w:val="ListLabel 22"/>
    <w:rPr>
      <w:rFonts w:cs="Symbol"/>
      <w:b w:val="0"/>
      <w:sz w:val="36"/>
    </w:rPr>
  </w:style>
  <w:style w:type="character" w:customStyle="1" w:styleId="ListLabel21">
    <w:name w:val="ListLabel 21"/>
    <w:rPr>
      <w:rFonts w:cs="Symbol"/>
    </w:rPr>
  </w:style>
  <w:style w:type="character" w:customStyle="1" w:styleId="ListLabel20">
    <w:name w:val="ListLabel 20"/>
    <w:rPr>
      <w:rFonts w:cs="Times New Roman"/>
      <w:b/>
      <w:sz w:val="36"/>
    </w:rPr>
  </w:style>
  <w:style w:type="character" w:customStyle="1" w:styleId="ListLabel19">
    <w:name w:val="ListLabel 19"/>
    <w:rPr>
      <w:rFonts w:cs="Wingdings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7">
    <w:name w:val="ListLabel 17"/>
    <w:rPr>
      <w:rFonts w:cs="Symbol"/>
      <w:b w:val="0"/>
      <w:sz w:val="36"/>
    </w:rPr>
  </w:style>
  <w:style w:type="character" w:customStyle="1" w:styleId="ListLabel16">
    <w:name w:val="ListLabel 16"/>
    <w:rPr>
      <w:rFonts w:cs="Symbol"/>
    </w:rPr>
  </w:style>
  <w:style w:type="character" w:customStyle="1" w:styleId="ListLabel15">
    <w:name w:val="ListLabel 15"/>
    <w:rPr>
      <w:rFonts w:cs="Times New Roman"/>
      <w:b/>
      <w:sz w:val="36"/>
    </w:rPr>
  </w:style>
  <w:style w:type="character" w:customStyle="1" w:styleId="ListLabel14">
    <w:name w:val="ListLabel 14"/>
    <w:rPr>
      <w:rFonts w:cs="Times New Roman"/>
      <w:b/>
      <w:sz w:val="36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1">
    <w:name w:val="ListLabel 11"/>
    <w:rPr>
      <w:rFonts w:cs="Symbol"/>
      <w:b w:val="0"/>
      <w:sz w:val="36"/>
    </w:rPr>
  </w:style>
  <w:style w:type="character" w:customStyle="1" w:styleId="ListLabel10">
    <w:name w:val="ListLabel 10"/>
    <w:rPr>
      <w:rFonts w:cs="Times New Roman"/>
      <w:b/>
      <w:sz w:val="36"/>
    </w:rPr>
  </w:style>
  <w:style w:type="character" w:customStyle="1" w:styleId="ListLabel9">
    <w:name w:val="ListLabel 9"/>
    <w:rPr>
      <w:rFonts w:cs="Wingdings"/>
    </w:rPr>
  </w:style>
  <w:style w:type="character" w:customStyle="1" w:styleId="ListLabel8">
    <w:name w:val="ListLabel 8"/>
    <w:rPr>
      <w:rFonts w:cs="Courier New"/>
    </w:rPr>
  </w:style>
  <w:style w:type="character" w:customStyle="1" w:styleId="ListLabel7">
    <w:name w:val="ListLabel 7"/>
    <w:rPr>
      <w:rFonts w:ascii="TimesNewRomanPSMT" w:hAnsi="TimesNewRomanPSMT" w:cs="Symbol"/>
      <w:b w:val="0"/>
      <w:sz w:val="36"/>
    </w:rPr>
  </w:style>
  <w:style w:type="character" w:customStyle="1" w:styleId="ListLabel6">
    <w:name w:val="ListLabel 6"/>
    <w:rPr>
      <w:rFonts w:cs="Times New Roman"/>
      <w:sz w:val="36"/>
    </w:rPr>
  </w:style>
  <w:style w:type="character" w:customStyle="1" w:styleId="ListLabel5">
    <w:name w:val="ListLabel 5"/>
    <w:rPr>
      <w:rFonts w:cs="Wingdings"/>
    </w:rPr>
  </w:style>
  <w:style w:type="character" w:customStyle="1" w:styleId="ListLabel4">
    <w:name w:val="ListLabel 4"/>
    <w:rPr>
      <w:rFonts w:cs="Courier New"/>
    </w:rPr>
  </w:style>
  <w:style w:type="character" w:customStyle="1" w:styleId="ListLabel3">
    <w:name w:val="ListLabel 3"/>
    <w:rPr>
      <w:rFonts w:ascii="TimesNewRomanPSMT" w:hAnsi="TimesNewRomanPSMT" w:cs="Symbol"/>
      <w:b w:val="0"/>
      <w:sz w:val="36"/>
    </w:rPr>
  </w:style>
  <w:style w:type="character" w:customStyle="1" w:styleId="ListLabel2">
    <w:name w:val="ListLabel 2"/>
    <w:rPr>
      <w:rFonts w:eastAsia="Times New Roman" w:cs="Times New Roman"/>
      <w:sz w:val="36"/>
    </w:rPr>
  </w:style>
  <w:style w:type="character" w:customStyle="1" w:styleId="ListLabel1">
    <w:name w:val="ListLabel 1"/>
    <w:rPr>
      <w:rFonts w:cs="Courier New"/>
    </w:rPr>
  </w:style>
  <w:style w:type="character" w:customStyle="1" w:styleId="DatoTegn">
    <w:name w:val="Dato Tegn"/>
    <w:basedOn w:val="Standardskriftforavsnitt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Sterk1">
    <w:name w:val="Sterk1"/>
    <w:basedOn w:val="Standardskriftforavsnitt1"/>
    <w:rPr>
      <w:b/>
      <w:bCs/>
    </w:rPr>
  </w:style>
  <w:style w:type="character" w:customStyle="1" w:styleId="Overskrift2Tegn">
    <w:name w:val="Overskrift 2 Tegn"/>
    <w:basedOn w:val="Standardskriftforavsnitt1"/>
    <w:rPr>
      <w:rFonts w:ascii="Cambria" w:eastAsia="SimSun" w:hAnsi="Cambria" w:cs="Mangal"/>
      <w:b/>
      <w:bCs/>
      <w:color w:val="4F81BD"/>
      <w:sz w:val="26"/>
      <w:szCs w:val="26"/>
      <w:lang w:eastAsia="zh-CN"/>
    </w:rPr>
  </w:style>
  <w:style w:type="character" w:styleId="Utheving">
    <w:name w:val="Emphasis"/>
    <w:basedOn w:val="Standardskriftforavsnitt1"/>
    <w:uiPriority w:val="20"/>
    <w:qFormat/>
    <w:rPr>
      <w:i/>
      <w:iCs/>
    </w:rPr>
  </w:style>
  <w:style w:type="character" w:customStyle="1" w:styleId="Overskrift1Tegn">
    <w:name w:val="Overskrift 1 Tegn"/>
    <w:basedOn w:val="Standardskriftforavsnitt1"/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character" w:customStyle="1" w:styleId="BobletekstTegn">
    <w:name w:val="Bobletekst Tegn"/>
    <w:basedOn w:val="Standardskriftforavsnitt1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rdtekstTegn">
    <w:name w:val="Brødtekst Tegn"/>
    <w:basedOn w:val="Standardskriftforavsnitt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Hyperkobling">
    <w:name w:val="Hyperlink"/>
    <w:basedOn w:val="Standardskriftforavsnitt1"/>
    <w:uiPriority w:val="99"/>
    <w:rPr>
      <w:color w:val="0000FF"/>
      <w:u w:val="single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Times New Roman" w:hAnsi="Times New Roman" w:cs="Times New Roman"/>
      <w:sz w:val="36"/>
      <w:szCs w:val="36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Times New Roman" w:hAnsi="Times New Roman" w:cs="Times New Roman"/>
      <w:color w:val="262626"/>
      <w:sz w:val="36"/>
      <w:szCs w:val="32"/>
    </w:rPr>
  </w:style>
  <w:style w:type="character" w:customStyle="1" w:styleId="WW8Num20z0">
    <w:name w:val="WW8Num20z0"/>
    <w:rPr>
      <w:i/>
      <w:sz w:val="36"/>
      <w:szCs w:val="36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ListLabel97">
    <w:name w:val="ListLabel 97"/>
    <w:rPr>
      <w:rFonts w:cs="Symbol"/>
      <w:b w:val="0"/>
      <w:caps w:val="0"/>
      <w:smallCaps w:val="0"/>
      <w:spacing w:val="0"/>
      <w:sz w:val="36"/>
      <w:szCs w:val="36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Wingdings"/>
    </w:rPr>
  </w:style>
  <w:style w:type="character" w:customStyle="1" w:styleId="ListLabel100">
    <w:name w:val="ListLabel 100"/>
    <w:rPr>
      <w:rFonts w:ascii="Times New Roman" w:hAnsi="Times New Roman" w:cs="Times New Roman"/>
      <w:b/>
      <w:caps w:val="0"/>
      <w:smallCaps w:val="0"/>
      <w:spacing w:val="0"/>
      <w:sz w:val="36"/>
      <w:szCs w:val="36"/>
    </w:rPr>
  </w:style>
  <w:style w:type="character" w:customStyle="1" w:styleId="ListLabel101">
    <w:name w:val="ListLabel 101"/>
    <w:rPr>
      <w:rFonts w:cs="Symbol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itater">
    <w:name w:val="Sitater"/>
    <w:basedOn w:val="Normal"/>
    <w:pPr>
      <w:spacing w:after="283"/>
      <w:ind w:left="567" w:right="567"/>
    </w:pPr>
  </w:style>
  <w:style w:type="paragraph" w:styleId="Tittel">
    <w:name w:val="Title"/>
    <w:basedOn w:val="Overskrift"/>
    <w:next w:val="Brdtekst"/>
    <w:qFormat/>
    <w:pPr>
      <w:jc w:val="center"/>
    </w:pPr>
    <w:rPr>
      <w:b/>
      <w:bCs/>
      <w:sz w:val="56"/>
      <w:szCs w:val="56"/>
    </w:rPr>
  </w:style>
  <w:style w:type="paragraph" w:styleId="Undertittel">
    <w:name w:val="Subtitle"/>
    <w:basedOn w:val="Overskrift"/>
    <w:next w:val="Brdtekst"/>
    <w:qFormat/>
    <w:pPr>
      <w:spacing w:before="60"/>
      <w:jc w:val="center"/>
    </w:pPr>
    <w:rPr>
      <w:sz w:val="36"/>
      <w:szCs w:val="36"/>
    </w:rPr>
  </w:style>
  <w:style w:type="paragraph" w:customStyle="1" w:styleId="Brdtekst21">
    <w:name w:val="Brødtekst 21"/>
    <w:basedOn w:val="Normal"/>
    <w:pPr>
      <w:spacing w:after="120" w:line="480" w:lineRule="auto"/>
    </w:pPr>
  </w:style>
  <w:style w:type="paragraph" w:customStyle="1" w:styleId="pre">
    <w:name w:val="pre"/>
    <w:basedOn w:val="Normal"/>
    <w:pPr>
      <w:spacing w:after="280"/>
    </w:pPr>
  </w:style>
  <w:style w:type="paragraph" w:customStyle="1" w:styleId="HTML-forhndsformatert1">
    <w:name w:val="HTML-forhåndsformatert1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customStyle="1" w:styleId="Merknadstekst1">
    <w:name w:val="Merknadstekst1"/>
    <w:basedOn w:val="Normal"/>
  </w:style>
  <w:style w:type="paragraph" w:customStyle="1" w:styleId="Kommentaremne1">
    <w:name w:val="Kommentaremne1"/>
    <w:basedOn w:val="Merknadstekst1"/>
    <w:rPr>
      <w:b/>
      <w:bCs/>
    </w:rPr>
  </w:style>
  <w:style w:type="paragraph" w:customStyle="1" w:styleId="Default">
    <w:name w:val="Default"/>
    <w:pPr>
      <w:suppressAutoHyphens/>
    </w:pPr>
    <w:rPr>
      <w:rFonts w:ascii="Cambria" w:eastAsia="SimSun" w:hAnsi="Cambria" w:cs="Cambria"/>
      <w:color w:val="000000"/>
      <w:kern w:val="1"/>
      <w:sz w:val="24"/>
      <w:szCs w:val="24"/>
      <w:lang w:eastAsia="en-US"/>
    </w:rPr>
  </w:style>
  <w:style w:type="paragraph" w:customStyle="1" w:styleId="Listeinnhold">
    <w:name w:val="Listeinnhold"/>
    <w:basedOn w:val="Normal"/>
    <w:pPr>
      <w:ind w:left="567"/>
    </w:pPr>
  </w:style>
  <w:style w:type="paragraph" w:customStyle="1" w:styleId="Listeoverskrift">
    <w:name w:val="Listeoverskrift"/>
    <w:basedOn w:val="Normal"/>
    <w:next w:val="Listeinnhold"/>
  </w:style>
  <w:style w:type="paragraph" w:customStyle="1" w:styleId="Preformaterttekst">
    <w:name w:val="Preformatert tekst"/>
    <w:basedOn w:val="Normal"/>
    <w:qFormat/>
  </w:style>
  <w:style w:type="paragraph" w:customStyle="1" w:styleId="Tabellinnhold">
    <w:name w:val="Tabellinnhold"/>
    <w:basedOn w:val="Normal"/>
    <w:qFormat/>
    <w:pPr>
      <w:suppressLineNumbers/>
    </w:pPr>
  </w:style>
  <w:style w:type="paragraph" w:customStyle="1" w:styleId="Tabelloverskrift">
    <w:name w:val="Tabelloverskrift"/>
    <w:basedOn w:val="Tabellinnhold"/>
  </w:style>
  <w:style w:type="paragraph" w:customStyle="1" w:styleId="Dato1">
    <w:name w:val="Dato1"/>
    <w:basedOn w:val="Normal"/>
    <w:next w:val="Normal"/>
  </w:style>
  <w:style w:type="paragraph" w:styleId="NormalWeb">
    <w:name w:val="Normal (Web)"/>
    <w:basedOn w:val="Normal"/>
    <w:uiPriority w:val="99"/>
    <w:qFormat/>
    <w:pPr>
      <w:spacing w:before="280" w:after="280"/>
    </w:pPr>
  </w:style>
  <w:style w:type="paragraph" w:customStyle="1" w:styleId="Bobletekst1">
    <w:name w:val="Bobletekst1"/>
    <w:basedOn w:val="Normal"/>
    <w:rPr>
      <w:rFonts w:ascii="Tahoma" w:hAnsi="Tahoma" w:cs="Tahoma"/>
      <w:sz w:val="16"/>
      <w:szCs w:val="16"/>
    </w:rPr>
  </w:style>
  <w:style w:type="paragraph" w:customStyle="1" w:styleId="Listeavsnitt1">
    <w:name w:val="Listeavsnitt1"/>
    <w:basedOn w:val="Normal"/>
    <w:pPr>
      <w:ind w:left="720"/>
      <w:contextualSpacing/>
    </w:pPr>
  </w:style>
  <w:style w:type="paragraph" w:customStyle="1" w:styleId="Vannrettlinje">
    <w:name w:val="Vannrett linje"/>
    <w:basedOn w:val="Normal"/>
    <w:next w:val="Brdtekst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prest">
    <w:name w:val="prest"/>
    <w:basedOn w:val="Normal"/>
    <w:pPr>
      <w:spacing w:before="280" w:after="280"/>
      <w:ind w:left="360"/>
    </w:pPr>
    <w:rPr>
      <w:b/>
      <w:bCs/>
      <w:color w:val="FF0000"/>
    </w:rPr>
  </w:style>
  <w:style w:type="paragraph" w:customStyle="1" w:styleId="LO-Normal">
    <w:name w:val="LO-Normal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Listeavsnitt">
    <w:name w:val="List Paragraph"/>
    <w:basedOn w:val="Normal"/>
    <w:qFormat/>
    <w:rsid w:val="002C7D38"/>
    <w:pPr>
      <w:widowControl/>
      <w:spacing w:line="100" w:lineRule="atLeast"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character" w:customStyle="1" w:styleId="Internett-lenke">
    <w:name w:val="Internett-lenke"/>
    <w:rsid w:val="002C7D38"/>
    <w:rPr>
      <w:color w:val="0000FF"/>
      <w:u w:val="single"/>
    </w:rPr>
  </w:style>
  <w:style w:type="paragraph" w:customStyle="1" w:styleId="Listeavsnitt2">
    <w:name w:val="Listeavsnitt2"/>
    <w:basedOn w:val="Normal"/>
    <w:rsid w:val="001C16DF"/>
    <w:pPr>
      <w:widowControl/>
      <w:spacing w:line="100" w:lineRule="atLeast"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Listeavsnitt9">
    <w:name w:val="Listeavsnitt9"/>
    <w:basedOn w:val="Normal"/>
    <w:rsid w:val="00B75938"/>
    <w:pPr>
      <w:ind w:left="720"/>
      <w:contextualSpacing/>
    </w:pPr>
    <w:rPr>
      <w:rFonts w:ascii="Times New Roman" w:hAnsi="Times New Roman"/>
    </w:rPr>
  </w:style>
  <w:style w:type="character" w:customStyle="1" w:styleId="jlqj4b">
    <w:name w:val="jlqj4b"/>
    <w:basedOn w:val="Standardskriftforavsnitt"/>
    <w:rsid w:val="006E0305"/>
  </w:style>
  <w:style w:type="character" w:styleId="Ulstomtale">
    <w:name w:val="Unresolved Mention"/>
    <w:basedOn w:val="Standardskriftforavsnitt"/>
    <w:uiPriority w:val="99"/>
    <w:semiHidden/>
    <w:unhideWhenUsed/>
    <w:rsid w:val="00374755"/>
    <w:rPr>
      <w:color w:val="605E5C"/>
      <w:shd w:val="clear" w:color="auto" w:fill="E1DFDD"/>
    </w:rPr>
  </w:style>
  <w:style w:type="paragraph" w:customStyle="1" w:styleId="Listeavsnitt22">
    <w:name w:val="Listeavsnitt22"/>
    <w:basedOn w:val="Normal"/>
    <w:rsid w:val="00447937"/>
    <w:pPr>
      <w:ind w:left="720"/>
      <w:contextualSpacing/>
    </w:pPr>
  </w:style>
  <w:style w:type="character" w:customStyle="1" w:styleId="ListLabel115">
    <w:name w:val="ListLabel 115"/>
    <w:qFormat/>
    <w:rsid w:val="00EF5C39"/>
    <w:rPr>
      <w:rFonts w:cs="Times New Roman"/>
      <w:sz w:val="36"/>
    </w:rPr>
  </w:style>
  <w:style w:type="character" w:styleId="Sterk">
    <w:name w:val="Strong"/>
    <w:basedOn w:val="Standardskriftforavsnitt"/>
    <w:uiPriority w:val="22"/>
    <w:qFormat/>
    <w:rsid w:val="00932080"/>
    <w:rPr>
      <w:b/>
      <w:bCs/>
    </w:rPr>
  </w:style>
  <w:style w:type="paragraph" w:customStyle="1" w:styleId="p2">
    <w:name w:val="p2"/>
    <w:basedOn w:val="Normal"/>
    <w:rsid w:val="002C428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 w:bidi="ar-SA"/>
    </w:rPr>
  </w:style>
  <w:style w:type="paragraph" w:styleId="Rentekst">
    <w:name w:val="Plain Text"/>
    <w:basedOn w:val="Normal"/>
    <w:link w:val="RentekstTegn"/>
    <w:uiPriority w:val="99"/>
    <w:unhideWhenUsed/>
    <w:rsid w:val="00BE12A3"/>
    <w:pPr>
      <w:widowControl/>
      <w:suppressAutoHyphens w:val="0"/>
    </w:pPr>
    <w:rPr>
      <w:rFonts w:ascii="Calibri" w:eastAsiaTheme="minorEastAsia" w:hAnsi="Calibri" w:cstheme="minorBidi"/>
      <w:kern w:val="2"/>
      <w:sz w:val="22"/>
      <w:szCs w:val="21"/>
      <w:lang w:eastAsia="zh-TW" w:bidi="ar-SA"/>
      <w14:ligatures w14:val="standardContextual"/>
    </w:rPr>
  </w:style>
  <w:style w:type="character" w:customStyle="1" w:styleId="RentekstTegn">
    <w:name w:val="Ren tekst Tegn"/>
    <w:basedOn w:val="Standardskriftforavsnitt"/>
    <w:link w:val="Rentekst"/>
    <w:uiPriority w:val="99"/>
    <w:rsid w:val="00BE12A3"/>
    <w:rPr>
      <w:rFonts w:ascii="Calibri" w:eastAsiaTheme="minorEastAsia" w:hAnsi="Calibri" w:cstheme="minorBidi"/>
      <w:kern w:val="2"/>
      <w:sz w:val="22"/>
      <w:szCs w:val="21"/>
      <w14:ligatures w14:val="standardContextual"/>
    </w:rPr>
  </w:style>
  <w:style w:type="paragraph" w:customStyle="1" w:styleId="xp2">
    <w:name w:val="x_p2"/>
    <w:basedOn w:val="Normal"/>
    <w:rsid w:val="0043104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 w:bidi="ar-SA"/>
    </w:rPr>
  </w:style>
  <w:style w:type="paragraph" w:customStyle="1" w:styleId="Listeavsnitt21">
    <w:name w:val="Listeavsnitt21"/>
    <w:basedOn w:val="Normal"/>
    <w:rsid w:val="007269F9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Listeavsnitt3">
    <w:name w:val="Listeavsnitt3"/>
    <w:basedOn w:val="Normal"/>
    <w:rsid w:val="00686FFE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Listeavsnitt4">
    <w:name w:val="Listeavsnitt4"/>
    <w:basedOn w:val="Normal"/>
    <w:rsid w:val="00903A54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hwtze">
    <w:name w:val="hwtze"/>
    <w:basedOn w:val="Standardskriftforavsnitt"/>
    <w:rsid w:val="00464321"/>
  </w:style>
  <w:style w:type="paragraph" w:customStyle="1" w:styleId="Listeavsnitt5">
    <w:name w:val="Listeavsnitt5"/>
    <w:basedOn w:val="Normal"/>
    <w:rsid w:val="00464321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edrikstad.katolsk.n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edrikstad@katolsk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gath.Gunapala@katolsk.n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atolsk.no/kalender/seminar-sigrid-undset-en-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891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6</cp:revision>
  <cp:lastPrinted>2026-10-16T13:26:00Z</cp:lastPrinted>
  <dcterms:created xsi:type="dcterms:W3CDTF">2026-10-16T13:06:00Z</dcterms:created>
  <dcterms:modified xsi:type="dcterms:W3CDTF">2026-10-16T13:26:00Z</dcterms:modified>
</cp:coreProperties>
</file>