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CBADBA6" w14:textId="2FD8B7C6" w:rsidR="00A77248" w:rsidRDefault="00A77248" w:rsidP="00A77248">
      <w:pPr>
        <w:jc w:val="center"/>
        <w:rPr>
          <w:rFonts w:ascii="Times New Roman" w:hAnsi="Times New Roman" w:cs="Times New Roman"/>
          <w:b/>
          <w:sz w:val="40"/>
          <w:szCs w:val="40"/>
        </w:rPr>
      </w:pPr>
      <w:r>
        <w:rPr>
          <w:rFonts w:ascii="Times New Roman" w:hAnsi="Times New Roman" w:cs="Times New Roman"/>
          <w:b/>
          <w:sz w:val="40"/>
          <w:szCs w:val="40"/>
        </w:rPr>
        <w:t xml:space="preserve">Søndagsbrev </w:t>
      </w:r>
      <w:r w:rsidR="00A57585">
        <w:rPr>
          <w:rFonts w:ascii="Times New Roman" w:hAnsi="Times New Roman" w:cs="Times New Roman"/>
          <w:b/>
          <w:sz w:val="40"/>
          <w:szCs w:val="40"/>
        </w:rPr>
        <w:t>25</w:t>
      </w:r>
      <w:r>
        <w:rPr>
          <w:rFonts w:ascii="Times New Roman" w:hAnsi="Times New Roman" w:cs="Times New Roman"/>
          <w:b/>
          <w:sz w:val="40"/>
          <w:szCs w:val="40"/>
        </w:rPr>
        <w:t xml:space="preserve">. </w:t>
      </w:r>
      <w:r w:rsidR="008B2742">
        <w:rPr>
          <w:rFonts w:ascii="Times New Roman" w:hAnsi="Times New Roman" w:cs="Times New Roman"/>
          <w:b/>
          <w:sz w:val="40"/>
          <w:szCs w:val="40"/>
        </w:rPr>
        <w:t>okto</w:t>
      </w:r>
      <w:r w:rsidR="00814B38">
        <w:rPr>
          <w:rFonts w:ascii="Times New Roman" w:hAnsi="Times New Roman" w:cs="Times New Roman"/>
          <w:b/>
          <w:sz w:val="40"/>
          <w:szCs w:val="40"/>
        </w:rPr>
        <w:t>ber</w:t>
      </w:r>
      <w:r w:rsidR="00D362F3">
        <w:rPr>
          <w:rFonts w:ascii="Times New Roman" w:hAnsi="Times New Roman" w:cs="Times New Roman"/>
          <w:b/>
          <w:sz w:val="40"/>
          <w:szCs w:val="40"/>
        </w:rPr>
        <w:t xml:space="preserve"> </w:t>
      </w:r>
      <w:r>
        <w:rPr>
          <w:rFonts w:ascii="Times New Roman" w:hAnsi="Times New Roman" w:cs="Times New Roman"/>
          <w:b/>
          <w:sz w:val="40"/>
          <w:szCs w:val="40"/>
        </w:rPr>
        <w:t>2026, St. Birgitta menighet.</w:t>
      </w:r>
    </w:p>
    <w:p w14:paraId="4C633AAF" w14:textId="29F8FE8C" w:rsidR="00E53869" w:rsidRDefault="001E350F" w:rsidP="00A77248">
      <w:pPr>
        <w:jc w:val="center"/>
        <w:rPr>
          <w:rFonts w:ascii="Times New Roman" w:hAnsi="Times New Roman" w:cs="Times New Roman"/>
          <w:b/>
          <w:sz w:val="40"/>
          <w:szCs w:val="40"/>
        </w:rPr>
      </w:pPr>
      <w:r>
        <w:rPr>
          <w:rFonts w:ascii="Times New Roman" w:hAnsi="Times New Roman" w:cs="Times New Roman"/>
          <w:b/>
          <w:sz w:val="40"/>
          <w:szCs w:val="40"/>
        </w:rPr>
        <w:t>Misjonssøndag</w:t>
      </w:r>
    </w:p>
    <w:p w14:paraId="37E043D5" w14:textId="77777777" w:rsidR="00571FD2" w:rsidRDefault="00571FD2" w:rsidP="00A77248">
      <w:pPr>
        <w:jc w:val="center"/>
        <w:rPr>
          <w:rFonts w:ascii="Times New Roman" w:hAnsi="Times New Roman" w:cs="Times New Roman"/>
          <w:b/>
          <w:sz w:val="40"/>
          <w:szCs w:val="40"/>
        </w:rPr>
      </w:pPr>
    </w:p>
    <w:p w14:paraId="2BDBE25F" w14:textId="504A1501" w:rsidR="00E61BCC" w:rsidRDefault="00571FD2" w:rsidP="00F25D80">
      <w:pPr>
        <w:pStyle w:val="Listeavsnitt"/>
        <w:ind w:left="502"/>
        <w:jc w:val="center"/>
        <w:rPr>
          <w:b/>
          <w:bCs/>
          <w:color w:val="7030A0"/>
          <w:sz w:val="40"/>
          <w:szCs w:val="40"/>
        </w:rPr>
      </w:pPr>
      <w:r>
        <w:rPr>
          <w:rFonts w:cs="Segoe Script"/>
          <w:b/>
          <w:noProof/>
          <w:sz w:val="36"/>
          <w:szCs w:val="36"/>
        </w:rPr>
        <w:drawing>
          <wp:anchor distT="0" distB="0" distL="0" distR="0" simplePos="0" relativeHeight="251659264" behindDoc="0" locked="0" layoutInCell="1" allowOverlap="1" wp14:anchorId="016FB9FD" wp14:editId="4514A087">
            <wp:simplePos x="0" y="0"/>
            <wp:positionH relativeFrom="margin">
              <wp:align>center</wp:align>
            </wp:positionH>
            <wp:positionV relativeFrom="paragraph">
              <wp:posOffset>240665</wp:posOffset>
            </wp:positionV>
            <wp:extent cx="3249295" cy="2159000"/>
            <wp:effectExtent l="0" t="0" r="8255" b="0"/>
            <wp:wrapSquare wrapText="largest"/>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49295" cy="21590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232AA6A6" w14:textId="58929ED8" w:rsidR="00D632F2" w:rsidRDefault="00FE7E54" w:rsidP="00E53869">
      <w:pPr>
        <w:ind w:left="720" w:firstLine="720"/>
        <w:rPr>
          <w:b/>
          <w:bCs/>
          <w:color w:val="7030A0"/>
          <w:sz w:val="40"/>
          <w:szCs w:val="40"/>
        </w:rPr>
      </w:pPr>
      <w:r w:rsidRPr="00FE7E54">
        <w:rPr>
          <w:b/>
          <w:bCs/>
          <w:color w:val="7030A0"/>
          <w:sz w:val="40"/>
          <w:szCs w:val="40"/>
        </w:rPr>
        <w:t xml:space="preserve">    </w:t>
      </w:r>
    </w:p>
    <w:p w14:paraId="0C86BD0C" w14:textId="77777777" w:rsidR="00571FD2" w:rsidRDefault="00571FD2" w:rsidP="00FE7E54">
      <w:pPr>
        <w:ind w:left="720" w:firstLine="720"/>
        <w:rPr>
          <w:b/>
          <w:bCs/>
          <w:color w:val="7030A0"/>
          <w:sz w:val="40"/>
          <w:szCs w:val="40"/>
        </w:rPr>
      </w:pPr>
    </w:p>
    <w:p w14:paraId="6850CEE7" w14:textId="77777777" w:rsidR="00571FD2" w:rsidRDefault="00571FD2" w:rsidP="00FE7E54">
      <w:pPr>
        <w:ind w:left="720" w:firstLine="720"/>
        <w:rPr>
          <w:b/>
          <w:bCs/>
          <w:color w:val="7030A0"/>
          <w:sz w:val="40"/>
          <w:szCs w:val="40"/>
        </w:rPr>
      </w:pPr>
    </w:p>
    <w:p w14:paraId="4DB5C24E" w14:textId="77777777" w:rsidR="00571FD2" w:rsidRDefault="00571FD2" w:rsidP="00FE7E54">
      <w:pPr>
        <w:ind w:left="720" w:firstLine="720"/>
        <w:rPr>
          <w:b/>
          <w:bCs/>
          <w:color w:val="7030A0"/>
          <w:sz w:val="40"/>
          <w:szCs w:val="40"/>
        </w:rPr>
      </w:pPr>
    </w:p>
    <w:p w14:paraId="0A0FBC86" w14:textId="77777777" w:rsidR="00571FD2" w:rsidRDefault="00571FD2" w:rsidP="00FE7E54">
      <w:pPr>
        <w:ind w:left="720" w:firstLine="720"/>
        <w:rPr>
          <w:b/>
          <w:bCs/>
          <w:color w:val="7030A0"/>
          <w:sz w:val="40"/>
          <w:szCs w:val="40"/>
        </w:rPr>
      </w:pPr>
    </w:p>
    <w:p w14:paraId="1A6DA43E" w14:textId="77777777" w:rsidR="00571FD2" w:rsidRDefault="00571FD2" w:rsidP="00FE7E54">
      <w:pPr>
        <w:ind w:left="720" w:firstLine="720"/>
        <w:rPr>
          <w:b/>
          <w:bCs/>
          <w:color w:val="7030A0"/>
          <w:sz w:val="40"/>
          <w:szCs w:val="40"/>
        </w:rPr>
      </w:pPr>
    </w:p>
    <w:p w14:paraId="45AE073D" w14:textId="77777777" w:rsidR="00571FD2" w:rsidRDefault="00571FD2" w:rsidP="00FE7E54">
      <w:pPr>
        <w:ind w:left="720" w:firstLine="720"/>
        <w:rPr>
          <w:b/>
          <w:bCs/>
          <w:color w:val="7030A0"/>
          <w:sz w:val="40"/>
          <w:szCs w:val="40"/>
        </w:rPr>
      </w:pPr>
    </w:p>
    <w:p w14:paraId="375CC9B0" w14:textId="77777777" w:rsidR="00571FD2" w:rsidRDefault="00571FD2" w:rsidP="00FE7E54">
      <w:pPr>
        <w:ind w:left="720" w:firstLine="720"/>
        <w:rPr>
          <w:b/>
          <w:bCs/>
          <w:color w:val="7030A0"/>
          <w:sz w:val="40"/>
          <w:szCs w:val="40"/>
        </w:rPr>
      </w:pPr>
    </w:p>
    <w:p w14:paraId="0A2004AE" w14:textId="77777777" w:rsidR="00571FD2" w:rsidRDefault="00571FD2" w:rsidP="00FE7E54">
      <w:pPr>
        <w:ind w:left="720" w:firstLine="720"/>
        <w:rPr>
          <w:b/>
          <w:bCs/>
          <w:color w:val="7030A0"/>
          <w:sz w:val="40"/>
          <w:szCs w:val="40"/>
        </w:rPr>
      </w:pPr>
    </w:p>
    <w:p w14:paraId="67BBBEB5" w14:textId="7B429DD6" w:rsidR="00F25D80" w:rsidRPr="00FE7E54" w:rsidRDefault="002A265B" w:rsidP="00FE7E54">
      <w:pPr>
        <w:ind w:left="720" w:firstLine="720"/>
        <w:rPr>
          <w:b/>
          <w:bCs/>
          <w:color w:val="7030A0"/>
          <w:sz w:val="40"/>
          <w:szCs w:val="40"/>
        </w:rPr>
      </w:pPr>
      <w:r w:rsidRPr="00FE7E54">
        <w:rPr>
          <w:b/>
          <w:bCs/>
          <w:color w:val="7030A0"/>
          <w:sz w:val="40"/>
          <w:szCs w:val="40"/>
        </w:rPr>
        <w:t>Kollekt</w:t>
      </w:r>
      <w:r w:rsidR="00F25D80" w:rsidRPr="00FE7E54">
        <w:rPr>
          <w:b/>
          <w:bCs/>
          <w:color w:val="7030A0"/>
          <w:sz w:val="40"/>
          <w:szCs w:val="40"/>
        </w:rPr>
        <w:t>/gaver kan gis via Vipps # 514275</w:t>
      </w:r>
    </w:p>
    <w:p w14:paraId="28900FA1" w14:textId="77777777" w:rsidR="00F25D80" w:rsidRDefault="00F25D80" w:rsidP="00F25D80">
      <w:pPr>
        <w:pStyle w:val="Listeavsnitt"/>
        <w:ind w:left="502"/>
        <w:jc w:val="center"/>
        <w:rPr>
          <w:b/>
          <w:bCs/>
          <w:color w:val="7030A0"/>
          <w:sz w:val="40"/>
          <w:szCs w:val="40"/>
        </w:rPr>
      </w:pPr>
      <w:r w:rsidRPr="00DD329B">
        <w:rPr>
          <w:b/>
          <w:bCs/>
          <w:color w:val="7030A0"/>
          <w:sz w:val="40"/>
          <w:szCs w:val="40"/>
        </w:rPr>
        <w:t>eller giro 0530.22.52930.</w:t>
      </w:r>
    </w:p>
    <w:p w14:paraId="075A0F76" w14:textId="77777777" w:rsidR="00785259" w:rsidRDefault="00785259" w:rsidP="00F25D80">
      <w:pPr>
        <w:pStyle w:val="Listeavsnitt"/>
        <w:ind w:left="502"/>
        <w:jc w:val="center"/>
        <w:rPr>
          <w:b/>
          <w:bCs/>
          <w:color w:val="7030A0"/>
          <w:sz w:val="40"/>
          <w:szCs w:val="40"/>
        </w:rPr>
      </w:pPr>
    </w:p>
    <w:tbl>
      <w:tblPr>
        <w:tblW w:w="10206" w:type="dxa"/>
        <w:tblInd w:w="279" w:type="dxa"/>
        <w:tblLayout w:type="fixed"/>
        <w:tblCellMar>
          <w:left w:w="88" w:type="dxa"/>
        </w:tblCellMar>
        <w:tblLook w:val="0000" w:firstRow="0" w:lastRow="0" w:firstColumn="0" w:lastColumn="0" w:noHBand="0" w:noVBand="0"/>
      </w:tblPr>
      <w:tblGrid>
        <w:gridCol w:w="10206"/>
      </w:tblGrid>
      <w:tr w:rsidR="0097764D" w14:paraId="5AC59261" w14:textId="77777777" w:rsidTr="00FC787B">
        <w:tc>
          <w:tcPr>
            <w:tcW w:w="10206" w:type="dxa"/>
            <w:tcBorders>
              <w:top w:val="single" w:sz="4" w:space="0" w:color="00000A"/>
              <w:left w:val="single" w:sz="4" w:space="0" w:color="00000A"/>
              <w:bottom w:val="single" w:sz="4" w:space="0" w:color="00000A"/>
              <w:right w:val="single" w:sz="4" w:space="0" w:color="00000A"/>
            </w:tcBorders>
            <w:shd w:val="clear" w:color="auto" w:fill="FFFFFF"/>
          </w:tcPr>
          <w:tbl>
            <w:tblPr>
              <w:tblW w:w="10581" w:type="dxa"/>
              <w:tblLayout w:type="fixed"/>
              <w:tblCellMar>
                <w:left w:w="88" w:type="dxa"/>
              </w:tblCellMar>
              <w:tblLook w:val="0000" w:firstRow="0" w:lastRow="0" w:firstColumn="0" w:lastColumn="0" w:noHBand="0" w:noVBand="0"/>
            </w:tblPr>
            <w:tblGrid>
              <w:gridCol w:w="10581"/>
            </w:tblGrid>
            <w:tr w:rsidR="002323E5" w:rsidRPr="00315897" w14:paraId="61A66952" w14:textId="77777777" w:rsidTr="00F444E8">
              <w:tc>
                <w:tcPr>
                  <w:tcW w:w="10581" w:type="dxa"/>
                  <w:tcBorders>
                    <w:top w:val="single" w:sz="4" w:space="0" w:color="00000A"/>
                    <w:left w:val="single" w:sz="4" w:space="0" w:color="00000A"/>
                    <w:bottom w:val="single" w:sz="4" w:space="0" w:color="00000A"/>
                    <w:right w:val="single" w:sz="4" w:space="0" w:color="00000A"/>
                  </w:tcBorders>
                  <w:shd w:val="clear" w:color="auto" w:fill="FFFFFF"/>
                </w:tcPr>
                <w:p w14:paraId="28732E6C" w14:textId="77777777" w:rsidR="002323E5" w:rsidRDefault="002323E5" w:rsidP="002323E5">
                  <w:pPr>
                    <w:rPr>
                      <w:rFonts w:ascii="Times New Roman" w:hAnsi="Times New Roman" w:cs="Times New Roman"/>
                      <w:b/>
                      <w:i/>
                      <w:sz w:val="28"/>
                      <w:szCs w:val="28"/>
                    </w:rPr>
                  </w:pPr>
                  <w:r>
                    <w:rPr>
                      <w:rFonts w:ascii="Times New Roman" w:hAnsi="Times New Roman" w:cs="Times New Roman"/>
                      <w:b/>
                      <w:sz w:val="28"/>
                      <w:szCs w:val="28"/>
                    </w:rPr>
                    <w:t>OBLATKOMMUNITETEN I ØSTFOLD</w:t>
                  </w:r>
                  <w:r>
                    <w:rPr>
                      <w:rFonts w:ascii="Times New Roman" w:hAnsi="Times New Roman" w:cs="Times New Roman"/>
                      <w:i/>
                      <w:sz w:val="28"/>
                      <w:szCs w:val="28"/>
                    </w:rPr>
                    <w:t xml:space="preserve">  ●  St. Josephs gate 17, 1606 Fredrikstad </w:t>
                  </w:r>
                </w:p>
                <w:p w14:paraId="65C8B901" w14:textId="77777777" w:rsidR="002323E5" w:rsidRDefault="002323E5" w:rsidP="002323E5">
                  <w:pPr>
                    <w:rPr>
                      <w:rFonts w:ascii="Times New Roman" w:eastAsia="Times New Roman" w:hAnsi="Times New Roman" w:cs="Times New Roman"/>
                      <w:i/>
                      <w:sz w:val="28"/>
                      <w:szCs w:val="28"/>
                    </w:rPr>
                  </w:pPr>
                  <w:r>
                    <w:rPr>
                      <w:rFonts w:ascii="Times New Roman" w:hAnsi="Times New Roman" w:cs="Times New Roman"/>
                      <w:b/>
                      <w:i/>
                      <w:sz w:val="28"/>
                      <w:szCs w:val="28"/>
                    </w:rPr>
                    <w:t>Gunapala</w:t>
                  </w:r>
                  <w:r>
                    <w:rPr>
                      <w:rFonts w:ascii="Times New Roman" w:hAnsi="Times New Roman" w:cs="Times New Roman"/>
                      <w:i/>
                      <w:sz w:val="28"/>
                      <w:szCs w:val="28"/>
                    </w:rPr>
                    <w:t xml:space="preserve">, Jagath O.M.I., sogneprest for Fredrikstad </w:t>
                  </w:r>
                </w:p>
                <w:p w14:paraId="606E380C" w14:textId="77777777" w:rsidR="002323E5" w:rsidRPr="00316955" w:rsidRDefault="002323E5" w:rsidP="002323E5">
                  <w:pPr>
                    <w:rPr>
                      <w:rFonts w:ascii="Times New Roman" w:hAnsi="Times New Roman" w:cs="Times New Roman"/>
                      <w:b/>
                      <w:i/>
                      <w:sz w:val="28"/>
                      <w:szCs w:val="28"/>
                    </w:rPr>
                  </w:pPr>
                  <w:r>
                    <w:rPr>
                      <w:rFonts w:ascii="Times New Roman" w:eastAsia="Times New Roman" w:hAnsi="Times New Roman" w:cs="Times New Roman"/>
                      <w:i/>
                      <w:sz w:val="28"/>
                      <w:szCs w:val="28"/>
                    </w:rPr>
                    <w:t xml:space="preserve">                   </w:t>
                  </w:r>
                  <w:r>
                    <w:rPr>
                      <w:rFonts w:ascii="Times New Roman" w:hAnsi="Times New Roman" w:cs="Times New Roman"/>
                      <w:i/>
                      <w:sz w:val="28"/>
                      <w:szCs w:val="28"/>
                    </w:rPr>
                    <w:t xml:space="preserve">Mobiltelefon: 414 68 740,  E-post: </w:t>
                  </w:r>
                  <w:hyperlink r:id="rId6" w:history="1">
                    <w:r w:rsidRPr="00316955">
                      <w:rPr>
                        <w:rStyle w:val="Hyperkobling"/>
                        <w:rFonts w:ascii="Times New Roman" w:hAnsi="Times New Roman" w:cs="Times New Roman"/>
                        <w:i/>
                        <w:color w:val="auto"/>
                        <w:sz w:val="28"/>
                        <w:szCs w:val="28"/>
                      </w:rPr>
                      <w:t>Jagath.Gunapala@katolsk.no</w:t>
                    </w:r>
                  </w:hyperlink>
                </w:p>
                <w:p w14:paraId="7F6918A5" w14:textId="77777777" w:rsidR="002323E5" w:rsidRDefault="002323E5" w:rsidP="002323E5">
                  <w:pPr>
                    <w:rPr>
                      <w:rFonts w:ascii="Times New Roman" w:eastAsia="Times New Roman" w:hAnsi="Times New Roman" w:cs="Times New Roman"/>
                      <w:i/>
                      <w:sz w:val="28"/>
                      <w:szCs w:val="28"/>
                    </w:rPr>
                  </w:pPr>
                  <w:r>
                    <w:rPr>
                      <w:rFonts w:ascii="Times New Roman" w:hAnsi="Times New Roman" w:cs="Times New Roman"/>
                      <w:b/>
                      <w:i/>
                      <w:sz w:val="28"/>
                      <w:szCs w:val="28"/>
                    </w:rPr>
                    <w:t>Pisarek</w:t>
                  </w:r>
                  <w:r>
                    <w:rPr>
                      <w:rFonts w:ascii="Times New Roman" w:hAnsi="Times New Roman" w:cs="Times New Roman"/>
                      <w:i/>
                      <w:sz w:val="28"/>
                      <w:szCs w:val="28"/>
                    </w:rPr>
                    <w:t>, Piotr Sylwester O.M.I., sogneprest for Moss</w:t>
                  </w:r>
                </w:p>
                <w:p w14:paraId="7DE36E8B" w14:textId="77777777" w:rsidR="002323E5" w:rsidRDefault="002323E5" w:rsidP="002323E5">
                  <w:pPr>
                    <w:rPr>
                      <w:rFonts w:ascii="Times New Roman" w:hAnsi="Times New Roman" w:cs="Times New Roman"/>
                      <w:b/>
                      <w:i/>
                      <w:sz w:val="28"/>
                      <w:szCs w:val="28"/>
                    </w:rPr>
                  </w:pPr>
                  <w:r>
                    <w:rPr>
                      <w:rFonts w:ascii="Times New Roman" w:eastAsia="Times New Roman" w:hAnsi="Times New Roman" w:cs="Times New Roman"/>
                      <w:i/>
                      <w:sz w:val="28"/>
                      <w:szCs w:val="28"/>
                    </w:rPr>
                    <w:t xml:space="preserve">                    </w:t>
                  </w:r>
                  <w:r>
                    <w:rPr>
                      <w:rFonts w:ascii="Times New Roman" w:hAnsi="Times New Roman" w:cs="Times New Roman"/>
                      <w:i/>
                      <w:sz w:val="28"/>
                      <w:szCs w:val="28"/>
                    </w:rPr>
                    <w:t>Mobiltelefon: 901 29 621,  E-post: Piotr.Pisarek@katolsk.no</w:t>
                  </w:r>
                  <w:r>
                    <w:rPr>
                      <w:rFonts w:ascii="Times New Roman" w:hAnsi="Times New Roman" w:cs="Times New Roman"/>
                      <w:b/>
                      <w:i/>
                      <w:sz w:val="28"/>
                      <w:szCs w:val="28"/>
                    </w:rPr>
                    <w:t xml:space="preserve"> </w:t>
                  </w:r>
                </w:p>
                <w:p w14:paraId="1914CD66" w14:textId="77777777" w:rsidR="002323E5" w:rsidRDefault="002323E5" w:rsidP="002323E5">
                  <w:pPr>
                    <w:rPr>
                      <w:rFonts w:ascii="Times New Roman" w:eastAsia="Times New Roman" w:hAnsi="Times New Roman" w:cs="Times New Roman"/>
                      <w:i/>
                      <w:sz w:val="28"/>
                      <w:szCs w:val="28"/>
                    </w:rPr>
                  </w:pPr>
                  <w:r>
                    <w:rPr>
                      <w:rFonts w:ascii="Times New Roman" w:hAnsi="Times New Roman" w:cs="Times New Roman"/>
                      <w:b/>
                      <w:i/>
                      <w:sz w:val="28"/>
                      <w:szCs w:val="28"/>
                    </w:rPr>
                    <w:t>Kunkel</w:t>
                  </w:r>
                  <w:r>
                    <w:rPr>
                      <w:rFonts w:ascii="Times New Roman" w:hAnsi="Times New Roman" w:cs="Times New Roman"/>
                      <w:i/>
                      <w:sz w:val="28"/>
                      <w:szCs w:val="28"/>
                    </w:rPr>
                    <w:t>, Roman O.M.I., sogneprest for Halden, polsk sjelesorg i Østfold</w:t>
                  </w:r>
                </w:p>
                <w:p w14:paraId="4E18821E" w14:textId="77777777" w:rsidR="002323E5" w:rsidRDefault="002323E5" w:rsidP="002323E5">
                  <w:r>
                    <w:rPr>
                      <w:rFonts w:ascii="Times New Roman" w:eastAsia="Times New Roman" w:hAnsi="Times New Roman" w:cs="Times New Roman"/>
                      <w:i/>
                      <w:sz w:val="28"/>
                      <w:szCs w:val="28"/>
                    </w:rPr>
                    <w:t xml:space="preserve">                     </w:t>
                  </w:r>
                  <w:r>
                    <w:rPr>
                      <w:rFonts w:ascii="Times New Roman" w:hAnsi="Times New Roman" w:cs="Times New Roman"/>
                      <w:i/>
                      <w:sz w:val="28"/>
                      <w:szCs w:val="28"/>
                    </w:rPr>
                    <w:t>Mobiltelefon: 414 62 722, E-post: Roman.Kunkel@katolsk.no</w:t>
                  </w:r>
                  <w:r>
                    <w:t xml:space="preserve"> </w:t>
                  </w:r>
                </w:p>
                <w:p w14:paraId="1D449E5B" w14:textId="77777777" w:rsidR="002323E5" w:rsidRPr="00A8276E" w:rsidRDefault="002323E5" w:rsidP="002323E5">
                  <w:pPr>
                    <w:rPr>
                      <w:rFonts w:ascii="Times New Roman" w:hAnsi="Times New Roman" w:cs="Times New Roman"/>
                      <w:sz w:val="28"/>
                      <w:szCs w:val="28"/>
                    </w:rPr>
                  </w:pPr>
                  <w:r w:rsidRPr="00A8276E">
                    <w:rPr>
                      <w:rFonts w:ascii="Times New Roman" w:hAnsi="Times New Roman" w:cs="Times New Roman"/>
                      <w:b/>
                      <w:bCs/>
                      <w:sz w:val="28"/>
                      <w:szCs w:val="28"/>
                    </w:rPr>
                    <w:t>Amirthanayagam</w:t>
                  </w:r>
                  <w:r w:rsidRPr="00A8276E">
                    <w:rPr>
                      <w:rFonts w:ascii="Times New Roman" w:hAnsi="Times New Roman" w:cs="Times New Roman"/>
                      <w:sz w:val="28"/>
                      <w:szCs w:val="28"/>
                    </w:rPr>
                    <w:t xml:space="preserve">, Jude Angelo, O.M.I., </w:t>
                  </w:r>
                  <w:r w:rsidRPr="00AC5E88">
                    <w:rPr>
                      <w:rFonts w:ascii="Times New Roman" w:hAnsi="Times New Roman" w:cs="Times New Roman"/>
                      <w:i/>
                      <w:iCs/>
                      <w:sz w:val="28"/>
                      <w:szCs w:val="28"/>
                    </w:rPr>
                    <w:t>kapellan i Fredrikstad og Halden</w:t>
                  </w:r>
                </w:p>
                <w:p w14:paraId="6C7BBA49" w14:textId="77777777" w:rsidR="002323E5" w:rsidRPr="00AC5E88" w:rsidRDefault="002323E5" w:rsidP="002323E5">
                  <w:pPr>
                    <w:rPr>
                      <w:rFonts w:ascii="Times New Roman" w:hAnsi="Times New Roman" w:cs="Times New Roman"/>
                      <w:i/>
                      <w:iCs/>
                      <w:sz w:val="28"/>
                      <w:szCs w:val="28"/>
                    </w:rPr>
                  </w:pPr>
                  <w:r w:rsidRPr="00AC5E88">
                    <w:rPr>
                      <w:rFonts w:ascii="Times New Roman" w:hAnsi="Times New Roman" w:cs="Times New Roman"/>
                      <w:i/>
                      <w:iCs/>
                      <w:sz w:val="28"/>
                      <w:szCs w:val="28"/>
                    </w:rPr>
                    <w:t xml:space="preserve">Mobiltelefon:  922 76 724        E-post: </w:t>
                  </w:r>
                  <w:r w:rsidRPr="00AC5E88">
                    <w:rPr>
                      <w:rFonts w:ascii="Times New Roman" w:hAnsi="Times New Roman" w:cs="Times New Roman"/>
                      <w:i/>
                      <w:iCs/>
                      <w:sz w:val="28"/>
                      <w:szCs w:val="28"/>
                      <w:u w:val="single"/>
                    </w:rPr>
                    <w:t>Jude.Angelo@katolsk.no</w:t>
                  </w:r>
                </w:p>
              </w:tc>
            </w:tr>
          </w:tbl>
          <w:p w14:paraId="1204BCA4" w14:textId="6E167CBD" w:rsidR="0097764D" w:rsidRDefault="0097764D"/>
        </w:tc>
      </w:tr>
    </w:tbl>
    <w:p w14:paraId="45964179" w14:textId="77777777" w:rsidR="00F95B2E" w:rsidRDefault="00F95B2E">
      <w:pPr>
        <w:jc w:val="center"/>
        <w:rPr>
          <w:rFonts w:ascii="Times New Roman" w:hAnsi="Times New Roman" w:cs="Times New Roman"/>
          <w:b/>
          <w:sz w:val="36"/>
          <w:szCs w:val="36"/>
        </w:rPr>
      </w:pPr>
    </w:p>
    <w:p w14:paraId="157E9FDA" w14:textId="51B27097" w:rsidR="0097764D" w:rsidRDefault="00CB29E6">
      <w:pPr>
        <w:jc w:val="center"/>
        <w:rPr>
          <w:rFonts w:ascii="Times New Roman" w:hAnsi="Times New Roman" w:cs="Times New Roman"/>
          <w:i/>
          <w:sz w:val="28"/>
          <w:szCs w:val="28"/>
        </w:rPr>
      </w:pPr>
      <w:r>
        <w:rPr>
          <w:rFonts w:ascii="Times New Roman" w:hAnsi="Times New Roman" w:cs="Times New Roman"/>
          <w:b/>
          <w:sz w:val="36"/>
          <w:szCs w:val="36"/>
        </w:rPr>
        <w:t>St. Birgitta kirke</w:t>
      </w:r>
    </w:p>
    <w:p w14:paraId="35C7390D" w14:textId="77777777" w:rsidR="0097764D" w:rsidRDefault="00CB29E6">
      <w:pPr>
        <w:jc w:val="center"/>
        <w:rPr>
          <w:rFonts w:ascii="Times New Roman" w:hAnsi="Times New Roman" w:cs="Times New Roman"/>
          <w:b/>
          <w:i/>
          <w:sz w:val="36"/>
          <w:szCs w:val="36"/>
        </w:rPr>
      </w:pPr>
      <w:r>
        <w:rPr>
          <w:rFonts w:ascii="Times New Roman" w:hAnsi="Times New Roman" w:cs="Times New Roman"/>
          <w:i/>
          <w:sz w:val="28"/>
          <w:szCs w:val="28"/>
        </w:rPr>
        <w:t>St. Josephs gt. 17, 1606 Fredrikstad</w:t>
      </w:r>
    </w:p>
    <w:p w14:paraId="742F06CE" w14:textId="71EBE697" w:rsidR="002C7D38" w:rsidRDefault="002C7D38" w:rsidP="002C7D38">
      <w:pPr>
        <w:jc w:val="center"/>
        <w:rPr>
          <w:rFonts w:ascii="Times New Roman" w:eastAsia="Times New Roman" w:hAnsi="Times New Roman" w:cs="Times New Roman"/>
          <w:i/>
          <w:sz w:val="36"/>
          <w:szCs w:val="36"/>
        </w:rPr>
      </w:pPr>
      <w:r>
        <w:rPr>
          <w:rFonts w:ascii="Times New Roman" w:hAnsi="Times New Roman" w:cs="Times New Roman"/>
          <w:b/>
          <w:i/>
          <w:sz w:val="36"/>
          <w:szCs w:val="36"/>
        </w:rPr>
        <w:t xml:space="preserve">Kontor:  </w:t>
      </w:r>
      <w:bookmarkStart w:id="0" w:name="__DdeLink__7601_5116720605"/>
      <w:bookmarkEnd w:id="0"/>
      <w:r w:rsidR="00AC62C5">
        <w:rPr>
          <w:rFonts w:ascii="Times New Roman" w:hAnsi="Times New Roman" w:cs="Times New Roman"/>
          <w:b/>
          <w:i/>
          <w:sz w:val="36"/>
          <w:szCs w:val="36"/>
        </w:rPr>
        <w:t>fra 14/10</w:t>
      </w:r>
      <w:r w:rsidR="0068402B">
        <w:rPr>
          <w:rFonts w:ascii="Times New Roman" w:hAnsi="Times New Roman" w:cs="Times New Roman"/>
          <w:b/>
          <w:i/>
          <w:sz w:val="36"/>
          <w:szCs w:val="36"/>
        </w:rPr>
        <w:t xml:space="preserve">  </w:t>
      </w:r>
      <w:r w:rsidR="0068402B" w:rsidRPr="0068402B">
        <w:rPr>
          <w:b/>
          <w:bCs/>
          <w:i/>
          <w:iCs/>
          <w:color w:val="242424"/>
          <w:sz w:val="36"/>
          <w:szCs w:val="36"/>
          <w:bdr w:val="none" w:sz="0" w:space="0" w:color="auto" w:frame="1"/>
          <w:lang w:eastAsia="nb-NO"/>
        </w:rPr>
        <w:t>413</w:t>
      </w:r>
      <w:r w:rsidR="007604ED">
        <w:rPr>
          <w:b/>
          <w:bCs/>
          <w:i/>
          <w:iCs/>
          <w:color w:val="242424"/>
          <w:sz w:val="36"/>
          <w:szCs w:val="36"/>
          <w:bdr w:val="none" w:sz="0" w:space="0" w:color="auto" w:frame="1"/>
          <w:lang w:eastAsia="nb-NO"/>
        </w:rPr>
        <w:t xml:space="preserve"> </w:t>
      </w:r>
      <w:r w:rsidR="0068402B" w:rsidRPr="0068402B">
        <w:rPr>
          <w:b/>
          <w:bCs/>
          <w:i/>
          <w:iCs/>
          <w:color w:val="242424"/>
          <w:sz w:val="36"/>
          <w:szCs w:val="36"/>
          <w:bdr w:val="none" w:sz="0" w:space="0" w:color="auto" w:frame="1"/>
          <w:lang w:eastAsia="nb-NO"/>
        </w:rPr>
        <w:t>95</w:t>
      </w:r>
      <w:r w:rsidR="007604ED">
        <w:rPr>
          <w:b/>
          <w:bCs/>
          <w:i/>
          <w:iCs/>
          <w:color w:val="242424"/>
          <w:sz w:val="36"/>
          <w:szCs w:val="36"/>
          <w:bdr w:val="none" w:sz="0" w:space="0" w:color="auto" w:frame="1"/>
          <w:lang w:eastAsia="nb-NO"/>
        </w:rPr>
        <w:t xml:space="preserve"> </w:t>
      </w:r>
      <w:r w:rsidR="0068402B" w:rsidRPr="0068402B">
        <w:rPr>
          <w:b/>
          <w:bCs/>
          <w:i/>
          <w:iCs/>
          <w:color w:val="242424"/>
          <w:sz w:val="36"/>
          <w:szCs w:val="36"/>
          <w:bdr w:val="none" w:sz="0" w:space="0" w:color="auto" w:frame="1"/>
          <w:lang w:eastAsia="nb-NO"/>
        </w:rPr>
        <w:t>424</w:t>
      </w:r>
    </w:p>
    <w:p w14:paraId="2EBCC457" w14:textId="12BBD851" w:rsidR="00110737" w:rsidRPr="0030021A" w:rsidRDefault="00073938" w:rsidP="00073938">
      <w:pPr>
        <w:pStyle w:val="Listeavsnitt"/>
        <w:shd w:val="clear" w:color="auto" w:fill="FFFFFF"/>
        <w:suppressAutoHyphens w:val="0"/>
        <w:overflowPunct w:val="0"/>
        <w:ind w:left="1440"/>
        <w:rPr>
          <w:sz w:val="36"/>
          <w:szCs w:val="36"/>
        </w:rPr>
      </w:pPr>
      <w:r>
        <w:rPr>
          <w:b/>
          <w:i/>
          <w:sz w:val="36"/>
          <w:szCs w:val="36"/>
        </w:rPr>
        <w:t xml:space="preserve">      </w:t>
      </w:r>
      <w:r w:rsidR="00F268EA">
        <w:rPr>
          <w:b/>
          <w:i/>
          <w:sz w:val="36"/>
          <w:szCs w:val="36"/>
        </w:rPr>
        <w:tab/>
      </w:r>
      <w:r w:rsidR="00F268EA">
        <w:rPr>
          <w:b/>
          <w:i/>
          <w:sz w:val="36"/>
          <w:szCs w:val="36"/>
        </w:rPr>
        <w:tab/>
      </w:r>
      <w:r w:rsidR="002C7D38">
        <w:rPr>
          <w:b/>
          <w:i/>
          <w:sz w:val="36"/>
          <w:szCs w:val="36"/>
        </w:rPr>
        <w:t>Prest</w:t>
      </w:r>
      <w:r w:rsidR="00F268EA">
        <w:rPr>
          <w:b/>
          <w:i/>
          <w:sz w:val="36"/>
          <w:szCs w:val="36"/>
        </w:rPr>
        <w:t>:</w:t>
      </w:r>
      <w:r>
        <w:rPr>
          <w:b/>
          <w:i/>
          <w:sz w:val="36"/>
          <w:szCs w:val="36"/>
        </w:rPr>
        <w:t xml:space="preserve"> </w:t>
      </w:r>
      <w:r w:rsidR="002C7D38">
        <w:rPr>
          <w:b/>
          <w:i/>
          <w:sz w:val="36"/>
          <w:szCs w:val="36"/>
        </w:rPr>
        <w:t xml:space="preserve"> </w:t>
      </w:r>
      <w:r w:rsidR="0068402B">
        <w:rPr>
          <w:b/>
          <w:i/>
          <w:sz w:val="36"/>
          <w:szCs w:val="36"/>
        </w:rPr>
        <w:t xml:space="preserve">fra 14/10 </w:t>
      </w:r>
      <w:r w:rsidR="00110737">
        <w:rPr>
          <w:b/>
          <w:i/>
          <w:sz w:val="36"/>
          <w:szCs w:val="36"/>
        </w:rPr>
        <w:t xml:space="preserve"> </w:t>
      </w:r>
      <w:r w:rsidR="00110737" w:rsidRPr="00110737">
        <w:rPr>
          <w:b/>
          <w:bCs/>
          <w:i/>
          <w:iCs/>
          <w:color w:val="242424"/>
          <w:sz w:val="36"/>
          <w:szCs w:val="36"/>
          <w:bdr w:val="none" w:sz="0" w:space="0" w:color="auto" w:frame="1"/>
          <w:lang w:eastAsia="nb-NO"/>
        </w:rPr>
        <w:t>413</w:t>
      </w:r>
      <w:r w:rsidR="007604ED">
        <w:rPr>
          <w:b/>
          <w:bCs/>
          <w:i/>
          <w:iCs/>
          <w:color w:val="242424"/>
          <w:sz w:val="36"/>
          <w:szCs w:val="36"/>
          <w:bdr w:val="none" w:sz="0" w:space="0" w:color="auto" w:frame="1"/>
          <w:lang w:eastAsia="nb-NO"/>
        </w:rPr>
        <w:t xml:space="preserve"> </w:t>
      </w:r>
      <w:r w:rsidR="00110737" w:rsidRPr="00110737">
        <w:rPr>
          <w:b/>
          <w:bCs/>
          <w:i/>
          <w:iCs/>
          <w:color w:val="242424"/>
          <w:sz w:val="36"/>
          <w:szCs w:val="36"/>
          <w:bdr w:val="none" w:sz="0" w:space="0" w:color="auto" w:frame="1"/>
          <w:lang w:eastAsia="nb-NO"/>
        </w:rPr>
        <w:t>11</w:t>
      </w:r>
      <w:r w:rsidR="007604ED">
        <w:rPr>
          <w:b/>
          <w:bCs/>
          <w:i/>
          <w:iCs/>
          <w:color w:val="242424"/>
          <w:sz w:val="36"/>
          <w:szCs w:val="36"/>
          <w:bdr w:val="none" w:sz="0" w:space="0" w:color="auto" w:frame="1"/>
          <w:lang w:eastAsia="nb-NO"/>
        </w:rPr>
        <w:t xml:space="preserve"> </w:t>
      </w:r>
      <w:r w:rsidR="00110737" w:rsidRPr="00110737">
        <w:rPr>
          <w:b/>
          <w:bCs/>
          <w:i/>
          <w:iCs/>
          <w:color w:val="242424"/>
          <w:sz w:val="36"/>
          <w:szCs w:val="36"/>
          <w:bdr w:val="none" w:sz="0" w:space="0" w:color="auto" w:frame="1"/>
          <w:lang w:eastAsia="nb-NO"/>
        </w:rPr>
        <w:t>432.</w:t>
      </w:r>
    </w:p>
    <w:p w14:paraId="4B250339" w14:textId="1AC50A09" w:rsidR="002C7D38" w:rsidRDefault="002C7D38" w:rsidP="002C7D38">
      <w:pPr>
        <w:jc w:val="center"/>
        <w:rPr>
          <w:rFonts w:ascii="Times New Roman" w:hAnsi="Times New Roman" w:cs="Times New Roman"/>
          <w:i/>
          <w:sz w:val="36"/>
          <w:szCs w:val="36"/>
        </w:rPr>
      </w:pPr>
    </w:p>
    <w:p w14:paraId="2EF9FC0D" w14:textId="77777777" w:rsidR="002C7D38" w:rsidRDefault="002C7D38" w:rsidP="002C7D38">
      <w:pPr>
        <w:jc w:val="center"/>
        <w:rPr>
          <w:b/>
          <w:bCs/>
          <w:i/>
          <w:sz w:val="36"/>
          <w:szCs w:val="36"/>
        </w:rPr>
      </w:pPr>
      <w:r>
        <w:rPr>
          <w:rFonts w:ascii="Times New Roman" w:eastAsia="Times New Roman" w:hAnsi="Times New Roman" w:cs="Times New Roman"/>
          <w:i/>
          <w:sz w:val="36"/>
          <w:szCs w:val="36"/>
        </w:rPr>
        <w:t xml:space="preserve">  </w:t>
      </w:r>
      <w:r w:rsidRPr="00FF6282">
        <w:rPr>
          <w:b/>
          <w:i/>
          <w:sz w:val="36"/>
          <w:szCs w:val="36"/>
        </w:rPr>
        <w:t xml:space="preserve">  Giro:</w:t>
      </w:r>
      <w:r w:rsidRPr="006B6B4D">
        <w:rPr>
          <w:i/>
          <w:sz w:val="36"/>
          <w:szCs w:val="36"/>
        </w:rPr>
        <w:t xml:space="preserve"> </w:t>
      </w:r>
      <w:r w:rsidRPr="006B6B4D">
        <w:rPr>
          <w:b/>
          <w:bCs/>
          <w:i/>
          <w:sz w:val="36"/>
          <w:szCs w:val="36"/>
        </w:rPr>
        <w:t>0530.22.52930</w:t>
      </w:r>
    </w:p>
    <w:p w14:paraId="4747423C" w14:textId="2291CE3B" w:rsidR="002C7D38" w:rsidRDefault="002C7D38" w:rsidP="002C7D38">
      <w:pPr>
        <w:jc w:val="center"/>
        <w:rPr>
          <w:b/>
          <w:sz w:val="36"/>
          <w:szCs w:val="36"/>
        </w:rPr>
      </w:pPr>
      <w:r w:rsidRPr="00FF6282">
        <w:rPr>
          <w:b/>
          <w:sz w:val="36"/>
          <w:szCs w:val="36"/>
        </w:rPr>
        <w:t>VIPPS</w:t>
      </w:r>
      <w:r>
        <w:rPr>
          <w:b/>
          <w:sz w:val="36"/>
          <w:szCs w:val="36"/>
        </w:rPr>
        <w:t>: #514275</w:t>
      </w:r>
      <w:r w:rsidR="00772B02">
        <w:rPr>
          <w:b/>
          <w:sz w:val="36"/>
          <w:szCs w:val="36"/>
        </w:rPr>
        <w:t xml:space="preserve"> </w:t>
      </w:r>
    </w:p>
    <w:p w14:paraId="7EB42284" w14:textId="7259782C" w:rsidR="002C7D38" w:rsidRPr="00B16743" w:rsidRDefault="002C7D38" w:rsidP="002C7D38">
      <w:pPr>
        <w:jc w:val="center"/>
      </w:pPr>
      <w:r w:rsidRPr="006B6B4D">
        <w:rPr>
          <w:b/>
          <w:i/>
          <w:sz w:val="36"/>
          <w:szCs w:val="36"/>
        </w:rPr>
        <w:t>E-post</w:t>
      </w:r>
      <w:r w:rsidRPr="00B16743">
        <w:rPr>
          <w:b/>
          <w:i/>
          <w:sz w:val="36"/>
          <w:szCs w:val="36"/>
        </w:rPr>
        <w:t>:</w:t>
      </w:r>
      <w:r w:rsidRPr="00316955">
        <w:rPr>
          <w:b/>
          <w:i/>
          <w:sz w:val="36"/>
          <w:szCs w:val="36"/>
        </w:rPr>
        <w:t xml:space="preserve"> </w:t>
      </w:r>
      <w:hyperlink r:id="rId7" w:history="1">
        <w:r w:rsidR="000C08A9" w:rsidRPr="00316955">
          <w:rPr>
            <w:rStyle w:val="Hyperkobling"/>
            <w:i/>
            <w:color w:val="auto"/>
            <w:sz w:val="36"/>
            <w:szCs w:val="36"/>
          </w:rPr>
          <w:t>fredrikstad@katolsk.no</w:t>
        </w:r>
      </w:hyperlink>
    </w:p>
    <w:p w14:paraId="5F9D19FD" w14:textId="77777777" w:rsidR="002C7D38" w:rsidRPr="005D40BF" w:rsidRDefault="002C7D38" w:rsidP="002C7D38">
      <w:pPr>
        <w:jc w:val="center"/>
      </w:pPr>
      <w:r>
        <w:rPr>
          <w:b/>
          <w:i/>
          <w:sz w:val="36"/>
          <w:szCs w:val="36"/>
        </w:rPr>
        <w:t>Hjemmeside</w:t>
      </w:r>
      <w:r w:rsidRPr="005D40BF">
        <w:rPr>
          <w:b/>
          <w:i/>
          <w:sz w:val="36"/>
          <w:szCs w:val="36"/>
        </w:rPr>
        <w:t xml:space="preserve">: </w:t>
      </w:r>
      <w:hyperlink r:id="rId8">
        <w:r w:rsidRPr="005D40BF">
          <w:rPr>
            <w:rStyle w:val="Internett-lenke"/>
            <w:i/>
            <w:color w:val="auto"/>
            <w:sz w:val="36"/>
            <w:szCs w:val="36"/>
          </w:rPr>
          <w:t>http://fredrikstad.katolsk.no</w:t>
        </w:r>
      </w:hyperlink>
      <w:r w:rsidRPr="005D40BF">
        <w:rPr>
          <w:b/>
          <w:i/>
          <w:sz w:val="36"/>
          <w:szCs w:val="36"/>
        </w:rPr>
        <w:t>.</w:t>
      </w:r>
    </w:p>
    <w:p w14:paraId="28FAD874" w14:textId="77777777" w:rsidR="002C7D38" w:rsidRDefault="002C7D38" w:rsidP="002C7D38">
      <w:pPr>
        <w:jc w:val="center"/>
        <w:rPr>
          <w:b/>
          <w:i/>
          <w:sz w:val="36"/>
          <w:szCs w:val="36"/>
        </w:rPr>
      </w:pPr>
      <w:r>
        <w:rPr>
          <w:b/>
          <w:i/>
          <w:sz w:val="36"/>
          <w:szCs w:val="36"/>
        </w:rPr>
        <w:t>Facebook: St. Birgitta katolske kirke</w:t>
      </w:r>
    </w:p>
    <w:p w14:paraId="4A70925A" w14:textId="77777777" w:rsidR="00571FD2" w:rsidRDefault="00571FD2" w:rsidP="002C7D38">
      <w:pPr>
        <w:jc w:val="center"/>
        <w:rPr>
          <w:b/>
          <w:i/>
          <w:sz w:val="36"/>
          <w:szCs w:val="36"/>
        </w:rPr>
      </w:pPr>
    </w:p>
    <w:p w14:paraId="4DFAA30E" w14:textId="6147E351" w:rsidR="00B2381E" w:rsidRDefault="00A57585" w:rsidP="00B2381E">
      <w:pPr>
        <w:jc w:val="center"/>
        <w:rPr>
          <w:rFonts w:ascii="Old English Text MT" w:hAnsi="Old English Text MT" w:cs="Old English Text MT"/>
          <w:b/>
          <w:sz w:val="44"/>
          <w:szCs w:val="44"/>
        </w:rPr>
      </w:pPr>
      <w:r>
        <w:rPr>
          <w:rFonts w:ascii="Old English Text MT" w:hAnsi="Old English Text MT" w:cs="Old English Text MT"/>
          <w:b/>
          <w:sz w:val="44"/>
          <w:szCs w:val="44"/>
        </w:rPr>
        <w:lastRenderedPageBreak/>
        <w:t>30</w:t>
      </w:r>
      <w:r w:rsidR="00B2381E">
        <w:rPr>
          <w:rFonts w:ascii="Old English Text MT" w:hAnsi="Old English Text MT" w:cs="Old English Text MT"/>
          <w:b/>
          <w:sz w:val="44"/>
          <w:szCs w:val="44"/>
        </w:rPr>
        <w:t>. søndag i det alminnelige kirkeåret, år A</w:t>
      </w:r>
    </w:p>
    <w:p w14:paraId="43AD9B15" w14:textId="77777777" w:rsidR="00D71D90" w:rsidRDefault="00D71D90" w:rsidP="00D71D90">
      <w:pPr>
        <w:jc w:val="center"/>
        <w:rPr>
          <w:rFonts w:ascii="Times New Roman" w:hAnsi="Times New Roman" w:cs="Times New Roman"/>
          <w:i/>
          <w:sz w:val="36"/>
          <w:szCs w:val="36"/>
        </w:rPr>
      </w:pPr>
      <w:r>
        <w:rPr>
          <w:rFonts w:ascii="Times New Roman" w:hAnsi="Times New Roman" w:cs="Times New Roman"/>
          <w:i/>
          <w:sz w:val="36"/>
          <w:szCs w:val="36"/>
        </w:rPr>
        <w:t>(Søndagens liturgi i Messeboken side 680 (ny), 605 gml.))</w:t>
      </w:r>
    </w:p>
    <w:p w14:paraId="278F2B0F" w14:textId="77777777" w:rsidR="0071249C" w:rsidRDefault="0071249C" w:rsidP="00D71D90">
      <w:pPr>
        <w:jc w:val="center"/>
        <w:rPr>
          <w:rFonts w:ascii="Times New Roman" w:hAnsi="Times New Roman" w:cs="Times New Roman"/>
          <w:i/>
          <w:sz w:val="36"/>
          <w:szCs w:val="36"/>
        </w:rPr>
      </w:pPr>
    </w:p>
    <w:tbl>
      <w:tblPr>
        <w:tblW w:w="10256" w:type="dxa"/>
        <w:tblInd w:w="-189"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firstRow="1" w:lastRow="0" w:firstColumn="1" w:lastColumn="0" w:noHBand="0" w:noVBand="1"/>
      </w:tblPr>
      <w:tblGrid>
        <w:gridCol w:w="2880"/>
        <w:gridCol w:w="6662"/>
        <w:gridCol w:w="714"/>
      </w:tblGrid>
      <w:tr w:rsidR="00E038AC" w:rsidRPr="00DA63BB" w14:paraId="40DCEB45" w14:textId="77777777" w:rsidTr="00F3186A">
        <w:tc>
          <w:tcPr>
            <w:tcW w:w="2880" w:type="dxa"/>
            <w:tcBorders>
              <w:top w:val="single" w:sz="2" w:space="0" w:color="000001"/>
              <w:left w:val="single" w:sz="2" w:space="0" w:color="000001"/>
              <w:bottom w:val="single" w:sz="2" w:space="0" w:color="000001"/>
            </w:tcBorders>
            <w:shd w:val="clear" w:color="auto" w:fill="FFFFFF"/>
            <w:tcMar>
              <w:left w:w="-2" w:type="dxa"/>
            </w:tcMar>
          </w:tcPr>
          <w:p w14:paraId="453BB39C" w14:textId="69EBD4A2" w:rsidR="00E038AC" w:rsidRPr="00DA63BB" w:rsidRDefault="00E038AC" w:rsidP="00E038AC">
            <w:pPr>
              <w:rPr>
                <w:rFonts w:ascii="Times New Roman" w:eastAsia="Times New Roman" w:hAnsi="Times New Roman" w:cs="Times New Roman"/>
                <w:sz w:val="32"/>
                <w:szCs w:val="32"/>
              </w:rPr>
            </w:pPr>
            <w:r w:rsidRPr="00DA63BB">
              <w:rPr>
                <w:rFonts w:ascii="Times New Roman" w:hAnsi="Times New Roman" w:cs="Times New Roman"/>
                <w:sz w:val="32"/>
                <w:szCs w:val="32"/>
              </w:rPr>
              <w:t xml:space="preserve"> Inngang</w:t>
            </w:r>
          </w:p>
        </w:tc>
        <w:tc>
          <w:tcPr>
            <w:tcW w:w="6662" w:type="dxa"/>
            <w:tcBorders>
              <w:top w:val="single" w:sz="2" w:space="0" w:color="000001"/>
              <w:left w:val="single" w:sz="2" w:space="0" w:color="000001"/>
              <w:bottom w:val="single" w:sz="2" w:space="0" w:color="000001"/>
            </w:tcBorders>
            <w:shd w:val="clear" w:color="auto" w:fill="FFFFFF"/>
            <w:tcMar>
              <w:left w:w="-2" w:type="dxa"/>
            </w:tcMar>
          </w:tcPr>
          <w:p w14:paraId="1E6646C1" w14:textId="53C7CE75" w:rsidR="00E038AC" w:rsidRPr="00DA63BB" w:rsidRDefault="00FD0E07" w:rsidP="00E038AC">
            <w:pPr>
              <w:rPr>
                <w:rFonts w:ascii="Times New Roman" w:hAnsi="Times New Roman" w:cs="Times New Roman"/>
                <w:sz w:val="32"/>
                <w:szCs w:val="32"/>
              </w:rPr>
            </w:pPr>
            <w:r w:rsidRPr="00A33191">
              <w:rPr>
                <w:rFonts w:ascii="Times New Roman" w:hAnsi="Times New Roman" w:cs="Times New Roman"/>
                <w:sz w:val="36"/>
                <w:szCs w:val="36"/>
              </w:rPr>
              <w:t>Guds menighet, syng for vår</w:t>
            </w:r>
            <w:r w:rsidR="00040111">
              <w:rPr>
                <w:rFonts w:ascii="Times New Roman" w:hAnsi="Times New Roman" w:cs="Times New Roman"/>
                <w:sz w:val="36"/>
                <w:szCs w:val="36"/>
              </w:rPr>
              <w:t xml:space="preserve"> S</w:t>
            </w:r>
            <w:r w:rsidRPr="00A33191">
              <w:rPr>
                <w:rFonts w:ascii="Times New Roman" w:hAnsi="Times New Roman" w:cs="Times New Roman"/>
                <w:sz w:val="36"/>
                <w:szCs w:val="36"/>
              </w:rPr>
              <w:t>kaper             </w:t>
            </w:r>
          </w:p>
        </w:tc>
        <w:tc>
          <w:tcPr>
            <w:tcW w:w="714" w:type="dxa"/>
            <w:tcBorders>
              <w:top w:val="single" w:sz="2" w:space="0" w:color="000001"/>
              <w:left w:val="single" w:sz="2" w:space="0" w:color="000001"/>
              <w:bottom w:val="single" w:sz="2" w:space="0" w:color="000001"/>
              <w:right w:val="single" w:sz="2" w:space="0" w:color="000001"/>
            </w:tcBorders>
            <w:shd w:val="clear" w:color="auto" w:fill="FFFFFF"/>
            <w:tcMar>
              <w:left w:w="-2" w:type="dxa"/>
            </w:tcMar>
          </w:tcPr>
          <w:p w14:paraId="54B50DBD" w14:textId="41F9A7AB" w:rsidR="00E038AC" w:rsidRPr="00DA63BB" w:rsidRDefault="00E038AC" w:rsidP="00E038AC">
            <w:pPr>
              <w:pStyle w:val="Tabellinnhold"/>
              <w:snapToGrid w:val="0"/>
              <w:rPr>
                <w:rFonts w:ascii="Times New Roman" w:hAnsi="Times New Roman" w:cs="Times New Roman"/>
                <w:sz w:val="32"/>
                <w:szCs w:val="32"/>
              </w:rPr>
            </w:pPr>
            <w:r w:rsidRPr="00DA63BB">
              <w:rPr>
                <w:rFonts w:ascii="Times New Roman" w:hAnsi="Times New Roman" w:cs="Times New Roman"/>
                <w:sz w:val="32"/>
                <w:szCs w:val="32"/>
              </w:rPr>
              <w:t xml:space="preserve">  </w:t>
            </w:r>
            <w:r w:rsidR="00FD0E07">
              <w:rPr>
                <w:rFonts w:ascii="Times New Roman" w:hAnsi="Times New Roman" w:cs="Times New Roman"/>
                <w:sz w:val="32"/>
                <w:szCs w:val="32"/>
              </w:rPr>
              <w:t>291</w:t>
            </w:r>
          </w:p>
        </w:tc>
      </w:tr>
      <w:tr w:rsidR="00E038AC" w:rsidRPr="00DA63BB" w14:paraId="6368B35A" w14:textId="77777777" w:rsidTr="00F3186A">
        <w:tc>
          <w:tcPr>
            <w:tcW w:w="2880" w:type="dxa"/>
            <w:tcBorders>
              <w:top w:val="single" w:sz="2" w:space="0" w:color="000001"/>
              <w:left w:val="single" w:sz="2" w:space="0" w:color="000001"/>
              <w:bottom w:val="single" w:sz="2" w:space="0" w:color="000001"/>
            </w:tcBorders>
            <w:shd w:val="clear" w:color="auto" w:fill="FFFFFF"/>
            <w:tcMar>
              <w:left w:w="-2" w:type="dxa"/>
            </w:tcMar>
          </w:tcPr>
          <w:p w14:paraId="763A8736" w14:textId="19AE4C5E" w:rsidR="00E038AC" w:rsidRPr="00DA63BB" w:rsidRDefault="00E038AC" w:rsidP="00E038AC">
            <w:pPr>
              <w:rPr>
                <w:rFonts w:ascii="Times New Roman" w:eastAsia="Times New Roman" w:hAnsi="Times New Roman" w:cs="Times New Roman"/>
                <w:sz w:val="32"/>
                <w:szCs w:val="32"/>
              </w:rPr>
            </w:pPr>
            <w:r w:rsidRPr="00DA63BB">
              <w:rPr>
                <w:rFonts w:ascii="Times New Roman" w:hAnsi="Times New Roman" w:cs="Times New Roman"/>
                <w:sz w:val="32"/>
                <w:szCs w:val="32"/>
              </w:rPr>
              <w:t xml:space="preserve"> Messe XIV</w:t>
            </w:r>
          </w:p>
        </w:tc>
        <w:tc>
          <w:tcPr>
            <w:tcW w:w="6662" w:type="dxa"/>
            <w:tcBorders>
              <w:top w:val="single" w:sz="2" w:space="0" w:color="000001"/>
              <w:left w:val="single" w:sz="2" w:space="0" w:color="000001"/>
              <w:bottom w:val="single" w:sz="2" w:space="0" w:color="000001"/>
            </w:tcBorders>
            <w:shd w:val="clear" w:color="auto" w:fill="FFFFFF"/>
            <w:tcMar>
              <w:left w:w="-2" w:type="dxa"/>
            </w:tcMar>
          </w:tcPr>
          <w:p w14:paraId="3E6217F5" w14:textId="78BCE787" w:rsidR="00E038AC" w:rsidRPr="00DA63BB" w:rsidRDefault="00E038AC" w:rsidP="00E038AC">
            <w:pPr>
              <w:rPr>
                <w:rFonts w:ascii="Times New Roman" w:eastAsia="Times New Roman" w:hAnsi="Times New Roman" w:cs="Times New Roman"/>
                <w:color w:val="000000"/>
                <w:sz w:val="32"/>
                <w:szCs w:val="32"/>
              </w:rPr>
            </w:pPr>
            <w:r w:rsidRPr="00DA63BB">
              <w:rPr>
                <w:rFonts w:ascii="Times New Roman" w:eastAsia="Times New Roman" w:hAnsi="Times New Roman" w:cs="Times New Roman"/>
                <w:color w:val="000000"/>
                <w:sz w:val="32"/>
                <w:szCs w:val="32"/>
              </w:rPr>
              <w:t xml:space="preserve">  Norsk messe</w:t>
            </w:r>
          </w:p>
        </w:tc>
        <w:tc>
          <w:tcPr>
            <w:tcW w:w="714" w:type="dxa"/>
            <w:tcBorders>
              <w:top w:val="single" w:sz="2" w:space="0" w:color="000001"/>
              <w:left w:val="single" w:sz="2" w:space="0" w:color="000001"/>
              <w:bottom w:val="single" w:sz="2" w:space="0" w:color="000001"/>
              <w:right w:val="single" w:sz="2" w:space="0" w:color="000001"/>
            </w:tcBorders>
            <w:shd w:val="clear" w:color="auto" w:fill="FFFFFF"/>
            <w:tcMar>
              <w:left w:w="-2" w:type="dxa"/>
            </w:tcMar>
          </w:tcPr>
          <w:p w14:paraId="543DD6DD" w14:textId="003A370D" w:rsidR="00E038AC" w:rsidRPr="00DA63BB" w:rsidRDefault="00E038AC" w:rsidP="00E038AC">
            <w:pPr>
              <w:pStyle w:val="Tabellinnhold"/>
              <w:snapToGrid w:val="0"/>
              <w:rPr>
                <w:rFonts w:ascii="Times New Roman" w:hAnsi="Times New Roman" w:cs="Times New Roman"/>
                <w:sz w:val="32"/>
                <w:szCs w:val="32"/>
              </w:rPr>
            </w:pPr>
            <w:r w:rsidRPr="00DA63BB">
              <w:rPr>
                <w:rFonts w:ascii="Times New Roman" w:hAnsi="Times New Roman" w:cs="Times New Roman"/>
                <w:sz w:val="32"/>
                <w:szCs w:val="32"/>
              </w:rPr>
              <w:t xml:space="preserve">   14 </w:t>
            </w:r>
          </w:p>
        </w:tc>
      </w:tr>
      <w:tr w:rsidR="005B5368" w:rsidRPr="00DA63BB" w14:paraId="48D8BE2B" w14:textId="77777777" w:rsidTr="00F3186A">
        <w:tc>
          <w:tcPr>
            <w:tcW w:w="2880" w:type="dxa"/>
            <w:tcBorders>
              <w:top w:val="single" w:sz="2" w:space="0" w:color="000001"/>
              <w:left w:val="single" w:sz="2" w:space="0" w:color="000001"/>
              <w:bottom w:val="single" w:sz="2" w:space="0" w:color="000001"/>
            </w:tcBorders>
            <w:shd w:val="clear" w:color="auto" w:fill="FFFFFF"/>
            <w:tcMar>
              <w:left w:w="-2" w:type="dxa"/>
            </w:tcMar>
          </w:tcPr>
          <w:p w14:paraId="42B56015" w14:textId="4BAEBAFE" w:rsidR="005B5368" w:rsidRPr="00DA63BB" w:rsidRDefault="005B5368" w:rsidP="005B5368">
            <w:pPr>
              <w:rPr>
                <w:rFonts w:ascii="Times New Roman" w:hAnsi="Times New Roman" w:cs="Times New Roman"/>
                <w:sz w:val="32"/>
                <w:szCs w:val="32"/>
              </w:rPr>
            </w:pPr>
            <w:r w:rsidRPr="005C590E">
              <w:rPr>
                <w:rFonts w:ascii="Times New Roman" w:eastAsia="Times New Roman" w:hAnsi="Times New Roman" w:cs="Times New Roman"/>
                <w:sz w:val="36"/>
                <w:szCs w:val="36"/>
              </w:rPr>
              <w:t xml:space="preserve"> </w:t>
            </w:r>
            <w:r w:rsidRPr="005C590E">
              <w:rPr>
                <w:rFonts w:ascii="Times New Roman" w:hAnsi="Times New Roman" w:cs="Times New Roman"/>
                <w:sz w:val="36"/>
                <w:szCs w:val="36"/>
              </w:rPr>
              <w:t>Første lesning:</w:t>
            </w:r>
          </w:p>
        </w:tc>
        <w:tc>
          <w:tcPr>
            <w:tcW w:w="6662" w:type="dxa"/>
            <w:tcBorders>
              <w:top w:val="single" w:sz="2" w:space="0" w:color="000001"/>
              <w:left w:val="single" w:sz="2" w:space="0" w:color="000001"/>
              <w:bottom w:val="single" w:sz="2" w:space="0" w:color="000001"/>
            </w:tcBorders>
            <w:shd w:val="clear" w:color="auto" w:fill="FFFFFF"/>
            <w:tcMar>
              <w:left w:w="-2" w:type="dxa"/>
            </w:tcMar>
          </w:tcPr>
          <w:p w14:paraId="4333DE0B" w14:textId="3EC25FB4" w:rsidR="005B5368" w:rsidRPr="00DA63BB" w:rsidRDefault="005B5368" w:rsidP="005B5368">
            <w:pPr>
              <w:rPr>
                <w:rFonts w:ascii="Times New Roman" w:hAnsi="Times New Roman" w:cs="Times New Roman"/>
                <w:sz w:val="32"/>
                <w:szCs w:val="32"/>
              </w:rPr>
            </w:pPr>
            <w:r>
              <w:rPr>
                <w:sz w:val="36"/>
                <w:szCs w:val="36"/>
              </w:rPr>
              <w:t xml:space="preserve">  </w:t>
            </w:r>
            <w:r>
              <w:rPr>
                <w:rFonts w:cs="Times New Roman"/>
                <w:sz w:val="36"/>
                <w:szCs w:val="36"/>
              </w:rPr>
              <w:t xml:space="preserve"> 2 Mos 22, 20 - 26</w:t>
            </w:r>
          </w:p>
        </w:tc>
        <w:tc>
          <w:tcPr>
            <w:tcW w:w="714" w:type="dxa"/>
            <w:tcBorders>
              <w:top w:val="single" w:sz="2" w:space="0" w:color="000001"/>
              <w:left w:val="single" w:sz="2" w:space="0" w:color="000001"/>
              <w:bottom w:val="single" w:sz="2" w:space="0" w:color="000001"/>
              <w:right w:val="single" w:sz="2" w:space="0" w:color="000001"/>
            </w:tcBorders>
            <w:shd w:val="clear" w:color="auto" w:fill="FFFFFF"/>
            <w:tcMar>
              <w:left w:w="-2" w:type="dxa"/>
            </w:tcMar>
          </w:tcPr>
          <w:p w14:paraId="37DA32B9" w14:textId="77777777" w:rsidR="005B5368" w:rsidRPr="00DA63BB" w:rsidRDefault="005B5368" w:rsidP="005B5368">
            <w:pPr>
              <w:pStyle w:val="Tabellinnhold"/>
              <w:snapToGrid w:val="0"/>
              <w:rPr>
                <w:rFonts w:ascii="Times New Roman" w:hAnsi="Times New Roman" w:cs="Times New Roman"/>
                <w:sz w:val="32"/>
                <w:szCs w:val="32"/>
              </w:rPr>
            </w:pPr>
          </w:p>
        </w:tc>
      </w:tr>
      <w:tr w:rsidR="005B5368" w:rsidRPr="00DA63BB" w14:paraId="78431807" w14:textId="77777777" w:rsidTr="00F3186A">
        <w:trPr>
          <w:trHeight w:val="449"/>
        </w:trPr>
        <w:tc>
          <w:tcPr>
            <w:tcW w:w="2880" w:type="dxa"/>
            <w:tcBorders>
              <w:top w:val="single" w:sz="2" w:space="0" w:color="000001"/>
              <w:left w:val="single" w:sz="2" w:space="0" w:color="000001"/>
              <w:bottom w:val="single" w:sz="2" w:space="0" w:color="000001"/>
            </w:tcBorders>
            <w:shd w:val="clear" w:color="auto" w:fill="FFFFFF"/>
            <w:tcMar>
              <w:left w:w="-2" w:type="dxa"/>
            </w:tcMar>
          </w:tcPr>
          <w:p w14:paraId="3E046517" w14:textId="0B53D374" w:rsidR="005B5368" w:rsidRPr="00DA63BB" w:rsidRDefault="005B5368" w:rsidP="005B5368">
            <w:pPr>
              <w:pStyle w:val="Tabellinnhold"/>
              <w:rPr>
                <w:rFonts w:ascii="Times New Roman" w:hAnsi="Times New Roman" w:cs="Times New Roman"/>
                <w:sz w:val="32"/>
                <w:szCs w:val="32"/>
              </w:rPr>
            </w:pPr>
            <w:r w:rsidRPr="005C590E">
              <w:rPr>
                <w:rFonts w:ascii="Times New Roman" w:eastAsia="Times New Roman" w:hAnsi="Times New Roman" w:cs="Times New Roman"/>
                <w:sz w:val="36"/>
                <w:szCs w:val="36"/>
              </w:rPr>
              <w:t xml:space="preserve"> </w:t>
            </w:r>
            <w:r>
              <w:rPr>
                <w:rFonts w:ascii="Times New Roman" w:hAnsi="Times New Roman" w:cs="Times New Roman"/>
                <w:sz w:val="36"/>
                <w:szCs w:val="36"/>
              </w:rPr>
              <w:t xml:space="preserve">Salme 18 Omkved                                 </w:t>
            </w:r>
          </w:p>
        </w:tc>
        <w:tc>
          <w:tcPr>
            <w:tcW w:w="6662" w:type="dxa"/>
            <w:tcBorders>
              <w:top w:val="single" w:sz="2" w:space="0" w:color="000001"/>
              <w:left w:val="single" w:sz="2" w:space="0" w:color="000001"/>
              <w:bottom w:val="single" w:sz="2" w:space="0" w:color="000001"/>
            </w:tcBorders>
            <w:shd w:val="clear" w:color="auto" w:fill="FFFFFF"/>
            <w:tcMar>
              <w:left w:w="-2" w:type="dxa"/>
            </w:tcMar>
          </w:tcPr>
          <w:p w14:paraId="49A70BA8" w14:textId="01DBE41C" w:rsidR="005B5368" w:rsidRPr="00DA63BB" w:rsidRDefault="001258CD" w:rsidP="005B5368">
            <w:pPr>
              <w:ind w:left="170" w:hanging="2268"/>
              <w:rPr>
                <w:rFonts w:ascii="Times New Roman" w:hAnsi="Times New Roman" w:cs="Times New Roman"/>
                <w:sz w:val="32"/>
                <w:szCs w:val="32"/>
              </w:rPr>
            </w:pPr>
            <w:r>
              <w:rPr>
                <w:rFonts w:cs="Times New Roman"/>
                <w:b/>
                <w:bCs/>
                <w:sz w:val="36"/>
                <w:szCs w:val="36"/>
              </w:rPr>
              <w:t xml:space="preserve">                        </w:t>
            </w:r>
            <w:r w:rsidR="005B5368">
              <w:rPr>
                <w:rFonts w:cs="Times New Roman"/>
                <w:b/>
                <w:bCs/>
                <w:sz w:val="36"/>
                <w:szCs w:val="36"/>
              </w:rPr>
              <w:t xml:space="preserve"> Herre, jeg har deg hjertelig kjær,                                      du er min styrke og min frelse.</w:t>
            </w:r>
          </w:p>
        </w:tc>
        <w:tc>
          <w:tcPr>
            <w:tcW w:w="714" w:type="dxa"/>
            <w:tcBorders>
              <w:top w:val="single" w:sz="2" w:space="0" w:color="000001"/>
              <w:left w:val="single" w:sz="2" w:space="0" w:color="000001"/>
              <w:bottom w:val="single" w:sz="2" w:space="0" w:color="000001"/>
              <w:right w:val="single" w:sz="2" w:space="0" w:color="000001"/>
            </w:tcBorders>
            <w:shd w:val="clear" w:color="auto" w:fill="FFFFFF"/>
            <w:tcMar>
              <w:left w:w="-2" w:type="dxa"/>
            </w:tcMar>
            <w:vAlign w:val="center"/>
          </w:tcPr>
          <w:p w14:paraId="2876FFE1" w14:textId="14FF79EE" w:rsidR="005B5368" w:rsidRPr="00DA63BB" w:rsidRDefault="005B5368" w:rsidP="005B5368">
            <w:pPr>
              <w:pStyle w:val="Tabellinnhold"/>
              <w:snapToGrid w:val="0"/>
              <w:jc w:val="center"/>
              <w:rPr>
                <w:rFonts w:ascii="Times New Roman" w:hAnsi="Times New Roman" w:cs="Times New Roman"/>
                <w:sz w:val="32"/>
                <w:szCs w:val="32"/>
              </w:rPr>
            </w:pPr>
            <w:r w:rsidRPr="00DA63BB">
              <w:rPr>
                <w:rFonts w:ascii="Times New Roman" w:hAnsi="Times New Roman" w:cs="Times New Roman"/>
                <w:sz w:val="32"/>
                <w:szCs w:val="32"/>
              </w:rPr>
              <w:t xml:space="preserve"> </w:t>
            </w:r>
            <w:r w:rsidR="00D263DA">
              <w:rPr>
                <w:rFonts w:ascii="Times New Roman" w:hAnsi="Times New Roman" w:cs="Times New Roman"/>
                <w:sz w:val="32"/>
                <w:szCs w:val="32"/>
              </w:rPr>
              <w:t>74</w:t>
            </w:r>
          </w:p>
        </w:tc>
      </w:tr>
      <w:tr w:rsidR="005B5368" w:rsidRPr="00DA63BB" w14:paraId="26BFA9D5" w14:textId="77777777" w:rsidTr="00F3186A">
        <w:trPr>
          <w:trHeight w:val="425"/>
        </w:trPr>
        <w:tc>
          <w:tcPr>
            <w:tcW w:w="2880" w:type="dxa"/>
            <w:tcBorders>
              <w:top w:val="single" w:sz="2" w:space="0" w:color="000001"/>
              <w:left w:val="single" w:sz="2" w:space="0" w:color="000001"/>
              <w:bottom w:val="single" w:sz="2" w:space="0" w:color="000001"/>
            </w:tcBorders>
            <w:shd w:val="clear" w:color="auto" w:fill="FFFFFF"/>
            <w:tcMar>
              <w:left w:w="-2" w:type="dxa"/>
            </w:tcMar>
          </w:tcPr>
          <w:p w14:paraId="40FDB4B6" w14:textId="3356D768" w:rsidR="005B5368" w:rsidRPr="00DA63BB" w:rsidRDefault="005B5368" w:rsidP="005B5368">
            <w:pPr>
              <w:rPr>
                <w:rFonts w:ascii="Times New Roman" w:hAnsi="Times New Roman" w:cs="Times New Roman"/>
                <w:sz w:val="32"/>
                <w:szCs w:val="32"/>
              </w:rPr>
            </w:pPr>
            <w:r>
              <w:rPr>
                <w:rFonts w:ascii="Times New Roman" w:eastAsia="Times New Roman" w:hAnsi="Times New Roman" w:cs="Times New Roman"/>
                <w:sz w:val="32"/>
                <w:szCs w:val="32"/>
              </w:rPr>
              <w:t xml:space="preserve"> </w:t>
            </w:r>
            <w:r w:rsidRPr="005C590E">
              <w:rPr>
                <w:rFonts w:ascii="Times New Roman" w:hAnsi="Times New Roman" w:cs="Times New Roman"/>
                <w:sz w:val="36"/>
                <w:szCs w:val="36"/>
              </w:rPr>
              <w:t xml:space="preserve">Annen lesning:       </w:t>
            </w:r>
          </w:p>
        </w:tc>
        <w:tc>
          <w:tcPr>
            <w:tcW w:w="6662" w:type="dxa"/>
            <w:tcBorders>
              <w:top w:val="single" w:sz="2" w:space="0" w:color="000001"/>
              <w:left w:val="single" w:sz="2" w:space="0" w:color="000001"/>
              <w:bottom w:val="single" w:sz="2" w:space="0" w:color="000001"/>
            </w:tcBorders>
            <w:shd w:val="clear" w:color="auto" w:fill="FFFFFF"/>
            <w:tcMar>
              <w:left w:w="-2" w:type="dxa"/>
            </w:tcMar>
          </w:tcPr>
          <w:p w14:paraId="600A80CF" w14:textId="7F98218E" w:rsidR="005B5368" w:rsidRPr="00DA63BB" w:rsidRDefault="005B5368" w:rsidP="005B5368">
            <w:pPr>
              <w:rPr>
                <w:rFonts w:ascii="Times New Roman" w:hAnsi="Times New Roman" w:cs="Times New Roman"/>
                <w:sz w:val="32"/>
                <w:szCs w:val="32"/>
              </w:rPr>
            </w:pPr>
            <w:r>
              <w:rPr>
                <w:rFonts w:ascii="Times New Roman" w:eastAsia="Times New Roman" w:hAnsi="Times New Roman" w:cs="Times New Roman"/>
                <w:color w:val="000000"/>
                <w:sz w:val="36"/>
                <w:szCs w:val="36"/>
              </w:rPr>
              <w:t xml:space="preserve">  </w:t>
            </w:r>
            <w:r>
              <w:rPr>
                <w:rFonts w:cs="Times New Roman"/>
                <w:sz w:val="36"/>
                <w:szCs w:val="36"/>
              </w:rPr>
              <w:t>1 Tess 1, 5c – 10</w:t>
            </w:r>
          </w:p>
        </w:tc>
        <w:tc>
          <w:tcPr>
            <w:tcW w:w="714" w:type="dxa"/>
            <w:tcBorders>
              <w:top w:val="single" w:sz="2" w:space="0" w:color="000001"/>
              <w:left w:val="single" w:sz="2" w:space="0" w:color="000001"/>
              <w:bottom w:val="single" w:sz="2" w:space="0" w:color="000001"/>
              <w:right w:val="single" w:sz="2" w:space="0" w:color="000001"/>
            </w:tcBorders>
            <w:shd w:val="clear" w:color="auto" w:fill="FFFFFF"/>
            <w:tcMar>
              <w:left w:w="-2" w:type="dxa"/>
            </w:tcMar>
          </w:tcPr>
          <w:p w14:paraId="0DFC651C" w14:textId="77777777" w:rsidR="005B5368" w:rsidRPr="00DA63BB" w:rsidRDefault="005B5368" w:rsidP="005B5368">
            <w:pPr>
              <w:pStyle w:val="Tabellinnhold"/>
              <w:snapToGrid w:val="0"/>
              <w:rPr>
                <w:rFonts w:ascii="Times New Roman" w:hAnsi="Times New Roman" w:cs="Times New Roman"/>
                <w:sz w:val="32"/>
                <w:szCs w:val="32"/>
              </w:rPr>
            </w:pPr>
          </w:p>
        </w:tc>
      </w:tr>
      <w:tr w:rsidR="005B5368" w:rsidRPr="00DA63BB" w14:paraId="30F274AF" w14:textId="77777777" w:rsidTr="00F3186A">
        <w:trPr>
          <w:trHeight w:val="351"/>
        </w:trPr>
        <w:tc>
          <w:tcPr>
            <w:tcW w:w="2880" w:type="dxa"/>
            <w:tcBorders>
              <w:top w:val="single" w:sz="2" w:space="0" w:color="000001"/>
              <w:left w:val="single" w:sz="2" w:space="0" w:color="000001"/>
              <w:bottom w:val="single" w:sz="2" w:space="0" w:color="000001"/>
            </w:tcBorders>
            <w:shd w:val="clear" w:color="auto" w:fill="FFFFFF"/>
            <w:tcMar>
              <w:left w:w="-2" w:type="dxa"/>
            </w:tcMar>
          </w:tcPr>
          <w:p w14:paraId="21E30EDF" w14:textId="292BDFD3" w:rsidR="005B5368" w:rsidRPr="00DA63BB" w:rsidRDefault="005B5368" w:rsidP="005B5368">
            <w:pPr>
              <w:rPr>
                <w:rFonts w:ascii="Times New Roman" w:hAnsi="Times New Roman" w:cs="Times New Roman"/>
                <w:sz w:val="32"/>
                <w:szCs w:val="32"/>
              </w:rPr>
            </w:pPr>
            <w:r>
              <w:rPr>
                <w:rFonts w:ascii="Times New Roman" w:eastAsia="Times New Roman" w:hAnsi="Times New Roman" w:cs="Times New Roman"/>
                <w:sz w:val="32"/>
                <w:szCs w:val="32"/>
              </w:rPr>
              <w:t xml:space="preserve"> </w:t>
            </w:r>
            <w:r w:rsidRPr="005C590E">
              <w:rPr>
                <w:rFonts w:ascii="Times New Roman" w:hAnsi="Times New Roman" w:cs="Times New Roman"/>
                <w:sz w:val="36"/>
                <w:szCs w:val="36"/>
              </w:rPr>
              <w:t>Evangelium:</w:t>
            </w:r>
          </w:p>
        </w:tc>
        <w:tc>
          <w:tcPr>
            <w:tcW w:w="6662" w:type="dxa"/>
            <w:tcBorders>
              <w:top w:val="single" w:sz="2" w:space="0" w:color="000001"/>
              <w:left w:val="single" w:sz="2" w:space="0" w:color="000001"/>
              <w:bottom w:val="single" w:sz="2" w:space="0" w:color="000001"/>
            </w:tcBorders>
            <w:shd w:val="clear" w:color="auto" w:fill="FFFFFF"/>
            <w:tcMar>
              <w:left w:w="-2" w:type="dxa"/>
            </w:tcMar>
          </w:tcPr>
          <w:p w14:paraId="1EBE4739" w14:textId="3F67E507" w:rsidR="005B5368" w:rsidRPr="00DA63BB" w:rsidRDefault="005B5368" w:rsidP="005B5368">
            <w:pPr>
              <w:rPr>
                <w:rFonts w:ascii="Times New Roman" w:hAnsi="Times New Roman" w:cs="Times New Roman"/>
                <w:sz w:val="32"/>
                <w:szCs w:val="32"/>
              </w:rPr>
            </w:pPr>
            <w:r>
              <w:rPr>
                <w:rFonts w:cs="Times New Roman"/>
                <w:sz w:val="36"/>
                <w:szCs w:val="36"/>
              </w:rPr>
              <w:t xml:space="preserve">   Matt 22, 34 – </w:t>
            </w:r>
            <w:r w:rsidR="001258CD">
              <w:rPr>
                <w:rFonts w:cs="Times New Roman"/>
                <w:sz w:val="36"/>
                <w:szCs w:val="36"/>
              </w:rPr>
              <w:t>40</w:t>
            </w:r>
          </w:p>
        </w:tc>
        <w:tc>
          <w:tcPr>
            <w:tcW w:w="714" w:type="dxa"/>
            <w:tcBorders>
              <w:top w:val="single" w:sz="2" w:space="0" w:color="000001"/>
              <w:left w:val="single" w:sz="2" w:space="0" w:color="000001"/>
              <w:bottom w:val="single" w:sz="2" w:space="0" w:color="000001"/>
              <w:right w:val="single" w:sz="2" w:space="0" w:color="000001"/>
            </w:tcBorders>
            <w:shd w:val="clear" w:color="auto" w:fill="FFFFFF"/>
            <w:tcMar>
              <w:left w:w="-2" w:type="dxa"/>
            </w:tcMar>
          </w:tcPr>
          <w:p w14:paraId="04BF10C1" w14:textId="5C06DD95" w:rsidR="005B5368" w:rsidRPr="00DA63BB" w:rsidRDefault="005B5368" w:rsidP="005B5368">
            <w:pPr>
              <w:pStyle w:val="Tabellinnhold"/>
              <w:snapToGrid w:val="0"/>
              <w:rPr>
                <w:rFonts w:ascii="Times New Roman" w:hAnsi="Times New Roman" w:cs="Times New Roman"/>
                <w:sz w:val="32"/>
                <w:szCs w:val="32"/>
              </w:rPr>
            </w:pPr>
          </w:p>
        </w:tc>
      </w:tr>
      <w:tr w:rsidR="00E952AF" w:rsidRPr="00DA63BB" w14:paraId="4A405F11" w14:textId="77777777" w:rsidTr="00F3186A">
        <w:trPr>
          <w:trHeight w:val="487"/>
        </w:trPr>
        <w:tc>
          <w:tcPr>
            <w:tcW w:w="2880" w:type="dxa"/>
            <w:tcBorders>
              <w:top w:val="single" w:sz="2" w:space="0" w:color="000001"/>
              <w:left w:val="single" w:sz="2" w:space="0" w:color="000001"/>
              <w:bottom w:val="single" w:sz="2" w:space="0" w:color="000001"/>
            </w:tcBorders>
            <w:shd w:val="clear" w:color="auto" w:fill="FFFFFF"/>
            <w:tcMar>
              <w:left w:w="-2" w:type="dxa"/>
            </w:tcMar>
          </w:tcPr>
          <w:p w14:paraId="60733CBB" w14:textId="29F48CB7" w:rsidR="00E952AF" w:rsidRPr="00DA63BB" w:rsidRDefault="00E952AF" w:rsidP="00E952AF">
            <w:pPr>
              <w:rPr>
                <w:rFonts w:ascii="Times New Roman" w:eastAsia="Times New Roman" w:hAnsi="Times New Roman" w:cs="Times New Roman"/>
                <w:sz w:val="32"/>
                <w:szCs w:val="32"/>
              </w:rPr>
            </w:pPr>
            <w:r w:rsidRPr="00DA63BB">
              <w:rPr>
                <w:rFonts w:ascii="Times New Roman" w:hAnsi="Times New Roman" w:cs="Times New Roman"/>
                <w:sz w:val="32"/>
                <w:szCs w:val="32"/>
              </w:rPr>
              <w:t xml:space="preserve"> Offertorium:</w:t>
            </w:r>
          </w:p>
        </w:tc>
        <w:tc>
          <w:tcPr>
            <w:tcW w:w="6662" w:type="dxa"/>
            <w:tcBorders>
              <w:top w:val="single" w:sz="2" w:space="0" w:color="000001"/>
              <w:left w:val="single" w:sz="2" w:space="0" w:color="000001"/>
              <w:bottom w:val="single" w:sz="2" w:space="0" w:color="000001"/>
            </w:tcBorders>
            <w:shd w:val="clear" w:color="auto" w:fill="FFFFFF"/>
            <w:tcMar>
              <w:left w:w="-2" w:type="dxa"/>
            </w:tcMar>
          </w:tcPr>
          <w:p w14:paraId="3FEDC5FF" w14:textId="5A117805" w:rsidR="00E952AF" w:rsidRPr="00DA63BB" w:rsidRDefault="000D5D9F" w:rsidP="00E952AF">
            <w:pPr>
              <w:rPr>
                <w:rStyle w:val="Internett-lenke"/>
                <w:rFonts w:ascii="Times New Roman" w:eastAsia="Times New Roman" w:hAnsi="Times New Roman" w:cs="Times New Roman"/>
                <w:color w:val="000000"/>
                <w:sz w:val="32"/>
                <w:szCs w:val="32"/>
                <w:u w:val="none"/>
              </w:rPr>
            </w:pPr>
            <w:r>
              <w:rPr>
                <w:rFonts w:ascii="Times New Roman" w:hAnsi="Times New Roman" w:cs="Times New Roman"/>
                <w:sz w:val="36"/>
                <w:szCs w:val="36"/>
              </w:rPr>
              <w:t xml:space="preserve"> </w:t>
            </w:r>
            <w:r w:rsidRPr="00A33191">
              <w:rPr>
                <w:rFonts w:ascii="Times New Roman" w:hAnsi="Times New Roman" w:cs="Times New Roman"/>
                <w:sz w:val="36"/>
                <w:szCs w:val="36"/>
              </w:rPr>
              <w:t>Min sjel, min sjel lov Herren</w:t>
            </w:r>
          </w:p>
        </w:tc>
        <w:tc>
          <w:tcPr>
            <w:tcW w:w="714" w:type="dxa"/>
            <w:tcBorders>
              <w:top w:val="single" w:sz="2" w:space="0" w:color="000001"/>
              <w:left w:val="single" w:sz="2" w:space="0" w:color="000001"/>
              <w:bottom w:val="single" w:sz="2" w:space="0" w:color="000001"/>
              <w:right w:val="single" w:sz="2" w:space="0" w:color="000001"/>
            </w:tcBorders>
            <w:shd w:val="clear" w:color="auto" w:fill="FFFFFF"/>
            <w:tcMar>
              <w:left w:w="-2" w:type="dxa"/>
            </w:tcMar>
          </w:tcPr>
          <w:p w14:paraId="1FD1AF57" w14:textId="4E9B0359" w:rsidR="00E952AF" w:rsidRPr="00DA63BB" w:rsidRDefault="00E952AF" w:rsidP="00E952AF">
            <w:pPr>
              <w:pStyle w:val="Tabellinnhold"/>
              <w:snapToGrid w:val="0"/>
              <w:rPr>
                <w:rFonts w:ascii="Times New Roman" w:hAnsi="Times New Roman" w:cs="Times New Roman"/>
                <w:sz w:val="32"/>
                <w:szCs w:val="32"/>
              </w:rPr>
            </w:pPr>
            <w:r w:rsidRPr="00DA63BB">
              <w:rPr>
                <w:rFonts w:ascii="Times New Roman" w:hAnsi="Times New Roman" w:cs="Times New Roman"/>
                <w:sz w:val="32"/>
                <w:szCs w:val="32"/>
              </w:rPr>
              <w:t xml:space="preserve">  </w:t>
            </w:r>
            <w:r w:rsidR="009007C5">
              <w:rPr>
                <w:rFonts w:ascii="Times New Roman" w:hAnsi="Times New Roman" w:cs="Times New Roman"/>
                <w:sz w:val="32"/>
                <w:szCs w:val="32"/>
              </w:rPr>
              <w:t>3</w:t>
            </w:r>
            <w:r w:rsidR="00040111">
              <w:rPr>
                <w:rFonts w:ascii="Times New Roman" w:hAnsi="Times New Roman" w:cs="Times New Roman"/>
                <w:sz w:val="32"/>
                <w:szCs w:val="32"/>
              </w:rPr>
              <w:t>02</w:t>
            </w:r>
          </w:p>
        </w:tc>
      </w:tr>
      <w:tr w:rsidR="00E952AF" w:rsidRPr="00DA63BB" w14:paraId="51D664A4" w14:textId="77777777" w:rsidTr="00F3186A">
        <w:trPr>
          <w:trHeight w:val="487"/>
        </w:trPr>
        <w:tc>
          <w:tcPr>
            <w:tcW w:w="2880" w:type="dxa"/>
            <w:tcBorders>
              <w:top w:val="single" w:sz="2" w:space="0" w:color="000001"/>
              <w:left w:val="single" w:sz="2" w:space="0" w:color="000001"/>
              <w:bottom w:val="single" w:sz="2" w:space="0" w:color="000001"/>
            </w:tcBorders>
            <w:shd w:val="clear" w:color="auto" w:fill="FFFFFF"/>
            <w:tcMar>
              <w:left w:w="-2" w:type="dxa"/>
            </w:tcMar>
          </w:tcPr>
          <w:p w14:paraId="228BED70" w14:textId="57DC53F0" w:rsidR="00E952AF" w:rsidRPr="00DA63BB" w:rsidRDefault="00E952AF" w:rsidP="00E952AF">
            <w:pPr>
              <w:rPr>
                <w:rFonts w:ascii="Times New Roman" w:eastAsia="Times New Roman" w:hAnsi="Times New Roman" w:cs="Times New Roman"/>
                <w:sz w:val="32"/>
                <w:szCs w:val="32"/>
              </w:rPr>
            </w:pPr>
            <w:r w:rsidRPr="00DA63BB">
              <w:rPr>
                <w:rFonts w:ascii="Times New Roman" w:hAnsi="Times New Roman" w:cs="Times New Roman"/>
                <w:sz w:val="32"/>
                <w:szCs w:val="32"/>
              </w:rPr>
              <w:t xml:space="preserve"> Kommunion:</w:t>
            </w:r>
          </w:p>
        </w:tc>
        <w:tc>
          <w:tcPr>
            <w:tcW w:w="6662" w:type="dxa"/>
            <w:tcBorders>
              <w:top w:val="single" w:sz="2" w:space="0" w:color="000001"/>
              <w:left w:val="single" w:sz="2" w:space="0" w:color="000001"/>
              <w:bottom w:val="single" w:sz="2" w:space="0" w:color="000001"/>
            </w:tcBorders>
            <w:shd w:val="clear" w:color="auto" w:fill="FFFFFF"/>
            <w:tcMar>
              <w:left w:w="-2" w:type="dxa"/>
            </w:tcMar>
          </w:tcPr>
          <w:p w14:paraId="6D20A87E" w14:textId="24280E76" w:rsidR="00E952AF" w:rsidRPr="00DA63BB" w:rsidRDefault="00E952AF" w:rsidP="00E952AF">
            <w:pPr>
              <w:rPr>
                <w:rStyle w:val="Internett-lenke"/>
                <w:rFonts w:ascii="Times New Roman" w:hAnsi="Times New Roman" w:cs="Times New Roman"/>
                <w:color w:val="00000A"/>
                <w:sz w:val="32"/>
                <w:szCs w:val="32"/>
                <w:u w:val="none"/>
              </w:rPr>
            </w:pPr>
            <w:r w:rsidRPr="00DA63BB">
              <w:rPr>
                <w:rFonts w:ascii="Times New Roman" w:hAnsi="Times New Roman" w:cs="Times New Roman"/>
                <w:sz w:val="32"/>
                <w:szCs w:val="32"/>
              </w:rPr>
              <w:t xml:space="preserve">  </w:t>
            </w:r>
            <w:r w:rsidR="000D5D9F" w:rsidRPr="00A33191">
              <w:rPr>
                <w:rFonts w:ascii="Times New Roman" w:hAnsi="Times New Roman" w:cs="Times New Roman"/>
                <w:sz w:val="36"/>
                <w:szCs w:val="36"/>
              </w:rPr>
              <w:t>Å leva, det er å elska</w:t>
            </w:r>
          </w:p>
        </w:tc>
        <w:tc>
          <w:tcPr>
            <w:tcW w:w="714" w:type="dxa"/>
            <w:tcBorders>
              <w:top w:val="single" w:sz="2" w:space="0" w:color="000001"/>
              <w:left w:val="single" w:sz="2" w:space="0" w:color="000001"/>
              <w:bottom w:val="single" w:sz="2" w:space="0" w:color="000001"/>
              <w:right w:val="single" w:sz="2" w:space="0" w:color="000001"/>
            </w:tcBorders>
            <w:shd w:val="clear" w:color="auto" w:fill="FFFFFF"/>
            <w:tcMar>
              <w:left w:w="-2" w:type="dxa"/>
            </w:tcMar>
          </w:tcPr>
          <w:p w14:paraId="18ECDC91" w14:textId="0C93C3FA" w:rsidR="00E952AF" w:rsidRPr="00DA63BB" w:rsidRDefault="00E952AF" w:rsidP="00E952AF">
            <w:pPr>
              <w:pStyle w:val="Tabellinnhold"/>
              <w:snapToGrid w:val="0"/>
              <w:rPr>
                <w:rFonts w:ascii="Times New Roman" w:hAnsi="Times New Roman" w:cs="Times New Roman"/>
                <w:sz w:val="32"/>
                <w:szCs w:val="32"/>
              </w:rPr>
            </w:pPr>
            <w:r w:rsidRPr="00DA63BB">
              <w:rPr>
                <w:rFonts w:ascii="Times New Roman" w:hAnsi="Times New Roman" w:cs="Times New Roman"/>
                <w:sz w:val="32"/>
                <w:szCs w:val="32"/>
              </w:rPr>
              <w:t xml:space="preserve"> </w:t>
            </w:r>
            <w:r w:rsidR="006D03B6">
              <w:rPr>
                <w:rFonts w:ascii="Times New Roman" w:hAnsi="Times New Roman" w:cs="Times New Roman"/>
                <w:sz w:val="32"/>
                <w:szCs w:val="32"/>
              </w:rPr>
              <w:t xml:space="preserve"> </w:t>
            </w:r>
            <w:r w:rsidR="00040111">
              <w:rPr>
                <w:rFonts w:ascii="Times New Roman" w:hAnsi="Times New Roman" w:cs="Times New Roman"/>
                <w:sz w:val="32"/>
                <w:szCs w:val="32"/>
              </w:rPr>
              <w:t>661</w:t>
            </w:r>
          </w:p>
        </w:tc>
      </w:tr>
      <w:tr w:rsidR="00E952AF" w:rsidRPr="00DA63BB" w14:paraId="4EEF6132" w14:textId="77777777" w:rsidTr="00F3186A">
        <w:trPr>
          <w:trHeight w:val="487"/>
        </w:trPr>
        <w:tc>
          <w:tcPr>
            <w:tcW w:w="2880" w:type="dxa"/>
            <w:tcBorders>
              <w:top w:val="single" w:sz="2" w:space="0" w:color="000001"/>
              <w:left w:val="single" w:sz="2" w:space="0" w:color="000001"/>
              <w:bottom w:val="single" w:sz="2" w:space="0" w:color="000001"/>
            </w:tcBorders>
            <w:shd w:val="clear" w:color="auto" w:fill="FFFFFF"/>
            <w:tcMar>
              <w:left w:w="-2" w:type="dxa"/>
            </w:tcMar>
          </w:tcPr>
          <w:p w14:paraId="28DFC9BC" w14:textId="2A7913ED" w:rsidR="00E952AF" w:rsidRPr="00DA63BB" w:rsidRDefault="00E952AF" w:rsidP="00E952AF">
            <w:pPr>
              <w:rPr>
                <w:rFonts w:ascii="Times New Roman" w:eastAsia="Times New Roman" w:hAnsi="Times New Roman" w:cs="Times New Roman"/>
                <w:sz w:val="32"/>
                <w:szCs w:val="32"/>
              </w:rPr>
            </w:pPr>
            <w:r w:rsidRPr="00DA63BB">
              <w:rPr>
                <w:rFonts w:ascii="Times New Roman" w:hAnsi="Times New Roman" w:cs="Times New Roman"/>
                <w:sz w:val="32"/>
                <w:szCs w:val="32"/>
                <w:lang w:val="en-US"/>
              </w:rPr>
              <w:t xml:space="preserve"> </w:t>
            </w:r>
            <w:r w:rsidRPr="00DA63BB">
              <w:rPr>
                <w:rFonts w:ascii="Times New Roman" w:hAnsi="Times New Roman" w:cs="Times New Roman"/>
                <w:sz w:val="32"/>
                <w:szCs w:val="32"/>
              </w:rPr>
              <w:t>Avslutning:</w:t>
            </w:r>
          </w:p>
        </w:tc>
        <w:tc>
          <w:tcPr>
            <w:tcW w:w="6662" w:type="dxa"/>
            <w:tcBorders>
              <w:top w:val="single" w:sz="2" w:space="0" w:color="000001"/>
              <w:left w:val="single" w:sz="2" w:space="0" w:color="000001"/>
              <w:bottom w:val="single" w:sz="2" w:space="0" w:color="000001"/>
            </w:tcBorders>
            <w:shd w:val="clear" w:color="auto" w:fill="FFFFFF"/>
            <w:tcMar>
              <w:left w:w="-2" w:type="dxa"/>
            </w:tcMar>
          </w:tcPr>
          <w:p w14:paraId="2C4B0930" w14:textId="04CBE554" w:rsidR="00E952AF" w:rsidRPr="00DA63BB" w:rsidRDefault="00E952AF" w:rsidP="00E952AF">
            <w:pPr>
              <w:rPr>
                <w:rStyle w:val="Internett-lenke"/>
                <w:rFonts w:ascii="Times New Roman" w:hAnsi="Times New Roman" w:cs="Times New Roman"/>
                <w:color w:val="00000A"/>
                <w:sz w:val="32"/>
                <w:szCs w:val="32"/>
                <w:u w:val="none"/>
              </w:rPr>
            </w:pPr>
            <w:r w:rsidRPr="00DA63BB">
              <w:rPr>
                <w:rStyle w:val="Internett-lenke"/>
                <w:rFonts w:ascii="Times New Roman" w:eastAsia="Times New Roman" w:hAnsi="Times New Roman" w:cs="Times New Roman"/>
                <w:color w:val="000000"/>
                <w:sz w:val="32"/>
                <w:szCs w:val="32"/>
                <w:u w:val="none"/>
              </w:rPr>
              <w:t xml:space="preserve">  </w:t>
            </w:r>
            <w:r w:rsidR="000D5D9F" w:rsidRPr="00A33191">
              <w:rPr>
                <w:rFonts w:ascii="Times New Roman" w:hAnsi="Times New Roman" w:cs="Times New Roman"/>
                <w:sz w:val="36"/>
                <w:szCs w:val="36"/>
              </w:rPr>
              <w:t>Lovsangen toner </w:t>
            </w:r>
          </w:p>
        </w:tc>
        <w:tc>
          <w:tcPr>
            <w:tcW w:w="714" w:type="dxa"/>
            <w:tcBorders>
              <w:top w:val="single" w:sz="2" w:space="0" w:color="000001"/>
              <w:left w:val="single" w:sz="2" w:space="0" w:color="000001"/>
              <w:bottom w:val="single" w:sz="2" w:space="0" w:color="000001"/>
              <w:right w:val="single" w:sz="2" w:space="0" w:color="000001"/>
            </w:tcBorders>
            <w:shd w:val="clear" w:color="auto" w:fill="FFFFFF"/>
            <w:tcMar>
              <w:left w:w="-2" w:type="dxa"/>
            </w:tcMar>
          </w:tcPr>
          <w:p w14:paraId="55AC52C0" w14:textId="3AD663F3" w:rsidR="00E952AF" w:rsidRPr="00DA63BB" w:rsidRDefault="00E952AF" w:rsidP="00E952AF">
            <w:pPr>
              <w:pStyle w:val="Tabellinnhold"/>
              <w:snapToGrid w:val="0"/>
              <w:rPr>
                <w:rFonts w:ascii="Times New Roman" w:hAnsi="Times New Roman" w:cs="Times New Roman"/>
                <w:sz w:val="32"/>
                <w:szCs w:val="32"/>
              </w:rPr>
            </w:pPr>
            <w:r w:rsidRPr="00DA63BB">
              <w:rPr>
                <w:rFonts w:ascii="Times New Roman" w:hAnsi="Times New Roman" w:cs="Times New Roman"/>
                <w:sz w:val="32"/>
                <w:szCs w:val="32"/>
              </w:rPr>
              <w:t xml:space="preserve">  5</w:t>
            </w:r>
            <w:r w:rsidR="009007C5">
              <w:rPr>
                <w:rFonts w:ascii="Times New Roman" w:hAnsi="Times New Roman" w:cs="Times New Roman"/>
                <w:sz w:val="32"/>
                <w:szCs w:val="32"/>
              </w:rPr>
              <w:t>7</w:t>
            </w:r>
            <w:r w:rsidR="000D5D9F">
              <w:rPr>
                <w:rFonts w:ascii="Times New Roman" w:hAnsi="Times New Roman" w:cs="Times New Roman"/>
                <w:sz w:val="32"/>
                <w:szCs w:val="32"/>
              </w:rPr>
              <w:t>8</w:t>
            </w:r>
          </w:p>
        </w:tc>
      </w:tr>
    </w:tbl>
    <w:p w14:paraId="79EA6CDF" w14:textId="77777777" w:rsidR="006D03B6" w:rsidRDefault="006D03B6" w:rsidP="003E1264">
      <w:pPr>
        <w:jc w:val="center"/>
        <w:rPr>
          <w:rFonts w:ascii="Times New Roman" w:hAnsi="Times New Roman" w:cs="Times New Roman"/>
          <w:b/>
          <w:bCs/>
          <w:sz w:val="36"/>
          <w:szCs w:val="36"/>
        </w:rPr>
      </w:pPr>
    </w:p>
    <w:p w14:paraId="4EA335A5" w14:textId="07E511D9" w:rsidR="003E1264" w:rsidRDefault="003E1264" w:rsidP="003E1264">
      <w:pPr>
        <w:jc w:val="center"/>
        <w:rPr>
          <w:rFonts w:ascii="Times New Roman" w:hAnsi="Times New Roman" w:cs="Times New Roman"/>
          <w:b/>
          <w:bCs/>
          <w:sz w:val="36"/>
          <w:szCs w:val="36"/>
        </w:rPr>
      </w:pPr>
      <w:r w:rsidRPr="0052326C">
        <w:rPr>
          <w:rFonts w:ascii="Times New Roman" w:hAnsi="Times New Roman" w:cs="Times New Roman"/>
          <w:b/>
          <w:bCs/>
          <w:sz w:val="36"/>
          <w:szCs w:val="36"/>
        </w:rPr>
        <w:t xml:space="preserve">Messetider </w:t>
      </w:r>
    </w:p>
    <w:p w14:paraId="6E078627" w14:textId="77777777" w:rsidR="0071249C" w:rsidRPr="0052326C" w:rsidRDefault="0071249C" w:rsidP="003E1264">
      <w:pPr>
        <w:jc w:val="center"/>
        <w:rPr>
          <w:rFonts w:ascii="Times New Roman" w:hAnsi="Times New Roman" w:cs="Times New Roman"/>
          <w:b/>
          <w:bCs/>
          <w:sz w:val="36"/>
          <w:szCs w:val="36"/>
        </w:rPr>
      </w:pPr>
    </w:p>
    <w:tbl>
      <w:tblPr>
        <w:tblW w:w="10292" w:type="dxa"/>
        <w:tblInd w:w="55" w:type="dxa"/>
        <w:tblLayout w:type="fixed"/>
        <w:tblCellMar>
          <w:top w:w="55" w:type="dxa"/>
          <w:left w:w="55" w:type="dxa"/>
          <w:bottom w:w="55" w:type="dxa"/>
          <w:right w:w="55" w:type="dxa"/>
        </w:tblCellMar>
        <w:tblLook w:val="0000" w:firstRow="0" w:lastRow="0" w:firstColumn="0" w:lastColumn="0" w:noHBand="0" w:noVBand="0"/>
      </w:tblPr>
      <w:tblGrid>
        <w:gridCol w:w="1531"/>
        <w:gridCol w:w="890"/>
        <w:gridCol w:w="1063"/>
        <w:gridCol w:w="6808"/>
      </w:tblGrid>
      <w:tr w:rsidR="00FB0CA3" w:rsidRPr="00706820" w14:paraId="0291012C" w14:textId="77777777" w:rsidTr="00AE52A8">
        <w:trPr>
          <w:trHeight w:val="407"/>
        </w:trPr>
        <w:tc>
          <w:tcPr>
            <w:tcW w:w="1531" w:type="dxa"/>
            <w:tcBorders>
              <w:top w:val="single" w:sz="1" w:space="0" w:color="000000"/>
              <w:left w:val="single" w:sz="1" w:space="0" w:color="000000"/>
              <w:bottom w:val="single" w:sz="1" w:space="0" w:color="000000"/>
            </w:tcBorders>
          </w:tcPr>
          <w:p w14:paraId="5109C71D" w14:textId="139E69A8" w:rsidR="00FB0CA3" w:rsidRPr="00730F74" w:rsidRDefault="00FB0CA3" w:rsidP="0048555B">
            <w:pPr>
              <w:pStyle w:val="Tabellinnhold"/>
              <w:rPr>
                <w:rFonts w:ascii="Times New Roman" w:hAnsi="Times New Roman" w:cs="Times New Roman"/>
                <w:sz w:val="32"/>
                <w:szCs w:val="32"/>
              </w:rPr>
            </w:pPr>
            <w:r>
              <w:rPr>
                <w:rFonts w:ascii="Times New Roman" w:hAnsi="Times New Roman" w:cs="Times New Roman"/>
                <w:sz w:val="32"/>
                <w:szCs w:val="32"/>
              </w:rPr>
              <w:t>Mandag</w:t>
            </w:r>
          </w:p>
        </w:tc>
        <w:tc>
          <w:tcPr>
            <w:tcW w:w="890" w:type="dxa"/>
            <w:tcBorders>
              <w:top w:val="single" w:sz="1" w:space="0" w:color="000000"/>
              <w:left w:val="single" w:sz="1" w:space="0" w:color="000000"/>
              <w:bottom w:val="single" w:sz="1" w:space="0" w:color="000000"/>
            </w:tcBorders>
          </w:tcPr>
          <w:p w14:paraId="7F28901A" w14:textId="2F55127B" w:rsidR="00FB0CA3" w:rsidRPr="00730F74" w:rsidRDefault="00A57585" w:rsidP="0048555B">
            <w:pPr>
              <w:pStyle w:val="Tabellinnhold"/>
              <w:rPr>
                <w:rFonts w:ascii="Times New Roman" w:eastAsia="Liberation Serif" w:hAnsi="Times New Roman" w:cs="Times New Roman"/>
                <w:sz w:val="32"/>
                <w:szCs w:val="32"/>
              </w:rPr>
            </w:pPr>
            <w:r>
              <w:rPr>
                <w:rFonts w:ascii="Times New Roman" w:eastAsia="Liberation Serif" w:hAnsi="Times New Roman" w:cs="Times New Roman"/>
                <w:sz w:val="32"/>
                <w:szCs w:val="32"/>
              </w:rPr>
              <w:t>26</w:t>
            </w:r>
            <w:r w:rsidR="006B541B">
              <w:rPr>
                <w:rFonts w:ascii="Times New Roman" w:eastAsia="Liberation Serif" w:hAnsi="Times New Roman" w:cs="Times New Roman"/>
                <w:sz w:val="32"/>
                <w:szCs w:val="32"/>
              </w:rPr>
              <w:t>/10</w:t>
            </w:r>
          </w:p>
        </w:tc>
        <w:tc>
          <w:tcPr>
            <w:tcW w:w="1063" w:type="dxa"/>
            <w:tcBorders>
              <w:top w:val="single" w:sz="1" w:space="0" w:color="000000"/>
              <w:left w:val="single" w:sz="1" w:space="0" w:color="000000"/>
              <w:bottom w:val="single" w:sz="1" w:space="0" w:color="000000"/>
            </w:tcBorders>
          </w:tcPr>
          <w:p w14:paraId="522D3D37" w14:textId="744AA1C7" w:rsidR="00FB0CA3" w:rsidRPr="00730F74" w:rsidRDefault="006B541B" w:rsidP="0048555B">
            <w:pPr>
              <w:pStyle w:val="Tabellinnhold"/>
              <w:rPr>
                <w:rFonts w:ascii="Times New Roman" w:hAnsi="Times New Roman" w:cs="Times New Roman"/>
                <w:sz w:val="32"/>
                <w:szCs w:val="32"/>
              </w:rPr>
            </w:pPr>
            <w:r>
              <w:rPr>
                <w:rFonts w:ascii="Times New Roman" w:hAnsi="Times New Roman" w:cs="Times New Roman"/>
                <w:sz w:val="32"/>
                <w:szCs w:val="32"/>
              </w:rPr>
              <w:t>18.00</w:t>
            </w:r>
          </w:p>
        </w:tc>
        <w:tc>
          <w:tcPr>
            <w:tcW w:w="6808" w:type="dxa"/>
            <w:tcBorders>
              <w:top w:val="single" w:sz="1" w:space="0" w:color="000000"/>
              <w:left w:val="single" w:sz="1" w:space="0" w:color="000000"/>
              <w:bottom w:val="single" w:sz="1" w:space="0" w:color="000000"/>
              <w:right w:val="single" w:sz="1" w:space="0" w:color="000000"/>
            </w:tcBorders>
          </w:tcPr>
          <w:p w14:paraId="2C9245EB" w14:textId="642A6646" w:rsidR="00FB0CA3" w:rsidRDefault="006B541B" w:rsidP="0048555B">
            <w:pPr>
              <w:rPr>
                <w:rFonts w:ascii="Times New Roman" w:hAnsi="Times New Roman" w:cs="Times New Roman"/>
                <w:bCs/>
                <w:sz w:val="32"/>
                <w:szCs w:val="32"/>
              </w:rPr>
            </w:pPr>
            <w:r>
              <w:rPr>
                <w:rFonts w:ascii="Times New Roman" w:hAnsi="Times New Roman" w:cs="Times New Roman"/>
                <w:bCs/>
                <w:sz w:val="32"/>
                <w:szCs w:val="32"/>
              </w:rPr>
              <w:t xml:space="preserve"> </w:t>
            </w:r>
            <w:r w:rsidRPr="00730F74">
              <w:rPr>
                <w:rFonts w:ascii="Times New Roman" w:hAnsi="Times New Roman" w:cs="Times New Roman"/>
                <w:bCs/>
                <w:sz w:val="32"/>
                <w:szCs w:val="32"/>
              </w:rPr>
              <w:t>Rosenkransandakt</w:t>
            </w:r>
            <w:r>
              <w:rPr>
                <w:rFonts w:ascii="Times New Roman" w:hAnsi="Times New Roman" w:cs="Times New Roman"/>
                <w:bCs/>
                <w:sz w:val="32"/>
                <w:szCs w:val="32"/>
              </w:rPr>
              <w:t xml:space="preserve"> - Filippinsk gruppe</w:t>
            </w:r>
          </w:p>
        </w:tc>
      </w:tr>
      <w:tr w:rsidR="004A55EF" w:rsidRPr="00706820" w14:paraId="29B4E6DE" w14:textId="77777777" w:rsidTr="00AE52A8">
        <w:trPr>
          <w:trHeight w:val="407"/>
        </w:trPr>
        <w:tc>
          <w:tcPr>
            <w:tcW w:w="1531" w:type="dxa"/>
            <w:tcBorders>
              <w:top w:val="single" w:sz="1" w:space="0" w:color="000000"/>
              <w:left w:val="single" w:sz="1" w:space="0" w:color="000000"/>
              <w:bottom w:val="single" w:sz="1" w:space="0" w:color="000000"/>
            </w:tcBorders>
          </w:tcPr>
          <w:p w14:paraId="79F7C3A9" w14:textId="213ADE51" w:rsidR="004A55EF" w:rsidRPr="00730F74" w:rsidRDefault="00F56E7C" w:rsidP="0048555B">
            <w:pPr>
              <w:pStyle w:val="Tabellinnhold"/>
              <w:rPr>
                <w:rFonts w:ascii="Times New Roman" w:hAnsi="Times New Roman" w:cs="Times New Roman"/>
                <w:sz w:val="32"/>
                <w:szCs w:val="32"/>
              </w:rPr>
            </w:pPr>
            <w:r w:rsidRPr="00730F74">
              <w:rPr>
                <w:rFonts w:ascii="Times New Roman" w:hAnsi="Times New Roman" w:cs="Times New Roman"/>
                <w:sz w:val="32"/>
                <w:szCs w:val="32"/>
              </w:rPr>
              <w:t>Tirsdag</w:t>
            </w:r>
          </w:p>
        </w:tc>
        <w:tc>
          <w:tcPr>
            <w:tcW w:w="890" w:type="dxa"/>
            <w:tcBorders>
              <w:top w:val="single" w:sz="1" w:space="0" w:color="000000"/>
              <w:left w:val="single" w:sz="1" w:space="0" w:color="000000"/>
              <w:bottom w:val="single" w:sz="1" w:space="0" w:color="000000"/>
            </w:tcBorders>
          </w:tcPr>
          <w:p w14:paraId="311A1492" w14:textId="7CE7B704" w:rsidR="004A55EF" w:rsidRPr="00730F74" w:rsidRDefault="00B2381E" w:rsidP="0048555B">
            <w:pPr>
              <w:pStyle w:val="Tabellinnhold"/>
              <w:rPr>
                <w:rFonts w:ascii="Times New Roman" w:eastAsia="Liberation Serif" w:hAnsi="Times New Roman" w:cs="Times New Roman"/>
                <w:sz w:val="32"/>
                <w:szCs w:val="32"/>
              </w:rPr>
            </w:pPr>
            <w:r>
              <w:rPr>
                <w:rFonts w:ascii="Times New Roman" w:eastAsia="Liberation Serif" w:hAnsi="Times New Roman" w:cs="Times New Roman"/>
                <w:sz w:val="32"/>
                <w:szCs w:val="32"/>
              </w:rPr>
              <w:t>2</w:t>
            </w:r>
            <w:r w:rsidR="00A57585">
              <w:rPr>
                <w:rFonts w:ascii="Times New Roman" w:eastAsia="Liberation Serif" w:hAnsi="Times New Roman" w:cs="Times New Roman"/>
                <w:sz w:val="32"/>
                <w:szCs w:val="32"/>
              </w:rPr>
              <w:t>7</w:t>
            </w:r>
            <w:r w:rsidR="008C035F">
              <w:rPr>
                <w:rFonts w:ascii="Times New Roman" w:eastAsia="Liberation Serif" w:hAnsi="Times New Roman" w:cs="Times New Roman"/>
                <w:sz w:val="32"/>
                <w:szCs w:val="32"/>
              </w:rPr>
              <w:t>/</w:t>
            </w:r>
            <w:r w:rsidR="006B541B">
              <w:rPr>
                <w:rFonts w:ascii="Times New Roman" w:eastAsia="Liberation Serif" w:hAnsi="Times New Roman" w:cs="Times New Roman"/>
                <w:sz w:val="32"/>
                <w:szCs w:val="32"/>
              </w:rPr>
              <w:t>10</w:t>
            </w:r>
          </w:p>
        </w:tc>
        <w:tc>
          <w:tcPr>
            <w:tcW w:w="1063" w:type="dxa"/>
            <w:tcBorders>
              <w:top w:val="single" w:sz="1" w:space="0" w:color="000000"/>
              <w:left w:val="single" w:sz="1" w:space="0" w:color="000000"/>
              <w:bottom w:val="single" w:sz="1" w:space="0" w:color="000000"/>
            </w:tcBorders>
          </w:tcPr>
          <w:p w14:paraId="5093E75A" w14:textId="77777777" w:rsidR="004A55EF" w:rsidRPr="00730F74" w:rsidRDefault="004A55EF" w:rsidP="0048555B">
            <w:pPr>
              <w:pStyle w:val="Tabellinnhold"/>
              <w:rPr>
                <w:rFonts w:ascii="Times New Roman" w:hAnsi="Times New Roman" w:cs="Times New Roman"/>
                <w:sz w:val="32"/>
                <w:szCs w:val="32"/>
              </w:rPr>
            </w:pPr>
            <w:r w:rsidRPr="00730F74">
              <w:rPr>
                <w:rFonts w:ascii="Times New Roman" w:hAnsi="Times New Roman" w:cs="Times New Roman"/>
                <w:sz w:val="32"/>
                <w:szCs w:val="32"/>
              </w:rPr>
              <w:t>18.00</w:t>
            </w:r>
          </w:p>
        </w:tc>
        <w:tc>
          <w:tcPr>
            <w:tcW w:w="6808" w:type="dxa"/>
            <w:tcBorders>
              <w:top w:val="single" w:sz="1" w:space="0" w:color="000000"/>
              <w:left w:val="single" w:sz="1" w:space="0" w:color="000000"/>
              <w:bottom w:val="single" w:sz="1" w:space="0" w:color="000000"/>
              <w:right w:val="single" w:sz="1" w:space="0" w:color="000000"/>
            </w:tcBorders>
          </w:tcPr>
          <w:p w14:paraId="551F3804" w14:textId="03847741" w:rsidR="004A55EF" w:rsidRPr="00730F74" w:rsidRDefault="00CC434B" w:rsidP="0048555B">
            <w:pPr>
              <w:rPr>
                <w:rFonts w:ascii="Times New Roman" w:hAnsi="Times New Roman" w:cs="Times New Roman"/>
                <w:sz w:val="32"/>
                <w:szCs w:val="32"/>
              </w:rPr>
            </w:pPr>
            <w:r>
              <w:rPr>
                <w:rFonts w:ascii="Times New Roman" w:hAnsi="Times New Roman" w:cs="Times New Roman"/>
                <w:bCs/>
                <w:sz w:val="32"/>
                <w:szCs w:val="32"/>
              </w:rPr>
              <w:t xml:space="preserve"> </w:t>
            </w:r>
            <w:r w:rsidR="00F67DC7" w:rsidRPr="00730F74">
              <w:rPr>
                <w:rFonts w:ascii="Times New Roman" w:hAnsi="Times New Roman" w:cs="Times New Roman"/>
                <w:bCs/>
                <w:sz w:val="32"/>
                <w:szCs w:val="32"/>
              </w:rPr>
              <w:t>Kveldsmesse</w:t>
            </w:r>
            <w:r w:rsidR="006E3BCE">
              <w:rPr>
                <w:rFonts w:ascii="Times New Roman" w:hAnsi="Times New Roman" w:cs="Times New Roman"/>
                <w:bCs/>
                <w:sz w:val="32"/>
                <w:szCs w:val="32"/>
              </w:rPr>
              <w:t xml:space="preserve">.  </w:t>
            </w:r>
          </w:p>
        </w:tc>
      </w:tr>
      <w:tr w:rsidR="002642AE" w:rsidRPr="00706820" w14:paraId="33C8C33C" w14:textId="77777777" w:rsidTr="00AE52A8">
        <w:trPr>
          <w:trHeight w:val="407"/>
        </w:trPr>
        <w:tc>
          <w:tcPr>
            <w:tcW w:w="1531" w:type="dxa"/>
            <w:tcBorders>
              <w:top w:val="single" w:sz="1" w:space="0" w:color="000000"/>
              <w:left w:val="single" w:sz="1" w:space="0" w:color="000000"/>
              <w:bottom w:val="single" w:sz="1" w:space="0" w:color="000000"/>
            </w:tcBorders>
          </w:tcPr>
          <w:p w14:paraId="73730B68" w14:textId="77777777" w:rsidR="002642AE" w:rsidRPr="00730F74" w:rsidRDefault="002642AE" w:rsidP="002642AE">
            <w:pPr>
              <w:pStyle w:val="Tabellinnhold"/>
              <w:rPr>
                <w:rFonts w:ascii="Times New Roman" w:hAnsi="Times New Roman" w:cs="Times New Roman"/>
                <w:sz w:val="32"/>
                <w:szCs w:val="32"/>
              </w:rPr>
            </w:pPr>
            <w:r w:rsidRPr="00730F74">
              <w:rPr>
                <w:rFonts w:ascii="Times New Roman" w:hAnsi="Times New Roman" w:cs="Times New Roman"/>
                <w:sz w:val="32"/>
                <w:szCs w:val="32"/>
              </w:rPr>
              <w:t xml:space="preserve">Onsdag </w:t>
            </w:r>
          </w:p>
        </w:tc>
        <w:tc>
          <w:tcPr>
            <w:tcW w:w="890" w:type="dxa"/>
            <w:tcBorders>
              <w:top w:val="single" w:sz="1" w:space="0" w:color="000000"/>
              <w:left w:val="single" w:sz="1" w:space="0" w:color="000000"/>
              <w:bottom w:val="single" w:sz="1" w:space="0" w:color="000000"/>
            </w:tcBorders>
          </w:tcPr>
          <w:p w14:paraId="1F899343" w14:textId="3DB9D821" w:rsidR="002642AE" w:rsidRPr="00CB6C6D" w:rsidRDefault="002642AE" w:rsidP="002642AE">
            <w:pPr>
              <w:pStyle w:val="Tabellinnhold"/>
              <w:rPr>
                <w:rFonts w:ascii="Times New Roman" w:hAnsi="Times New Roman" w:cs="Times New Roman"/>
                <w:sz w:val="32"/>
                <w:szCs w:val="32"/>
              </w:rPr>
            </w:pPr>
            <w:r w:rsidRPr="00CB6C6D">
              <w:rPr>
                <w:rFonts w:ascii="Times New Roman" w:hAnsi="Times New Roman" w:cs="Times New Roman"/>
                <w:sz w:val="32"/>
                <w:szCs w:val="32"/>
              </w:rPr>
              <w:t xml:space="preserve"> </w:t>
            </w:r>
            <w:r w:rsidR="00097990">
              <w:rPr>
                <w:rFonts w:ascii="Times New Roman" w:hAnsi="Times New Roman" w:cs="Times New Roman"/>
                <w:sz w:val="32"/>
                <w:szCs w:val="32"/>
              </w:rPr>
              <w:t>2</w:t>
            </w:r>
            <w:r w:rsidR="00A57585">
              <w:rPr>
                <w:rFonts w:ascii="Times New Roman" w:hAnsi="Times New Roman" w:cs="Times New Roman"/>
                <w:sz w:val="32"/>
                <w:szCs w:val="32"/>
              </w:rPr>
              <w:t>8</w:t>
            </w:r>
            <w:r w:rsidR="008C035F">
              <w:rPr>
                <w:rFonts w:ascii="Times New Roman" w:hAnsi="Times New Roman" w:cs="Times New Roman"/>
                <w:sz w:val="32"/>
                <w:szCs w:val="32"/>
              </w:rPr>
              <w:t>/</w:t>
            </w:r>
            <w:r w:rsidR="006B541B">
              <w:rPr>
                <w:rFonts w:ascii="Times New Roman" w:hAnsi="Times New Roman" w:cs="Times New Roman"/>
                <w:sz w:val="32"/>
                <w:szCs w:val="32"/>
              </w:rPr>
              <w:t>10</w:t>
            </w:r>
          </w:p>
        </w:tc>
        <w:tc>
          <w:tcPr>
            <w:tcW w:w="1063" w:type="dxa"/>
            <w:tcBorders>
              <w:top w:val="single" w:sz="1" w:space="0" w:color="000000"/>
              <w:left w:val="single" w:sz="1" w:space="0" w:color="000000"/>
              <w:bottom w:val="single" w:sz="1" w:space="0" w:color="000000"/>
            </w:tcBorders>
          </w:tcPr>
          <w:p w14:paraId="787CE1EB" w14:textId="53AD7BA2" w:rsidR="006B541B" w:rsidRDefault="006B541B" w:rsidP="002642AE">
            <w:pPr>
              <w:pStyle w:val="Tabellinnhold"/>
              <w:rPr>
                <w:rFonts w:ascii="Times New Roman" w:hAnsi="Times New Roman" w:cs="Times New Roman"/>
                <w:sz w:val="32"/>
                <w:szCs w:val="32"/>
              </w:rPr>
            </w:pPr>
            <w:r>
              <w:rPr>
                <w:rFonts w:ascii="Times New Roman" w:hAnsi="Times New Roman" w:cs="Times New Roman"/>
                <w:sz w:val="32"/>
                <w:szCs w:val="32"/>
              </w:rPr>
              <w:t>17.15</w:t>
            </w:r>
          </w:p>
          <w:p w14:paraId="1A72920F" w14:textId="77777777" w:rsidR="00F31295" w:rsidRDefault="002642AE" w:rsidP="002642AE">
            <w:pPr>
              <w:pStyle w:val="Tabellinnhold"/>
              <w:rPr>
                <w:rFonts w:ascii="Times New Roman" w:hAnsi="Times New Roman" w:cs="Times New Roman"/>
                <w:sz w:val="32"/>
                <w:szCs w:val="32"/>
              </w:rPr>
            </w:pPr>
            <w:r w:rsidRPr="00730F74">
              <w:rPr>
                <w:rFonts w:ascii="Times New Roman" w:hAnsi="Times New Roman" w:cs="Times New Roman"/>
                <w:sz w:val="32"/>
                <w:szCs w:val="32"/>
              </w:rPr>
              <w:t>18.00</w:t>
            </w:r>
          </w:p>
          <w:p w14:paraId="57890F3F" w14:textId="06429AB1" w:rsidR="006B541B" w:rsidRPr="00730F74" w:rsidRDefault="006B541B" w:rsidP="002642AE">
            <w:pPr>
              <w:pStyle w:val="Tabellinnhold"/>
              <w:rPr>
                <w:rFonts w:ascii="Times New Roman" w:hAnsi="Times New Roman" w:cs="Times New Roman"/>
                <w:sz w:val="32"/>
                <w:szCs w:val="32"/>
              </w:rPr>
            </w:pPr>
            <w:r>
              <w:rPr>
                <w:rFonts w:ascii="Times New Roman" w:hAnsi="Times New Roman" w:cs="Times New Roman"/>
                <w:sz w:val="32"/>
                <w:szCs w:val="32"/>
              </w:rPr>
              <w:t>18.30</w:t>
            </w:r>
          </w:p>
        </w:tc>
        <w:tc>
          <w:tcPr>
            <w:tcW w:w="6808" w:type="dxa"/>
            <w:tcBorders>
              <w:top w:val="single" w:sz="1" w:space="0" w:color="000000"/>
              <w:left w:val="single" w:sz="1" w:space="0" w:color="000000"/>
              <w:bottom w:val="single" w:sz="1" w:space="0" w:color="000000"/>
              <w:right w:val="single" w:sz="1" w:space="0" w:color="000000"/>
            </w:tcBorders>
          </w:tcPr>
          <w:p w14:paraId="5CCB99D6" w14:textId="78CAE8A8" w:rsidR="006B541B" w:rsidRDefault="002642AE" w:rsidP="002642AE">
            <w:pPr>
              <w:rPr>
                <w:rFonts w:ascii="Times New Roman" w:hAnsi="Times New Roman" w:cs="Times New Roman"/>
                <w:bCs/>
                <w:sz w:val="32"/>
                <w:szCs w:val="32"/>
              </w:rPr>
            </w:pPr>
            <w:r>
              <w:rPr>
                <w:rFonts w:ascii="Times New Roman" w:hAnsi="Times New Roman" w:cs="Times New Roman"/>
                <w:bCs/>
                <w:sz w:val="32"/>
                <w:szCs w:val="32"/>
              </w:rPr>
              <w:t xml:space="preserve"> </w:t>
            </w:r>
            <w:r w:rsidR="006B541B" w:rsidRPr="001B6C33">
              <w:rPr>
                <w:rFonts w:ascii="Times New Roman" w:hAnsi="Times New Roman" w:cs="Times New Roman"/>
                <w:sz w:val="32"/>
                <w:szCs w:val="32"/>
              </w:rPr>
              <w:t>Rosenkransandakt</w:t>
            </w:r>
            <w:r w:rsidR="00D626D3">
              <w:rPr>
                <w:rFonts w:ascii="Times New Roman" w:hAnsi="Times New Roman" w:cs="Times New Roman"/>
                <w:sz w:val="32"/>
                <w:szCs w:val="32"/>
              </w:rPr>
              <w:t xml:space="preserve"> -</w:t>
            </w:r>
            <w:r w:rsidR="00D626D3" w:rsidRPr="001B6C33">
              <w:rPr>
                <w:rFonts w:ascii="Times New Roman" w:hAnsi="Times New Roman" w:cs="Times New Roman"/>
                <w:sz w:val="32"/>
                <w:szCs w:val="32"/>
              </w:rPr>
              <w:t xml:space="preserve"> Vietnamesisk gruppe</w:t>
            </w:r>
          </w:p>
          <w:p w14:paraId="06688AFA" w14:textId="217530DD" w:rsidR="00A0479D" w:rsidRDefault="006B541B" w:rsidP="002642AE">
            <w:pPr>
              <w:rPr>
                <w:rFonts w:ascii="Times New Roman" w:hAnsi="Times New Roman" w:cs="Times New Roman"/>
                <w:bCs/>
                <w:sz w:val="32"/>
                <w:szCs w:val="32"/>
              </w:rPr>
            </w:pPr>
            <w:r>
              <w:rPr>
                <w:rFonts w:ascii="Times New Roman" w:hAnsi="Times New Roman" w:cs="Times New Roman"/>
                <w:bCs/>
                <w:sz w:val="32"/>
                <w:szCs w:val="32"/>
              </w:rPr>
              <w:t xml:space="preserve"> </w:t>
            </w:r>
            <w:r w:rsidR="002642AE" w:rsidRPr="00730F74">
              <w:rPr>
                <w:rFonts w:ascii="Times New Roman" w:hAnsi="Times New Roman" w:cs="Times New Roman"/>
                <w:bCs/>
                <w:sz w:val="32"/>
                <w:szCs w:val="32"/>
              </w:rPr>
              <w:t>Kveldsmesse</w:t>
            </w:r>
          </w:p>
          <w:p w14:paraId="5FAABAAF" w14:textId="705F9391" w:rsidR="006B541B" w:rsidRPr="00794107" w:rsidRDefault="006B541B" w:rsidP="002642AE">
            <w:pPr>
              <w:rPr>
                <w:rFonts w:ascii="Times New Roman" w:hAnsi="Times New Roman" w:cs="Times New Roman"/>
                <w:bCs/>
                <w:sz w:val="32"/>
                <w:szCs w:val="32"/>
              </w:rPr>
            </w:pPr>
            <w:r>
              <w:rPr>
                <w:rFonts w:ascii="Times New Roman" w:hAnsi="Times New Roman" w:cs="Times New Roman"/>
                <w:sz w:val="32"/>
                <w:szCs w:val="32"/>
              </w:rPr>
              <w:t xml:space="preserve"> </w:t>
            </w:r>
            <w:r w:rsidRPr="001B6C33">
              <w:rPr>
                <w:rFonts w:ascii="Times New Roman" w:hAnsi="Times New Roman" w:cs="Times New Roman"/>
                <w:sz w:val="32"/>
                <w:szCs w:val="32"/>
              </w:rPr>
              <w:t>Rosenkransandakt</w:t>
            </w:r>
            <w:r w:rsidR="004B02BE" w:rsidRPr="001B6C33">
              <w:rPr>
                <w:rFonts w:ascii="Times New Roman" w:hAnsi="Times New Roman" w:cs="Times New Roman"/>
                <w:sz w:val="32"/>
                <w:szCs w:val="32"/>
              </w:rPr>
              <w:t>– Polsk gruppe</w:t>
            </w:r>
          </w:p>
        </w:tc>
      </w:tr>
      <w:tr w:rsidR="002642AE" w:rsidRPr="00706820" w14:paraId="0E9EF4E7" w14:textId="77777777" w:rsidTr="00AE52A8">
        <w:trPr>
          <w:trHeight w:val="424"/>
        </w:trPr>
        <w:tc>
          <w:tcPr>
            <w:tcW w:w="1531" w:type="dxa"/>
            <w:tcBorders>
              <w:left w:val="single" w:sz="1" w:space="0" w:color="000000"/>
              <w:bottom w:val="single" w:sz="1" w:space="0" w:color="000000"/>
            </w:tcBorders>
          </w:tcPr>
          <w:p w14:paraId="37F6B1B5" w14:textId="02682B6C" w:rsidR="002642AE" w:rsidRPr="00730F74" w:rsidRDefault="002642AE" w:rsidP="002642AE">
            <w:pPr>
              <w:pStyle w:val="Tabellinnhold"/>
              <w:rPr>
                <w:rFonts w:ascii="Times New Roman" w:hAnsi="Times New Roman" w:cs="Times New Roman"/>
                <w:sz w:val="32"/>
                <w:szCs w:val="32"/>
              </w:rPr>
            </w:pPr>
            <w:r w:rsidRPr="00730F74">
              <w:rPr>
                <w:rFonts w:ascii="Times New Roman" w:hAnsi="Times New Roman" w:cs="Times New Roman"/>
                <w:sz w:val="32"/>
                <w:szCs w:val="32"/>
              </w:rPr>
              <w:t>Torsdag</w:t>
            </w:r>
          </w:p>
        </w:tc>
        <w:tc>
          <w:tcPr>
            <w:tcW w:w="890" w:type="dxa"/>
            <w:tcBorders>
              <w:left w:val="single" w:sz="1" w:space="0" w:color="000000"/>
              <w:bottom w:val="single" w:sz="1" w:space="0" w:color="000000"/>
            </w:tcBorders>
          </w:tcPr>
          <w:p w14:paraId="0E0C4F96" w14:textId="654DCE89" w:rsidR="002642AE" w:rsidRPr="00CB6C6D" w:rsidRDefault="00097990" w:rsidP="002642AE">
            <w:pPr>
              <w:pStyle w:val="Tabellinnhold"/>
              <w:rPr>
                <w:rFonts w:ascii="Times New Roman" w:hAnsi="Times New Roman" w:cs="Times New Roman"/>
                <w:sz w:val="32"/>
                <w:szCs w:val="32"/>
              </w:rPr>
            </w:pPr>
            <w:r>
              <w:rPr>
                <w:rFonts w:ascii="Times New Roman" w:hAnsi="Times New Roman" w:cs="Times New Roman"/>
                <w:sz w:val="32"/>
                <w:szCs w:val="32"/>
              </w:rPr>
              <w:t>2</w:t>
            </w:r>
            <w:r w:rsidR="00A57585">
              <w:rPr>
                <w:rFonts w:ascii="Times New Roman" w:hAnsi="Times New Roman" w:cs="Times New Roman"/>
                <w:sz w:val="32"/>
                <w:szCs w:val="32"/>
              </w:rPr>
              <w:t>9</w:t>
            </w:r>
            <w:r w:rsidR="008C035F">
              <w:rPr>
                <w:rFonts w:ascii="Times New Roman" w:hAnsi="Times New Roman" w:cs="Times New Roman"/>
                <w:sz w:val="32"/>
                <w:szCs w:val="32"/>
              </w:rPr>
              <w:t>/</w:t>
            </w:r>
            <w:r w:rsidR="00BF04A3">
              <w:rPr>
                <w:rFonts w:ascii="Times New Roman" w:hAnsi="Times New Roman" w:cs="Times New Roman"/>
                <w:sz w:val="32"/>
                <w:szCs w:val="32"/>
              </w:rPr>
              <w:t>10</w:t>
            </w:r>
          </w:p>
        </w:tc>
        <w:tc>
          <w:tcPr>
            <w:tcW w:w="1063" w:type="dxa"/>
            <w:tcBorders>
              <w:left w:val="single" w:sz="1" w:space="0" w:color="000000"/>
              <w:bottom w:val="single" w:sz="1" w:space="0" w:color="000000"/>
            </w:tcBorders>
          </w:tcPr>
          <w:p w14:paraId="0955F760" w14:textId="6F12FA81" w:rsidR="002642AE" w:rsidRPr="00730F74" w:rsidRDefault="00F31295" w:rsidP="002642AE">
            <w:pPr>
              <w:pStyle w:val="Tabellinnhold"/>
              <w:rPr>
                <w:rFonts w:ascii="Times New Roman" w:hAnsi="Times New Roman" w:cs="Times New Roman"/>
                <w:sz w:val="32"/>
                <w:szCs w:val="32"/>
              </w:rPr>
            </w:pPr>
            <w:r>
              <w:rPr>
                <w:rFonts w:ascii="Times New Roman" w:hAnsi="Times New Roman" w:cs="Times New Roman"/>
                <w:sz w:val="32"/>
                <w:szCs w:val="32"/>
              </w:rPr>
              <w:t xml:space="preserve">17.00 </w:t>
            </w:r>
            <w:r w:rsidR="002642AE" w:rsidRPr="00730F74">
              <w:rPr>
                <w:rFonts w:ascii="Times New Roman" w:hAnsi="Times New Roman" w:cs="Times New Roman"/>
                <w:sz w:val="32"/>
                <w:szCs w:val="32"/>
              </w:rPr>
              <w:t>18.00</w:t>
            </w:r>
          </w:p>
        </w:tc>
        <w:tc>
          <w:tcPr>
            <w:tcW w:w="6808" w:type="dxa"/>
            <w:tcBorders>
              <w:left w:val="single" w:sz="1" w:space="0" w:color="000000"/>
              <w:bottom w:val="single" w:sz="1" w:space="0" w:color="000000"/>
              <w:right w:val="single" w:sz="1" w:space="0" w:color="000000"/>
            </w:tcBorders>
          </w:tcPr>
          <w:p w14:paraId="08CCE97D" w14:textId="323FA286" w:rsidR="00F31295" w:rsidRDefault="00F00B5B" w:rsidP="002642AE">
            <w:pPr>
              <w:pStyle w:val="Tabellinnhold"/>
              <w:rPr>
                <w:rFonts w:ascii="Times New Roman" w:hAnsi="Times New Roman" w:cs="Times New Roman"/>
                <w:bCs/>
                <w:sz w:val="32"/>
                <w:szCs w:val="32"/>
              </w:rPr>
            </w:pPr>
            <w:r>
              <w:rPr>
                <w:rFonts w:ascii="Times New Roman" w:hAnsi="Times New Roman" w:cs="Times New Roman"/>
                <w:bCs/>
                <w:sz w:val="32"/>
                <w:szCs w:val="32"/>
              </w:rPr>
              <w:t xml:space="preserve"> </w:t>
            </w:r>
            <w:r w:rsidR="00A0479D" w:rsidRPr="001B6C33">
              <w:rPr>
                <w:rFonts w:ascii="Times New Roman" w:hAnsi="Times New Roman" w:cs="Times New Roman"/>
                <w:sz w:val="32"/>
                <w:szCs w:val="32"/>
              </w:rPr>
              <w:t>Rosenkransandakt</w:t>
            </w:r>
            <w:r w:rsidR="004B02BE">
              <w:rPr>
                <w:rFonts w:ascii="Times New Roman" w:hAnsi="Times New Roman" w:cs="Times New Roman"/>
                <w:sz w:val="32"/>
                <w:szCs w:val="32"/>
              </w:rPr>
              <w:t xml:space="preserve"> </w:t>
            </w:r>
            <w:r w:rsidR="000B56FC">
              <w:rPr>
                <w:rFonts w:ascii="Times New Roman" w:hAnsi="Times New Roman" w:cs="Times New Roman"/>
                <w:sz w:val="32"/>
                <w:szCs w:val="32"/>
              </w:rPr>
              <w:t>- Afrikansk gruppe</w:t>
            </w:r>
          </w:p>
          <w:p w14:paraId="41FFD519" w14:textId="53CC7C50" w:rsidR="002642AE" w:rsidRPr="00730F74" w:rsidRDefault="00A0479D" w:rsidP="002642AE">
            <w:pPr>
              <w:pStyle w:val="Tabellinnhold"/>
              <w:rPr>
                <w:rFonts w:ascii="Times New Roman" w:hAnsi="Times New Roman" w:cs="Times New Roman"/>
                <w:sz w:val="32"/>
                <w:szCs w:val="32"/>
              </w:rPr>
            </w:pPr>
            <w:r>
              <w:rPr>
                <w:rFonts w:ascii="Times New Roman" w:hAnsi="Times New Roman" w:cs="Times New Roman"/>
                <w:bCs/>
                <w:sz w:val="32"/>
                <w:szCs w:val="32"/>
              </w:rPr>
              <w:t xml:space="preserve"> </w:t>
            </w:r>
            <w:r w:rsidR="002642AE" w:rsidRPr="00730F74">
              <w:rPr>
                <w:rFonts w:ascii="Times New Roman" w:hAnsi="Times New Roman" w:cs="Times New Roman"/>
                <w:bCs/>
                <w:sz w:val="32"/>
                <w:szCs w:val="32"/>
              </w:rPr>
              <w:t>Kveldsmesse og sakramentsandakt</w:t>
            </w:r>
            <w:r w:rsidR="002642AE">
              <w:rPr>
                <w:rFonts w:ascii="Times New Roman" w:hAnsi="Times New Roman" w:cs="Times New Roman"/>
                <w:bCs/>
                <w:sz w:val="32"/>
                <w:szCs w:val="32"/>
              </w:rPr>
              <w:t xml:space="preserve">.  </w:t>
            </w:r>
          </w:p>
        </w:tc>
      </w:tr>
      <w:tr w:rsidR="002642AE" w:rsidRPr="00706820" w14:paraId="569F9FBB" w14:textId="77777777" w:rsidTr="00B90CE9">
        <w:trPr>
          <w:trHeight w:val="331"/>
        </w:trPr>
        <w:tc>
          <w:tcPr>
            <w:tcW w:w="1531" w:type="dxa"/>
            <w:tcBorders>
              <w:left w:val="single" w:sz="1" w:space="0" w:color="000000"/>
              <w:bottom w:val="single" w:sz="1" w:space="0" w:color="000000"/>
            </w:tcBorders>
          </w:tcPr>
          <w:p w14:paraId="03260D13" w14:textId="227CE3BE" w:rsidR="002642AE" w:rsidRPr="00730F74" w:rsidRDefault="002642AE" w:rsidP="002642AE">
            <w:pPr>
              <w:pStyle w:val="Tabellinnhold"/>
              <w:rPr>
                <w:rFonts w:ascii="Times New Roman" w:hAnsi="Times New Roman" w:cs="Times New Roman"/>
                <w:sz w:val="32"/>
                <w:szCs w:val="32"/>
              </w:rPr>
            </w:pPr>
            <w:r w:rsidRPr="00730F74">
              <w:rPr>
                <w:rFonts w:ascii="Times New Roman" w:hAnsi="Times New Roman" w:cs="Times New Roman"/>
                <w:sz w:val="32"/>
                <w:szCs w:val="32"/>
              </w:rPr>
              <w:t>Fredag</w:t>
            </w:r>
          </w:p>
        </w:tc>
        <w:tc>
          <w:tcPr>
            <w:tcW w:w="890" w:type="dxa"/>
            <w:tcBorders>
              <w:left w:val="single" w:sz="1" w:space="0" w:color="000000"/>
              <w:bottom w:val="single" w:sz="1" w:space="0" w:color="000000"/>
            </w:tcBorders>
          </w:tcPr>
          <w:p w14:paraId="65D04C7F" w14:textId="19699B3E" w:rsidR="002642AE" w:rsidRPr="00CB6C6D" w:rsidRDefault="00097990" w:rsidP="002642AE">
            <w:pPr>
              <w:pStyle w:val="Tabellinnhold"/>
              <w:rPr>
                <w:rFonts w:ascii="Times New Roman" w:hAnsi="Times New Roman" w:cs="Times New Roman"/>
                <w:sz w:val="32"/>
                <w:szCs w:val="32"/>
              </w:rPr>
            </w:pPr>
            <w:r>
              <w:rPr>
                <w:rFonts w:ascii="Times New Roman" w:hAnsi="Times New Roman" w:cs="Times New Roman"/>
                <w:sz w:val="32"/>
                <w:szCs w:val="32"/>
              </w:rPr>
              <w:t>3</w:t>
            </w:r>
            <w:r w:rsidR="00A57585">
              <w:rPr>
                <w:rFonts w:ascii="Times New Roman" w:hAnsi="Times New Roman" w:cs="Times New Roman"/>
                <w:sz w:val="32"/>
                <w:szCs w:val="32"/>
              </w:rPr>
              <w:t>0</w:t>
            </w:r>
            <w:r w:rsidR="008C035F">
              <w:rPr>
                <w:rFonts w:ascii="Times New Roman" w:hAnsi="Times New Roman" w:cs="Times New Roman"/>
                <w:sz w:val="32"/>
                <w:szCs w:val="32"/>
              </w:rPr>
              <w:t>/</w:t>
            </w:r>
            <w:r w:rsidR="00BF04A3">
              <w:rPr>
                <w:rFonts w:ascii="Times New Roman" w:hAnsi="Times New Roman" w:cs="Times New Roman"/>
                <w:sz w:val="32"/>
                <w:szCs w:val="32"/>
              </w:rPr>
              <w:t>10</w:t>
            </w:r>
          </w:p>
        </w:tc>
        <w:tc>
          <w:tcPr>
            <w:tcW w:w="1063" w:type="dxa"/>
            <w:tcBorders>
              <w:left w:val="single" w:sz="1" w:space="0" w:color="000000"/>
              <w:bottom w:val="single" w:sz="1" w:space="0" w:color="000000"/>
            </w:tcBorders>
          </w:tcPr>
          <w:p w14:paraId="32645BEB" w14:textId="5A0D4AB9" w:rsidR="002642AE" w:rsidRDefault="00083CC0" w:rsidP="002642AE">
            <w:pPr>
              <w:pStyle w:val="Tabellinnhold"/>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r w:rsidR="002642AE">
              <w:rPr>
                <w:rFonts w:ascii="Times New Roman" w:eastAsia="Times New Roman" w:hAnsi="Times New Roman" w:cs="Times New Roman"/>
                <w:sz w:val="32"/>
                <w:szCs w:val="32"/>
              </w:rPr>
              <w:t>11.00</w:t>
            </w:r>
          </w:p>
          <w:p w14:paraId="00584E28" w14:textId="77777777" w:rsidR="00F31295" w:rsidRDefault="00F31295" w:rsidP="002642AE">
            <w:pPr>
              <w:pStyle w:val="Tabellinnhold"/>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1</w:t>
            </w:r>
            <w:r w:rsidR="00083CC0">
              <w:rPr>
                <w:rFonts w:ascii="Times New Roman" w:eastAsia="Times New Roman" w:hAnsi="Times New Roman" w:cs="Times New Roman"/>
                <w:sz w:val="32"/>
                <w:szCs w:val="32"/>
              </w:rPr>
              <w:t>7</w:t>
            </w:r>
            <w:r>
              <w:rPr>
                <w:rFonts w:ascii="Times New Roman" w:eastAsia="Times New Roman" w:hAnsi="Times New Roman" w:cs="Times New Roman"/>
                <w:sz w:val="32"/>
                <w:szCs w:val="32"/>
              </w:rPr>
              <w:t>.00</w:t>
            </w:r>
          </w:p>
          <w:p w14:paraId="01299A10" w14:textId="6852ECD4" w:rsidR="00794107" w:rsidRPr="00B90CE9" w:rsidRDefault="00794107" w:rsidP="002642AE">
            <w:pPr>
              <w:pStyle w:val="Tabellinnhold"/>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18.00</w:t>
            </w:r>
          </w:p>
        </w:tc>
        <w:tc>
          <w:tcPr>
            <w:tcW w:w="6808" w:type="dxa"/>
            <w:tcBorders>
              <w:left w:val="single" w:sz="1" w:space="0" w:color="000000"/>
              <w:bottom w:val="single" w:sz="1" w:space="0" w:color="000000"/>
              <w:right w:val="single" w:sz="1" w:space="0" w:color="000000"/>
            </w:tcBorders>
          </w:tcPr>
          <w:p w14:paraId="549FAF6D" w14:textId="79309D01" w:rsidR="002642AE" w:rsidRDefault="002642AE" w:rsidP="002642AE">
            <w:pPr>
              <w:rPr>
                <w:rFonts w:ascii="Times New Roman" w:hAnsi="Times New Roman" w:cs="Times New Roman"/>
                <w:sz w:val="32"/>
                <w:szCs w:val="32"/>
              </w:rPr>
            </w:pPr>
            <w:r>
              <w:rPr>
                <w:rFonts w:ascii="Times New Roman" w:hAnsi="Times New Roman" w:cs="Times New Roman"/>
                <w:sz w:val="32"/>
                <w:szCs w:val="32"/>
              </w:rPr>
              <w:t xml:space="preserve"> </w:t>
            </w:r>
            <w:r w:rsidRPr="00730F74">
              <w:rPr>
                <w:rFonts w:ascii="Times New Roman" w:hAnsi="Times New Roman" w:cs="Times New Roman"/>
                <w:sz w:val="32"/>
                <w:szCs w:val="32"/>
              </w:rPr>
              <w:t>Formiddagsmesse</w:t>
            </w:r>
            <w:r>
              <w:rPr>
                <w:rFonts w:ascii="Times New Roman" w:hAnsi="Times New Roman" w:cs="Times New Roman"/>
                <w:sz w:val="32"/>
                <w:szCs w:val="32"/>
              </w:rPr>
              <w:t xml:space="preserve"> </w:t>
            </w:r>
            <w:r w:rsidR="00B95ACB">
              <w:rPr>
                <w:rFonts w:ascii="Times New Roman" w:hAnsi="Times New Roman" w:cs="Times New Roman"/>
                <w:sz w:val="32"/>
                <w:szCs w:val="32"/>
              </w:rPr>
              <w:t>–</w:t>
            </w:r>
            <w:r w:rsidR="005C29D8">
              <w:rPr>
                <w:rFonts w:ascii="Times New Roman" w:hAnsi="Times New Roman" w:cs="Times New Roman"/>
                <w:sz w:val="32"/>
                <w:szCs w:val="32"/>
              </w:rPr>
              <w:t xml:space="preserve"> </w:t>
            </w:r>
            <w:r w:rsidR="00E2618B">
              <w:rPr>
                <w:rFonts w:ascii="Times New Roman" w:hAnsi="Times New Roman" w:cs="Times New Roman"/>
                <w:sz w:val="32"/>
                <w:szCs w:val="32"/>
              </w:rPr>
              <w:t>Kirkekaffe</w:t>
            </w:r>
            <w:r w:rsidR="00B95ACB">
              <w:rPr>
                <w:rFonts w:ascii="Times New Roman" w:hAnsi="Times New Roman" w:cs="Times New Roman"/>
                <w:sz w:val="32"/>
                <w:szCs w:val="32"/>
              </w:rPr>
              <w:t xml:space="preserve"> </w:t>
            </w:r>
          </w:p>
          <w:p w14:paraId="10C67EB0" w14:textId="77777777" w:rsidR="00F31295" w:rsidRDefault="00F31295" w:rsidP="002642AE">
            <w:pPr>
              <w:rPr>
                <w:rFonts w:ascii="Times New Roman" w:hAnsi="Times New Roman" w:cs="Times New Roman"/>
                <w:sz w:val="32"/>
                <w:szCs w:val="32"/>
              </w:rPr>
            </w:pPr>
            <w:r>
              <w:rPr>
                <w:rFonts w:ascii="Times New Roman" w:hAnsi="Times New Roman" w:cs="Times New Roman"/>
                <w:sz w:val="32"/>
                <w:szCs w:val="32"/>
              </w:rPr>
              <w:t xml:space="preserve"> </w:t>
            </w:r>
            <w:r w:rsidR="00083CC0">
              <w:rPr>
                <w:rFonts w:ascii="Times New Roman" w:hAnsi="Times New Roman" w:cs="Times New Roman"/>
                <w:sz w:val="32"/>
                <w:szCs w:val="32"/>
              </w:rPr>
              <w:t>Skriftemål</w:t>
            </w:r>
          </w:p>
          <w:p w14:paraId="0AF43B9D" w14:textId="2601B727" w:rsidR="00794107" w:rsidRPr="002F1818" w:rsidRDefault="002F1818" w:rsidP="002642AE">
            <w:pPr>
              <w:rPr>
                <w:rFonts w:ascii="Times New Roman" w:hAnsi="Times New Roman" w:cs="Times New Roman"/>
                <w:bCs/>
                <w:sz w:val="32"/>
                <w:szCs w:val="32"/>
              </w:rPr>
            </w:pPr>
            <w:r>
              <w:rPr>
                <w:rFonts w:ascii="Times New Roman" w:hAnsi="Times New Roman" w:cs="Times New Roman"/>
                <w:sz w:val="32"/>
                <w:szCs w:val="32"/>
              </w:rPr>
              <w:t xml:space="preserve"> </w:t>
            </w:r>
            <w:r w:rsidRPr="00730F74">
              <w:rPr>
                <w:rFonts w:ascii="Times New Roman" w:hAnsi="Times New Roman" w:cs="Times New Roman"/>
                <w:bCs/>
                <w:sz w:val="32"/>
                <w:szCs w:val="32"/>
              </w:rPr>
              <w:t>Rosenkransandakt</w:t>
            </w:r>
            <w:r>
              <w:rPr>
                <w:rFonts w:ascii="Times New Roman" w:hAnsi="Times New Roman" w:cs="Times New Roman"/>
                <w:bCs/>
                <w:sz w:val="32"/>
                <w:szCs w:val="32"/>
              </w:rPr>
              <w:t xml:space="preserve"> -</w:t>
            </w:r>
            <w:r w:rsidR="000E0A6B">
              <w:rPr>
                <w:rFonts w:ascii="Times New Roman" w:hAnsi="Times New Roman" w:cs="Times New Roman"/>
                <w:bCs/>
                <w:sz w:val="32"/>
                <w:szCs w:val="32"/>
              </w:rPr>
              <w:t xml:space="preserve"> </w:t>
            </w:r>
            <w:r>
              <w:rPr>
                <w:rFonts w:ascii="Times New Roman" w:hAnsi="Times New Roman" w:cs="Times New Roman"/>
                <w:bCs/>
                <w:sz w:val="32"/>
                <w:szCs w:val="32"/>
              </w:rPr>
              <w:t>kaldeisk gruppe</w:t>
            </w:r>
          </w:p>
        </w:tc>
      </w:tr>
      <w:tr w:rsidR="002642AE" w:rsidRPr="00706820" w14:paraId="6F874F23" w14:textId="77777777" w:rsidTr="00B90CE9">
        <w:trPr>
          <w:trHeight w:val="519"/>
        </w:trPr>
        <w:tc>
          <w:tcPr>
            <w:tcW w:w="1531" w:type="dxa"/>
            <w:tcBorders>
              <w:left w:val="single" w:sz="1" w:space="0" w:color="000000"/>
              <w:bottom w:val="single" w:sz="2" w:space="0" w:color="000000"/>
            </w:tcBorders>
          </w:tcPr>
          <w:p w14:paraId="44BFB924" w14:textId="3F35B6C6" w:rsidR="002642AE" w:rsidRPr="00730F74" w:rsidRDefault="002642AE" w:rsidP="002642AE">
            <w:pPr>
              <w:pStyle w:val="Tabellinnhold"/>
              <w:rPr>
                <w:rFonts w:ascii="Times New Roman" w:hAnsi="Times New Roman" w:cs="Times New Roman"/>
                <w:sz w:val="32"/>
                <w:szCs w:val="32"/>
              </w:rPr>
            </w:pPr>
            <w:r w:rsidRPr="00730F74">
              <w:rPr>
                <w:rFonts w:ascii="Times New Roman" w:hAnsi="Times New Roman" w:cs="Times New Roman"/>
                <w:sz w:val="32"/>
                <w:szCs w:val="32"/>
              </w:rPr>
              <w:t>Lørdag</w:t>
            </w:r>
          </w:p>
        </w:tc>
        <w:tc>
          <w:tcPr>
            <w:tcW w:w="890" w:type="dxa"/>
            <w:tcBorders>
              <w:left w:val="single" w:sz="1" w:space="0" w:color="000000"/>
              <w:bottom w:val="single" w:sz="2" w:space="0" w:color="000000"/>
            </w:tcBorders>
          </w:tcPr>
          <w:p w14:paraId="0A2E60F7" w14:textId="337837BC" w:rsidR="002642AE" w:rsidRPr="00CB6C6D" w:rsidRDefault="00A57585" w:rsidP="002642AE">
            <w:pPr>
              <w:pStyle w:val="Tabellinnhold"/>
              <w:rPr>
                <w:rFonts w:ascii="Times New Roman" w:eastAsia="Liberation Serif;Times New Roma" w:hAnsi="Times New Roman" w:cs="Times New Roman"/>
                <w:sz w:val="32"/>
                <w:szCs w:val="32"/>
              </w:rPr>
            </w:pPr>
            <w:r>
              <w:rPr>
                <w:rFonts w:ascii="Times New Roman" w:eastAsia="Liberation Serif;Times New Roma" w:hAnsi="Times New Roman" w:cs="Times New Roman"/>
                <w:sz w:val="32"/>
                <w:szCs w:val="32"/>
              </w:rPr>
              <w:t>31</w:t>
            </w:r>
            <w:r w:rsidR="002642AE" w:rsidRPr="00CB6C6D">
              <w:rPr>
                <w:rFonts w:ascii="Times New Roman" w:eastAsia="Liberation Serif;Times New Roma" w:hAnsi="Times New Roman" w:cs="Times New Roman"/>
                <w:sz w:val="32"/>
                <w:szCs w:val="32"/>
              </w:rPr>
              <w:t>/</w:t>
            </w:r>
            <w:r w:rsidR="00BF04A3">
              <w:rPr>
                <w:rFonts w:ascii="Times New Roman" w:eastAsia="Liberation Serif;Times New Roma" w:hAnsi="Times New Roman" w:cs="Times New Roman"/>
                <w:sz w:val="32"/>
                <w:szCs w:val="32"/>
              </w:rPr>
              <w:t>10</w:t>
            </w:r>
          </w:p>
        </w:tc>
        <w:tc>
          <w:tcPr>
            <w:tcW w:w="1063" w:type="dxa"/>
            <w:tcBorders>
              <w:left w:val="single" w:sz="1" w:space="0" w:color="000000"/>
              <w:bottom w:val="single" w:sz="2" w:space="0" w:color="000000"/>
            </w:tcBorders>
          </w:tcPr>
          <w:p w14:paraId="66B08588" w14:textId="1430C62E" w:rsidR="002642AE" w:rsidRPr="00730F74" w:rsidRDefault="00742037" w:rsidP="002642AE">
            <w:pPr>
              <w:pStyle w:val="Tabellinnhold"/>
              <w:rPr>
                <w:rFonts w:ascii="Times New Roman" w:hAnsi="Times New Roman" w:cs="Times New Roman"/>
                <w:sz w:val="32"/>
                <w:szCs w:val="32"/>
              </w:rPr>
            </w:pPr>
            <w:r>
              <w:rPr>
                <w:rFonts w:ascii="Times New Roman" w:hAnsi="Times New Roman" w:cs="Times New Roman"/>
                <w:sz w:val="32"/>
                <w:szCs w:val="32"/>
              </w:rPr>
              <w:t>1</w:t>
            </w:r>
            <w:r w:rsidR="002642AE" w:rsidRPr="00730F74">
              <w:rPr>
                <w:rFonts w:ascii="Times New Roman" w:hAnsi="Times New Roman" w:cs="Times New Roman"/>
                <w:sz w:val="32"/>
                <w:szCs w:val="32"/>
              </w:rPr>
              <w:t>7.30</w:t>
            </w:r>
          </w:p>
          <w:p w14:paraId="1FEAD3E4" w14:textId="799866E6" w:rsidR="002642AE" w:rsidRPr="00730F74" w:rsidRDefault="002642AE" w:rsidP="002642AE">
            <w:pPr>
              <w:pStyle w:val="Tabellinnhold"/>
              <w:rPr>
                <w:rFonts w:ascii="Times New Roman" w:hAnsi="Times New Roman" w:cs="Times New Roman"/>
                <w:sz w:val="32"/>
                <w:szCs w:val="32"/>
              </w:rPr>
            </w:pPr>
            <w:r w:rsidRPr="00730F74">
              <w:rPr>
                <w:rFonts w:ascii="Times New Roman" w:hAnsi="Times New Roman" w:cs="Times New Roman"/>
                <w:sz w:val="32"/>
                <w:szCs w:val="32"/>
              </w:rPr>
              <w:t>18.00</w:t>
            </w:r>
          </w:p>
        </w:tc>
        <w:tc>
          <w:tcPr>
            <w:tcW w:w="6808" w:type="dxa"/>
            <w:tcBorders>
              <w:left w:val="single" w:sz="1" w:space="0" w:color="000000"/>
              <w:bottom w:val="single" w:sz="2" w:space="0" w:color="000000"/>
              <w:right w:val="single" w:sz="1" w:space="0" w:color="000000"/>
            </w:tcBorders>
          </w:tcPr>
          <w:p w14:paraId="1CD73BC0" w14:textId="61E65EE6" w:rsidR="002642AE" w:rsidRDefault="00CA5139" w:rsidP="002642AE">
            <w:pPr>
              <w:rPr>
                <w:rFonts w:ascii="Times New Roman" w:hAnsi="Times New Roman" w:cs="Times New Roman"/>
                <w:bCs/>
                <w:sz w:val="32"/>
                <w:szCs w:val="32"/>
              </w:rPr>
            </w:pPr>
            <w:r>
              <w:rPr>
                <w:rFonts w:ascii="Times New Roman" w:hAnsi="Times New Roman" w:cs="Times New Roman"/>
                <w:bCs/>
                <w:sz w:val="32"/>
                <w:szCs w:val="32"/>
              </w:rPr>
              <w:t xml:space="preserve"> </w:t>
            </w:r>
            <w:r w:rsidR="002642AE" w:rsidRPr="00730F74">
              <w:rPr>
                <w:rFonts w:ascii="Times New Roman" w:hAnsi="Times New Roman" w:cs="Times New Roman"/>
                <w:bCs/>
                <w:sz w:val="32"/>
                <w:szCs w:val="32"/>
              </w:rPr>
              <w:t>Rosenkransandakt</w:t>
            </w:r>
            <w:r w:rsidR="002642AE">
              <w:rPr>
                <w:rFonts w:ascii="Times New Roman" w:hAnsi="Times New Roman" w:cs="Times New Roman"/>
                <w:bCs/>
                <w:sz w:val="32"/>
                <w:szCs w:val="32"/>
              </w:rPr>
              <w:t xml:space="preserve"> </w:t>
            </w:r>
          </w:p>
          <w:p w14:paraId="4220631E" w14:textId="1CA6AE82" w:rsidR="002642AE" w:rsidRPr="00730F74" w:rsidRDefault="002642AE" w:rsidP="002642AE">
            <w:pPr>
              <w:rPr>
                <w:rFonts w:ascii="Times New Roman" w:hAnsi="Times New Roman" w:cs="Times New Roman"/>
                <w:bCs/>
                <w:sz w:val="32"/>
                <w:szCs w:val="32"/>
              </w:rPr>
            </w:pPr>
            <w:r>
              <w:rPr>
                <w:rFonts w:ascii="Times New Roman" w:hAnsi="Times New Roman" w:cs="Times New Roman"/>
                <w:bCs/>
                <w:sz w:val="32"/>
                <w:szCs w:val="32"/>
              </w:rPr>
              <w:t xml:space="preserve"> </w:t>
            </w:r>
            <w:r w:rsidR="00380251">
              <w:rPr>
                <w:rFonts w:ascii="Times New Roman" w:hAnsi="Times New Roman" w:cs="Times New Roman"/>
                <w:bCs/>
                <w:sz w:val="32"/>
                <w:szCs w:val="32"/>
              </w:rPr>
              <w:t>Kveldsmesse</w:t>
            </w:r>
          </w:p>
        </w:tc>
      </w:tr>
      <w:tr w:rsidR="002642AE" w:rsidRPr="00706820" w14:paraId="3DA2EF1F" w14:textId="77777777" w:rsidTr="00657059">
        <w:trPr>
          <w:trHeight w:val="732"/>
        </w:trPr>
        <w:tc>
          <w:tcPr>
            <w:tcW w:w="1531" w:type="dxa"/>
            <w:tcBorders>
              <w:top w:val="single" w:sz="2" w:space="0" w:color="000000"/>
              <w:left w:val="single" w:sz="2" w:space="0" w:color="000000"/>
              <w:bottom w:val="single" w:sz="2" w:space="0" w:color="000000"/>
              <w:right w:val="single" w:sz="2" w:space="0" w:color="000000"/>
            </w:tcBorders>
          </w:tcPr>
          <w:p w14:paraId="3487B069" w14:textId="1A0FE346" w:rsidR="002642AE" w:rsidRPr="00730F74" w:rsidRDefault="002642AE" w:rsidP="002642AE">
            <w:pPr>
              <w:pStyle w:val="Tabellinnhold"/>
              <w:rPr>
                <w:rFonts w:ascii="Times New Roman" w:hAnsi="Times New Roman" w:cs="Times New Roman"/>
                <w:sz w:val="32"/>
                <w:szCs w:val="32"/>
              </w:rPr>
            </w:pPr>
            <w:r w:rsidRPr="00730F74">
              <w:rPr>
                <w:rFonts w:ascii="Times New Roman" w:hAnsi="Times New Roman" w:cs="Times New Roman"/>
                <w:sz w:val="32"/>
                <w:szCs w:val="32"/>
              </w:rPr>
              <w:t>Søndag</w:t>
            </w:r>
          </w:p>
        </w:tc>
        <w:tc>
          <w:tcPr>
            <w:tcW w:w="890" w:type="dxa"/>
            <w:tcBorders>
              <w:top w:val="single" w:sz="2" w:space="0" w:color="000000"/>
              <w:left w:val="single" w:sz="2" w:space="0" w:color="000000"/>
              <w:bottom w:val="single" w:sz="2" w:space="0" w:color="000000"/>
              <w:right w:val="single" w:sz="2" w:space="0" w:color="000000"/>
            </w:tcBorders>
          </w:tcPr>
          <w:p w14:paraId="751B8DB7" w14:textId="1012A648" w:rsidR="002642AE" w:rsidRPr="00CB6C6D" w:rsidRDefault="00A57585" w:rsidP="002642AE">
            <w:pPr>
              <w:pStyle w:val="Tabellinnhold"/>
              <w:rPr>
                <w:rFonts w:ascii="Times New Roman" w:hAnsi="Times New Roman" w:cs="Times New Roman"/>
                <w:sz w:val="32"/>
                <w:szCs w:val="32"/>
              </w:rPr>
            </w:pPr>
            <w:r>
              <w:rPr>
                <w:rFonts w:ascii="Times New Roman" w:eastAsia="Times New Roman" w:hAnsi="Times New Roman" w:cs="Times New Roman"/>
                <w:sz w:val="32"/>
                <w:szCs w:val="32"/>
              </w:rPr>
              <w:t>1</w:t>
            </w:r>
            <w:r w:rsidR="008D3E93">
              <w:rPr>
                <w:rFonts w:ascii="Times New Roman" w:eastAsia="Times New Roman" w:hAnsi="Times New Roman" w:cs="Times New Roman"/>
                <w:sz w:val="32"/>
                <w:szCs w:val="32"/>
              </w:rPr>
              <w:t>/</w:t>
            </w:r>
            <w:r w:rsidR="00BF04A3">
              <w:rPr>
                <w:rFonts w:ascii="Times New Roman" w:eastAsia="Times New Roman" w:hAnsi="Times New Roman" w:cs="Times New Roman"/>
                <w:sz w:val="32"/>
                <w:szCs w:val="32"/>
              </w:rPr>
              <w:t>1</w:t>
            </w:r>
            <w:r>
              <w:rPr>
                <w:rFonts w:ascii="Times New Roman" w:eastAsia="Times New Roman" w:hAnsi="Times New Roman" w:cs="Times New Roman"/>
                <w:sz w:val="32"/>
                <w:szCs w:val="32"/>
              </w:rPr>
              <w:t>1</w:t>
            </w:r>
          </w:p>
          <w:p w14:paraId="6F0C1C21" w14:textId="3D18A72F" w:rsidR="002642AE" w:rsidRPr="00CB6C6D" w:rsidRDefault="002642AE" w:rsidP="002642AE">
            <w:pPr>
              <w:pStyle w:val="Tabellinnhold"/>
              <w:rPr>
                <w:rFonts w:ascii="Times New Roman" w:hAnsi="Times New Roman" w:cs="Times New Roman"/>
                <w:sz w:val="32"/>
                <w:szCs w:val="32"/>
              </w:rPr>
            </w:pPr>
            <w:r w:rsidRPr="00CB6C6D">
              <w:rPr>
                <w:rFonts w:ascii="Times New Roman" w:hAnsi="Times New Roman" w:cs="Times New Roman"/>
                <w:b/>
                <w:bCs/>
                <w:sz w:val="32"/>
                <w:szCs w:val="32"/>
              </w:rPr>
              <w:t xml:space="preserve"> </w:t>
            </w:r>
          </w:p>
        </w:tc>
        <w:tc>
          <w:tcPr>
            <w:tcW w:w="1063" w:type="dxa"/>
            <w:tcBorders>
              <w:top w:val="single" w:sz="2" w:space="0" w:color="000000"/>
              <w:left w:val="single" w:sz="2" w:space="0" w:color="000000"/>
              <w:bottom w:val="single" w:sz="2" w:space="0" w:color="000000"/>
              <w:right w:val="single" w:sz="2" w:space="0" w:color="000000"/>
            </w:tcBorders>
          </w:tcPr>
          <w:p w14:paraId="71B966DA" w14:textId="54A5F4D8" w:rsidR="002642AE" w:rsidRDefault="002642AE" w:rsidP="002642AE">
            <w:pPr>
              <w:pStyle w:val="Tabellinnhold"/>
              <w:rPr>
                <w:rFonts w:ascii="Times New Roman" w:hAnsi="Times New Roman" w:cs="Times New Roman"/>
                <w:sz w:val="32"/>
                <w:szCs w:val="32"/>
              </w:rPr>
            </w:pPr>
            <w:r w:rsidRPr="00730F74">
              <w:rPr>
                <w:rFonts w:ascii="Times New Roman" w:eastAsia="Times New Roman" w:hAnsi="Times New Roman" w:cs="Times New Roman"/>
                <w:sz w:val="32"/>
                <w:szCs w:val="32"/>
              </w:rPr>
              <w:t xml:space="preserve"> </w:t>
            </w:r>
            <w:r w:rsidRPr="00C862E2">
              <w:rPr>
                <w:rFonts w:ascii="Times New Roman" w:hAnsi="Times New Roman" w:cs="Times New Roman"/>
                <w:sz w:val="32"/>
                <w:szCs w:val="32"/>
              </w:rPr>
              <w:t>10.00</w:t>
            </w:r>
          </w:p>
          <w:p w14:paraId="6F3049CB" w14:textId="5D51B0E8" w:rsidR="008C035F" w:rsidRDefault="00114C3A" w:rsidP="002642AE">
            <w:pPr>
              <w:pStyle w:val="Tabellinnhold"/>
              <w:rPr>
                <w:rFonts w:ascii="Times New Roman" w:hAnsi="Times New Roman" w:cs="Times New Roman"/>
                <w:sz w:val="32"/>
                <w:szCs w:val="32"/>
              </w:rPr>
            </w:pPr>
            <w:r>
              <w:rPr>
                <w:rFonts w:ascii="Times New Roman" w:hAnsi="Times New Roman" w:cs="Times New Roman"/>
                <w:sz w:val="32"/>
                <w:szCs w:val="32"/>
              </w:rPr>
              <w:t xml:space="preserve"> </w:t>
            </w:r>
            <w:r w:rsidR="008C035F">
              <w:rPr>
                <w:rFonts w:ascii="Times New Roman" w:hAnsi="Times New Roman" w:cs="Times New Roman"/>
                <w:sz w:val="32"/>
                <w:szCs w:val="32"/>
              </w:rPr>
              <w:t>16.00</w:t>
            </w:r>
            <w:r w:rsidR="00C313BB">
              <w:rPr>
                <w:rFonts w:ascii="Times New Roman" w:hAnsi="Times New Roman" w:cs="Times New Roman"/>
                <w:sz w:val="32"/>
                <w:szCs w:val="32"/>
              </w:rPr>
              <w:t xml:space="preserve"> </w:t>
            </w:r>
          </w:p>
          <w:p w14:paraId="0C659417" w14:textId="0E724B89" w:rsidR="002642AE" w:rsidRPr="00730F74" w:rsidRDefault="008C035F" w:rsidP="002642AE">
            <w:pPr>
              <w:pStyle w:val="Tabellinnhold"/>
              <w:rPr>
                <w:rFonts w:ascii="Times New Roman" w:hAnsi="Times New Roman" w:cs="Times New Roman"/>
                <w:sz w:val="32"/>
                <w:szCs w:val="32"/>
              </w:rPr>
            </w:pPr>
            <w:r>
              <w:rPr>
                <w:rFonts w:ascii="Times New Roman" w:hAnsi="Times New Roman" w:cs="Times New Roman"/>
                <w:sz w:val="32"/>
                <w:szCs w:val="32"/>
              </w:rPr>
              <w:t xml:space="preserve"> </w:t>
            </w:r>
            <w:r w:rsidR="002642AE" w:rsidRPr="00730F74">
              <w:rPr>
                <w:rFonts w:ascii="Times New Roman" w:hAnsi="Times New Roman" w:cs="Times New Roman"/>
                <w:sz w:val="32"/>
                <w:szCs w:val="32"/>
              </w:rPr>
              <w:t>18.00</w:t>
            </w:r>
          </w:p>
        </w:tc>
        <w:tc>
          <w:tcPr>
            <w:tcW w:w="6808" w:type="dxa"/>
            <w:tcBorders>
              <w:top w:val="single" w:sz="2" w:space="0" w:color="000000"/>
              <w:left w:val="single" w:sz="2" w:space="0" w:color="000000"/>
              <w:bottom w:val="single" w:sz="2" w:space="0" w:color="000000"/>
              <w:right w:val="single" w:sz="2" w:space="0" w:color="000000"/>
            </w:tcBorders>
          </w:tcPr>
          <w:p w14:paraId="3C4412F9" w14:textId="3FCBA6F3" w:rsidR="001C4602" w:rsidRDefault="002642AE" w:rsidP="002642AE">
            <w:pPr>
              <w:ind w:left="2124" w:hanging="2124"/>
              <w:rPr>
                <w:rFonts w:ascii="Times New Roman" w:hAnsi="Times New Roman"/>
                <w:sz w:val="32"/>
                <w:szCs w:val="32"/>
              </w:rPr>
            </w:pPr>
            <w:r>
              <w:rPr>
                <w:rFonts w:ascii="Times New Roman" w:hAnsi="Times New Roman" w:cs="Times New Roman"/>
                <w:sz w:val="32"/>
                <w:szCs w:val="32"/>
              </w:rPr>
              <w:t xml:space="preserve"> </w:t>
            </w:r>
            <w:r w:rsidR="001C4602" w:rsidRPr="001B6C33">
              <w:rPr>
                <w:rFonts w:ascii="Times New Roman" w:hAnsi="Times New Roman" w:cs="Times New Roman"/>
                <w:sz w:val="32"/>
                <w:szCs w:val="32"/>
              </w:rPr>
              <w:t xml:space="preserve">Høymesse.  </w:t>
            </w:r>
            <w:r w:rsidR="00846E96" w:rsidRPr="0071249C">
              <w:rPr>
                <w:rFonts w:ascii="Times New Roman" w:hAnsi="Times New Roman" w:cs="Times New Roman"/>
                <w:b/>
                <w:bCs/>
                <w:sz w:val="32"/>
                <w:szCs w:val="32"/>
              </w:rPr>
              <w:t>Allehelgens</w:t>
            </w:r>
            <w:r w:rsidR="0071249C" w:rsidRPr="0071249C">
              <w:rPr>
                <w:rFonts w:ascii="Times New Roman" w:hAnsi="Times New Roman" w:cs="Times New Roman"/>
                <w:b/>
                <w:bCs/>
                <w:sz w:val="32"/>
                <w:szCs w:val="32"/>
              </w:rPr>
              <w:t>messe</w:t>
            </w:r>
          </w:p>
          <w:p w14:paraId="0CA5BFC6" w14:textId="0EA34EE4" w:rsidR="00240B82" w:rsidRDefault="00114C3A" w:rsidP="00240B82">
            <w:pPr>
              <w:ind w:left="2124" w:hanging="2124"/>
              <w:rPr>
                <w:rFonts w:ascii="Times New Roman" w:hAnsi="Times New Roman" w:cs="Times New Roman"/>
                <w:sz w:val="32"/>
                <w:szCs w:val="32"/>
              </w:rPr>
            </w:pPr>
            <w:r>
              <w:rPr>
                <w:rFonts w:ascii="Times New Roman" w:hAnsi="Times New Roman"/>
                <w:sz w:val="32"/>
                <w:szCs w:val="32"/>
              </w:rPr>
              <w:t xml:space="preserve"> </w:t>
            </w:r>
            <w:r w:rsidR="00846E96">
              <w:rPr>
                <w:rFonts w:ascii="Times New Roman" w:hAnsi="Times New Roman" w:cs="Times New Roman"/>
                <w:sz w:val="32"/>
                <w:szCs w:val="32"/>
              </w:rPr>
              <w:t>Polsk</w:t>
            </w:r>
            <w:r w:rsidR="0076574B">
              <w:rPr>
                <w:rFonts w:ascii="Times New Roman" w:hAnsi="Times New Roman" w:cs="Times New Roman"/>
                <w:sz w:val="32"/>
                <w:szCs w:val="32"/>
              </w:rPr>
              <w:t xml:space="preserve"> messe </w:t>
            </w:r>
            <w:r w:rsidR="002642AE">
              <w:rPr>
                <w:rFonts w:ascii="Times New Roman" w:hAnsi="Times New Roman" w:cs="Times New Roman"/>
                <w:sz w:val="32"/>
                <w:szCs w:val="32"/>
              </w:rPr>
              <w:t xml:space="preserve"> </w:t>
            </w:r>
          </w:p>
          <w:p w14:paraId="5ACE7673" w14:textId="4DBACEB1" w:rsidR="002642AE" w:rsidRPr="00730F74" w:rsidRDefault="00240B82" w:rsidP="00240B82">
            <w:pPr>
              <w:ind w:left="2124" w:hanging="2124"/>
              <w:rPr>
                <w:rFonts w:ascii="Times New Roman" w:hAnsi="Times New Roman" w:cs="Times New Roman"/>
                <w:sz w:val="32"/>
                <w:szCs w:val="32"/>
              </w:rPr>
            </w:pPr>
            <w:r>
              <w:rPr>
                <w:rFonts w:ascii="Times New Roman" w:hAnsi="Times New Roman" w:cs="Times New Roman"/>
                <w:sz w:val="32"/>
                <w:szCs w:val="32"/>
              </w:rPr>
              <w:t xml:space="preserve"> </w:t>
            </w:r>
            <w:r w:rsidR="002642AE" w:rsidRPr="00730F74">
              <w:rPr>
                <w:rFonts w:ascii="Times New Roman" w:hAnsi="Times New Roman" w:cs="Times New Roman"/>
                <w:sz w:val="32"/>
                <w:szCs w:val="32"/>
              </w:rPr>
              <w:t>Kveldsmesse</w:t>
            </w:r>
          </w:p>
        </w:tc>
      </w:tr>
      <w:tr w:rsidR="00657059" w:rsidRPr="00706820" w14:paraId="516777C4" w14:textId="77777777" w:rsidTr="0071249C">
        <w:trPr>
          <w:trHeight w:val="408"/>
        </w:trPr>
        <w:tc>
          <w:tcPr>
            <w:tcW w:w="1531" w:type="dxa"/>
            <w:tcBorders>
              <w:top w:val="single" w:sz="2" w:space="0" w:color="000000"/>
              <w:left w:val="single" w:sz="2" w:space="0" w:color="000000"/>
              <w:bottom w:val="single" w:sz="4" w:space="0" w:color="auto"/>
              <w:right w:val="single" w:sz="2" w:space="0" w:color="000000"/>
            </w:tcBorders>
          </w:tcPr>
          <w:p w14:paraId="5C63D621" w14:textId="4590B8CF" w:rsidR="00657059" w:rsidRPr="00730F74" w:rsidRDefault="00657059" w:rsidP="002642AE">
            <w:pPr>
              <w:pStyle w:val="Tabellinnhold"/>
              <w:rPr>
                <w:rFonts w:ascii="Times New Roman" w:hAnsi="Times New Roman" w:cs="Times New Roman"/>
                <w:sz w:val="32"/>
                <w:szCs w:val="32"/>
              </w:rPr>
            </w:pPr>
            <w:r>
              <w:rPr>
                <w:rFonts w:ascii="Times New Roman" w:hAnsi="Times New Roman" w:cs="Times New Roman"/>
                <w:sz w:val="32"/>
                <w:szCs w:val="32"/>
              </w:rPr>
              <w:t>Mandag</w:t>
            </w:r>
          </w:p>
        </w:tc>
        <w:tc>
          <w:tcPr>
            <w:tcW w:w="890" w:type="dxa"/>
            <w:tcBorders>
              <w:top w:val="single" w:sz="2" w:space="0" w:color="000000"/>
              <w:left w:val="single" w:sz="2" w:space="0" w:color="000000"/>
              <w:bottom w:val="single" w:sz="4" w:space="0" w:color="auto"/>
              <w:right w:val="single" w:sz="2" w:space="0" w:color="000000"/>
            </w:tcBorders>
          </w:tcPr>
          <w:p w14:paraId="7D1AA58C" w14:textId="02498A4B" w:rsidR="00657059" w:rsidRDefault="00657059" w:rsidP="002642AE">
            <w:pPr>
              <w:pStyle w:val="Tabellinnhold"/>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2/11</w:t>
            </w:r>
          </w:p>
        </w:tc>
        <w:tc>
          <w:tcPr>
            <w:tcW w:w="1063" w:type="dxa"/>
            <w:tcBorders>
              <w:top w:val="single" w:sz="2" w:space="0" w:color="000000"/>
              <w:left w:val="single" w:sz="2" w:space="0" w:color="000000"/>
              <w:bottom w:val="single" w:sz="4" w:space="0" w:color="auto"/>
              <w:right w:val="single" w:sz="2" w:space="0" w:color="000000"/>
            </w:tcBorders>
          </w:tcPr>
          <w:p w14:paraId="024DEBD7" w14:textId="38700762" w:rsidR="00657059" w:rsidRPr="00730F74" w:rsidRDefault="00E74127" w:rsidP="002642AE">
            <w:pPr>
              <w:pStyle w:val="Tabellinnhold"/>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r w:rsidR="00657059">
              <w:rPr>
                <w:rFonts w:ascii="Times New Roman" w:eastAsia="Times New Roman" w:hAnsi="Times New Roman" w:cs="Times New Roman"/>
                <w:sz w:val="32"/>
                <w:szCs w:val="32"/>
              </w:rPr>
              <w:t>18.00</w:t>
            </w:r>
          </w:p>
        </w:tc>
        <w:tc>
          <w:tcPr>
            <w:tcW w:w="6808" w:type="dxa"/>
            <w:tcBorders>
              <w:top w:val="single" w:sz="2" w:space="0" w:color="000000"/>
              <w:left w:val="single" w:sz="2" w:space="0" w:color="000000"/>
              <w:bottom w:val="single" w:sz="4" w:space="0" w:color="auto"/>
              <w:right w:val="single" w:sz="2" w:space="0" w:color="000000"/>
            </w:tcBorders>
          </w:tcPr>
          <w:p w14:paraId="025D53E0" w14:textId="224C0D60" w:rsidR="00657059" w:rsidRDefault="0071249C" w:rsidP="002642AE">
            <w:pPr>
              <w:ind w:left="2124" w:hanging="2124"/>
              <w:rPr>
                <w:rFonts w:ascii="Times New Roman" w:hAnsi="Times New Roman" w:cs="Times New Roman"/>
                <w:sz w:val="32"/>
                <w:szCs w:val="32"/>
              </w:rPr>
            </w:pPr>
            <w:r w:rsidRPr="0071332D">
              <w:rPr>
                <w:rFonts w:ascii="Times New Roman" w:hAnsi="Times New Roman" w:cs="Times New Roman"/>
                <w:b/>
                <w:sz w:val="36"/>
                <w:szCs w:val="36"/>
              </w:rPr>
              <w:t>Allesjelersmesse</w:t>
            </w:r>
          </w:p>
        </w:tc>
      </w:tr>
    </w:tbl>
    <w:p w14:paraId="056DC1F7" w14:textId="540C9551" w:rsidR="00557568" w:rsidRPr="005F0439" w:rsidRDefault="00DF19A6" w:rsidP="00E769A0">
      <w:pPr>
        <w:pStyle w:val="Listeavsnitt"/>
        <w:spacing w:before="280" w:after="280"/>
        <w:ind w:left="0"/>
      </w:pPr>
      <w:bookmarkStart w:id="1" w:name="_Hlk136424305"/>
      <w:r>
        <w:rPr>
          <w:noProof/>
        </w:rPr>
        <w:lastRenderedPageBreak/>
        <w:t xml:space="preserve">                                                     </w:t>
      </w:r>
      <w:bookmarkEnd w:id="1"/>
      <w:r w:rsidR="00D62BC7">
        <w:rPr>
          <w:rFonts w:eastAsia="Liberation Serif;Times New Roma" w:cs="Liberation Serif;Times New Roma"/>
          <w:b/>
          <w:bCs/>
          <w:i/>
          <w:iCs/>
          <w:sz w:val="36"/>
          <w:szCs w:val="36"/>
        </w:rPr>
        <w:tab/>
      </w:r>
      <w:r w:rsidR="00557568">
        <w:rPr>
          <w:rFonts w:eastAsia="Liberation Serif;Times New Roma" w:cs="Liberation Serif;Times New Roma"/>
          <w:color w:val="1F497D"/>
          <w:sz w:val="28"/>
          <w:szCs w:val="28"/>
        </w:rPr>
        <w:t xml:space="preserve"> </w:t>
      </w:r>
      <w:r w:rsidR="00DA5713">
        <w:rPr>
          <w:rFonts w:eastAsia="Liberation Serif;Times New Roma" w:cs="Liberation Serif;Times New Roma"/>
          <w:color w:val="1F497D"/>
          <w:sz w:val="28"/>
          <w:szCs w:val="28"/>
        </w:rPr>
        <w:tab/>
      </w:r>
      <w:r w:rsidR="00557568">
        <w:rPr>
          <w:rFonts w:eastAsia="Liberation Serif;Times New Roma" w:cs="Liberation Serif;Times New Roma"/>
          <w:color w:val="1F497D"/>
          <w:sz w:val="28"/>
          <w:szCs w:val="28"/>
        </w:rPr>
        <w:t xml:space="preserve"> </w:t>
      </w:r>
      <w:r w:rsidR="00557568">
        <w:rPr>
          <w:rFonts w:eastAsia="Liberation Serif;Times New Roma"/>
          <w:b/>
          <w:sz w:val="44"/>
          <w:szCs w:val="44"/>
        </w:rPr>
        <w:t>Forbønner</w:t>
      </w:r>
    </w:p>
    <w:p w14:paraId="5EB6E1FE" w14:textId="267A252A" w:rsidR="00557568" w:rsidRDefault="00557568" w:rsidP="00557568">
      <w:pPr>
        <w:pStyle w:val="Brdtekst"/>
        <w:jc w:val="both"/>
        <w:rPr>
          <w:rFonts w:ascii="Times New Roman" w:hAnsi="Times New Roman" w:cs="Old English Text MT"/>
          <w:b/>
          <w:sz w:val="36"/>
          <w:szCs w:val="36"/>
        </w:rPr>
      </w:pPr>
      <w:r>
        <w:rPr>
          <w:rFonts w:ascii="Times New Roman" w:hAnsi="Times New Roman" w:cs="Old English Text MT"/>
          <w:b/>
          <w:sz w:val="36"/>
          <w:szCs w:val="36"/>
        </w:rPr>
        <w:t>Celebranten:</w:t>
      </w:r>
      <w:r w:rsidR="00687ABA">
        <w:rPr>
          <w:rFonts w:ascii="Times New Roman" w:hAnsi="Times New Roman" w:cs="Old English Text MT"/>
          <w:b/>
          <w:sz w:val="36"/>
          <w:szCs w:val="36"/>
        </w:rPr>
        <w:t xml:space="preserve">  </w:t>
      </w:r>
    </w:p>
    <w:p w14:paraId="50B51CC2" w14:textId="77777777" w:rsidR="005B34C0" w:rsidRDefault="005B34C0" w:rsidP="005B34C0">
      <w:pPr>
        <w:rPr>
          <w:rFonts w:cs="Times New Roman"/>
          <w:sz w:val="36"/>
          <w:szCs w:val="36"/>
        </w:rPr>
      </w:pPr>
      <w:r>
        <w:rPr>
          <w:rFonts w:cs="Times New Roman"/>
          <w:color w:val="000000"/>
          <w:sz w:val="36"/>
          <w:szCs w:val="36"/>
        </w:rPr>
        <w:t xml:space="preserve">Kjære kristne!  Gud har i sin nåde gitt oss Evangeliet med håp om evig liv.  La oss be om at dette Evangelium må nå ut og frem til stadig nye mennesker: </w:t>
      </w:r>
    </w:p>
    <w:p w14:paraId="4F1D1551" w14:textId="77777777" w:rsidR="005B34C0" w:rsidRDefault="005B34C0" w:rsidP="005B34C0">
      <w:pPr>
        <w:pStyle w:val="Listeavsnitt5"/>
        <w:shd w:val="clear" w:color="auto" w:fill="FFFFFF"/>
        <w:spacing w:line="286" w:lineRule="atLeast"/>
        <w:ind w:left="0"/>
        <w:rPr>
          <w:sz w:val="36"/>
          <w:szCs w:val="36"/>
        </w:rPr>
      </w:pPr>
    </w:p>
    <w:p w14:paraId="29C7B246" w14:textId="32362538" w:rsidR="005B34C0" w:rsidRPr="00DF15CA" w:rsidRDefault="005B34C0" w:rsidP="005B34C0">
      <w:pPr>
        <w:pStyle w:val="Listeavsnitt5"/>
        <w:numPr>
          <w:ilvl w:val="0"/>
          <w:numId w:val="3"/>
        </w:numPr>
        <w:shd w:val="clear" w:color="auto" w:fill="FFFFFF"/>
        <w:tabs>
          <w:tab w:val="clear" w:pos="720"/>
          <w:tab w:val="num" w:pos="0"/>
        </w:tabs>
        <w:spacing w:line="286" w:lineRule="atLeast"/>
        <w:ind w:left="0"/>
        <w:rPr>
          <w:b/>
        </w:rPr>
      </w:pPr>
      <w:r>
        <w:rPr>
          <w:sz w:val="36"/>
          <w:szCs w:val="36"/>
          <w:lang w:bidi="hi-IN"/>
        </w:rPr>
        <w:t>For det kristne misjonsarbeid og misjonærene og for vår ege</w:t>
      </w:r>
      <w:r w:rsidR="00FA4257">
        <w:rPr>
          <w:sz w:val="36"/>
          <w:szCs w:val="36"/>
          <w:lang w:bidi="hi-IN"/>
        </w:rPr>
        <w:t>n</w:t>
      </w:r>
      <w:r>
        <w:rPr>
          <w:sz w:val="36"/>
          <w:szCs w:val="36"/>
          <w:lang w:bidi="hi-IN"/>
        </w:rPr>
        <w:t xml:space="preserve"> iver for misjonen</w:t>
      </w:r>
      <w:r w:rsidRPr="00DF15CA">
        <w:rPr>
          <w:b/>
          <w:sz w:val="36"/>
          <w:szCs w:val="36"/>
          <w:lang w:bidi="hi-IN"/>
        </w:rPr>
        <w:t xml:space="preserve">.  </w:t>
      </w:r>
      <w:r w:rsidRPr="00DF15CA">
        <w:rPr>
          <w:b/>
          <w:i/>
          <w:sz w:val="36"/>
          <w:szCs w:val="36"/>
          <w:lang w:bidi="hi-IN"/>
        </w:rPr>
        <w:t>Vi ber deg…</w:t>
      </w:r>
    </w:p>
    <w:p w14:paraId="6D0EE5D8" w14:textId="77777777" w:rsidR="005B34C0" w:rsidRDefault="005B34C0" w:rsidP="005B34C0">
      <w:pPr>
        <w:pStyle w:val="Listeavsnitt5"/>
        <w:shd w:val="clear" w:color="auto" w:fill="FFFFFF"/>
        <w:spacing w:line="286" w:lineRule="atLeast"/>
        <w:ind w:left="0"/>
      </w:pPr>
    </w:p>
    <w:p w14:paraId="6F947512" w14:textId="77777777" w:rsidR="005B34C0" w:rsidRDefault="005B34C0" w:rsidP="005B34C0">
      <w:pPr>
        <w:pStyle w:val="Listeavsnitt5"/>
        <w:numPr>
          <w:ilvl w:val="0"/>
          <w:numId w:val="3"/>
        </w:numPr>
        <w:shd w:val="clear" w:color="auto" w:fill="FFFFFF"/>
        <w:tabs>
          <w:tab w:val="clear" w:pos="720"/>
          <w:tab w:val="num" w:pos="0"/>
        </w:tabs>
        <w:spacing w:line="286" w:lineRule="atLeast"/>
        <w:ind w:left="0"/>
        <w:rPr>
          <w:color w:val="000000"/>
          <w:sz w:val="36"/>
          <w:szCs w:val="36"/>
        </w:rPr>
      </w:pPr>
      <w:r>
        <w:rPr>
          <w:color w:val="000000"/>
          <w:sz w:val="36"/>
          <w:szCs w:val="36"/>
        </w:rPr>
        <w:t>For statsledere og andre med makt og myndighet, at de må innse det positive for land og folk i Evangeliet og det kristne misjonsarbeid.</w:t>
      </w:r>
      <w:r>
        <w:rPr>
          <w:sz w:val="36"/>
          <w:szCs w:val="36"/>
        </w:rPr>
        <w:t xml:space="preserve">  </w:t>
      </w:r>
      <w:r w:rsidRPr="00DF15CA">
        <w:rPr>
          <w:b/>
          <w:i/>
          <w:sz w:val="36"/>
          <w:szCs w:val="36"/>
          <w:lang w:bidi="hi-IN"/>
        </w:rPr>
        <w:t>Vi ber deg…</w:t>
      </w:r>
    </w:p>
    <w:p w14:paraId="2D5C1912" w14:textId="77777777" w:rsidR="005B34C0" w:rsidRDefault="005B34C0" w:rsidP="005B34C0">
      <w:pPr>
        <w:shd w:val="clear" w:color="auto" w:fill="FFFFFF"/>
        <w:spacing w:line="286" w:lineRule="atLeast"/>
        <w:rPr>
          <w:rFonts w:cs="Times New Roman"/>
          <w:color w:val="000000"/>
          <w:sz w:val="36"/>
          <w:szCs w:val="36"/>
        </w:rPr>
      </w:pPr>
    </w:p>
    <w:p w14:paraId="413A7FCF" w14:textId="77777777" w:rsidR="005B34C0" w:rsidRPr="00DA3788" w:rsidRDefault="005B34C0" w:rsidP="005B34C0">
      <w:pPr>
        <w:widowControl/>
        <w:numPr>
          <w:ilvl w:val="0"/>
          <w:numId w:val="3"/>
        </w:numPr>
        <w:shd w:val="clear" w:color="auto" w:fill="FFFFFF"/>
        <w:tabs>
          <w:tab w:val="clear" w:pos="720"/>
          <w:tab w:val="num" w:pos="0"/>
        </w:tabs>
        <w:spacing w:line="286" w:lineRule="atLeast"/>
        <w:ind w:left="0"/>
        <w:rPr>
          <w:b/>
          <w:sz w:val="36"/>
          <w:szCs w:val="36"/>
        </w:rPr>
      </w:pPr>
      <w:r>
        <w:rPr>
          <w:rFonts w:cs="Times New Roman"/>
          <w:color w:val="000000"/>
          <w:sz w:val="36"/>
          <w:szCs w:val="36"/>
        </w:rPr>
        <w:t>At utbredelsen av Evangeliet i hele verden må skape en universell omsorg for å oppfylle hverandres behov – i møte med all menneskelig lidelse og smerte</w:t>
      </w:r>
      <w:r w:rsidRPr="00DA3788">
        <w:rPr>
          <w:rFonts w:cs="Times New Roman"/>
          <w:b/>
          <w:color w:val="000000"/>
          <w:sz w:val="36"/>
          <w:szCs w:val="36"/>
        </w:rPr>
        <w:t>.</w:t>
      </w:r>
      <w:r w:rsidRPr="00DA3788">
        <w:rPr>
          <w:rFonts w:cs="Times New Roman"/>
          <w:b/>
          <w:i/>
          <w:color w:val="000000"/>
          <w:sz w:val="36"/>
          <w:szCs w:val="36"/>
        </w:rPr>
        <w:t xml:space="preserve">  </w:t>
      </w:r>
      <w:r w:rsidRPr="00DA3788">
        <w:rPr>
          <w:rFonts w:cs="Times New Roman"/>
          <w:b/>
          <w:i/>
          <w:iCs/>
          <w:color w:val="000000"/>
          <w:sz w:val="36"/>
          <w:szCs w:val="36"/>
        </w:rPr>
        <w:t>V</w:t>
      </w:r>
      <w:r w:rsidRPr="00DA3788">
        <w:rPr>
          <w:rFonts w:cs="Times New Roman"/>
          <w:b/>
          <w:i/>
          <w:color w:val="000000"/>
          <w:sz w:val="36"/>
          <w:szCs w:val="36"/>
        </w:rPr>
        <w:t>i ber deg…</w:t>
      </w:r>
    </w:p>
    <w:p w14:paraId="7C4611D8" w14:textId="77777777" w:rsidR="005B34C0" w:rsidRDefault="005B34C0" w:rsidP="005B34C0">
      <w:pPr>
        <w:shd w:val="clear" w:color="auto" w:fill="FFFFFF"/>
        <w:spacing w:line="286" w:lineRule="atLeast"/>
        <w:rPr>
          <w:sz w:val="36"/>
          <w:szCs w:val="36"/>
        </w:rPr>
      </w:pPr>
    </w:p>
    <w:p w14:paraId="27279005" w14:textId="77777777" w:rsidR="005B34C0" w:rsidRPr="00DF15CA" w:rsidRDefault="005B34C0" w:rsidP="005B34C0">
      <w:pPr>
        <w:pStyle w:val="Listeavsnitt5"/>
        <w:numPr>
          <w:ilvl w:val="0"/>
          <w:numId w:val="3"/>
        </w:numPr>
        <w:shd w:val="clear" w:color="auto" w:fill="FFFFFF"/>
        <w:tabs>
          <w:tab w:val="clear" w:pos="720"/>
          <w:tab w:val="num" w:pos="0"/>
        </w:tabs>
        <w:spacing w:line="286" w:lineRule="atLeast"/>
        <w:ind w:left="0"/>
        <w:rPr>
          <w:b/>
          <w:sz w:val="36"/>
          <w:szCs w:val="36"/>
        </w:rPr>
      </w:pPr>
      <w:r>
        <w:rPr>
          <w:color w:val="000000"/>
          <w:sz w:val="36"/>
          <w:szCs w:val="36"/>
          <w:lang w:bidi="hi-IN"/>
        </w:rPr>
        <w:t>For oss i vår støtte til misjonærene og deres virke, at Kirkens arbeid for Evangeliets utbredelse må støttes også av vår personlige iver for misjonen</w:t>
      </w:r>
      <w:r w:rsidRPr="00DF15CA">
        <w:rPr>
          <w:b/>
          <w:color w:val="000000"/>
          <w:sz w:val="36"/>
          <w:szCs w:val="36"/>
          <w:lang w:bidi="hi-IN"/>
        </w:rPr>
        <w:t>.</w:t>
      </w:r>
      <w:r w:rsidRPr="00DF15CA">
        <w:rPr>
          <w:b/>
          <w:i/>
          <w:color w:val="000000"/>
          <w:sz w:val="36"/>
          <w:szCs w:val="36"/>
          <w:lang w:bidi="hi-IN"/>
        </w:rPr>
        <w:t xml:space="preserve">  </w:t>
      </w:r>
      <w:r w:rsidRPr="00DF15CA">
        <w:rPr>
          <w:b/>
          <w:i/>
          <w:sz w:val="36"/>
          <w:szCs w:val="36"/>
          <w:lang w:bidi="hi-IN"/>
        </w:rPr>
        <w:t>Vi ber deg…</w:t>
      </w:r>
    </w:p>
    <w:p w14:paraId="33CCCFBB" w14:textId="77777777" w:rsidR="005B34C0" w:rsidRDefault="005B34C0" w:rsidP="005B34C0">
      <w:pPr>
        <w:pStyle w:val="Listeavsnitt5"/>
        <w:shd w:val="clear" w:color="auto" w:fill="FFFFFF"/>
        <w:spacing w:line="286" w:lineRule="atLeast"/>
        <w:ind w:left="0"/>
        <w:rPr>
          <w:sz w:val="36"/>
          <w:szCs w:val="36"/>
        </w:rPr>
      </w:pPr>
    </w:p>
    <w:p w14:paraId="534A1073" w14:textId="77777777" w:rsidR="005B34C0" w:rsidRPr="00DF15CA" w:rsidRDefault="005B34C0" w:rsidP="005B34C0">
      <w:pPr>
        <w:pStyle w:val="Listeavsnitt5"/>
        <w:numPr>
          <w:ilvl w:val="0"/>
          <w:numId w:val="3"/>
        </w:numPr>
        <w:shd w:val="clear" w:color="auto" w:fill="FFFFFF"/>
        <w:tabs>
          <w:tab w:val="clear" w:pos="720"/>
          <w:tab w:val="num" w:pos="0"/>
        </w:tabs>
        <w:spacing w:line="286" w:lineRule="atLeast"/>
        <w:ind w:left="0"/>
        <w:rPr>
          <w:b/>
        </w:rPr>
      </w:pPr>
      <w:r>
        <w:rPr>
          <w:color w:val="000000"/>
          <w:sz w:val="36"/>
          <w:szCs w:val="36"/>
          <w:lang w:bidi="hi-IN"/>
        </w:rPr>
        <w:t xml:space="preserve">For oss i denne menighet om åpenhet for det Gud kaller oss til, også når det innebærer nye utfordringer og muligheter.  </w:t>
      </w:r>
      <w:r w:rsidRPr="00DF15CA">
        <w:rPr>
          <w:b/>
          <w:i/>
          <w:iCs/>
          <w:sz w:val="36"/>
          <w:szCs w:val="36"/>
          <w:lang w:bidi="hi-IN"/>
        </w:rPr>
        <w:t>Vi ber deg…</w:t>
      </w:r>
    </w:p>
    <w:p w14:paraId="5B65EB9C" w14:textId="77777777" w:rsidR="005B34C0" w:rsidRPr="00DF15CA" w:rsidRDefault="005B34C0" w:rsidP="005B34C0">
      <w:pPr>
        <w:pStyle w:val="Listeavsnitt5"/>
        <w:ind w:left="0"/>
        <w:rPr>
          <w:b/>
        </w:rPr>
      </w:pPr>
    </w:p>
    <w:p w14:paraId="700CA5B9" w14:textId="77777777" w:rsidR="005B34C0" w:rsidRPr="00DF15CA" w:rsidRDefault="005B34C0" w:rsidP="005B34C0">
      <w:pPr>
        <w:pStyle w:val="Listeavsnitt5"/>
        <w:numPr>
          <w:ilvl w:val="0"/>
          <w:numId w:val="3"/>
        </w:numPr>
        <w:tabs>
          <w:tab w:val="clear" w:pos="720"/>
          <w:tab w:val="num" w:pos="0"/>
        </w:tabs>
        <w:ind w:left="0"/>
        <w:rPr>
          <w:b/>
          <w:sz w:val="36"/>
          <w:szCs w:val="36"/>
        </w:rPr>
      </w:pPr>
      <w:r>
        <w:rPr>
          <w:sz w:val="36"/>
          <w:szCs w:val="36"/>
        </w:rPr>
        <w:t>For de ensomme, syke og eldre i vår menighet, at de blir styrket og trøstet av troen på Jesus Kristus</w:t>
      </w:r>
      <w:r w:rsidRPr="00DF15CA">
        <w:rPr>
          <w:b/>
          <w:sz w:val="36"/>
          <w:szCs w:val="36"/>
        </w:rPr>
        <w:t>.</w:t>
      </w:r>
      <w:r w:rsidRPr="00DF15CA">
        <w:rPr>
          <w:b/>
          <w:i/>
          <w:sz w:val="36"/>
          <w:szCs w:val="36"/>
        </w:rPr>
        <w:t xml:space="preserve">  Vi ber deg</w:t>
      </w:r>
      <w:r w:rsidRPr="00DF15CA">
        <w:rPr>
          <w:b/>
          <w:sz w:val="36"/>
          <w:szCs w:val="36"/>
        </w:rPr>
        <w:t xml:space="preserve">... </w:t>
      </w:r>
      <w:r w:rsidRPr="00DF15CA">
        <w:rPr>
          <w:b/>
          <w:i/>
          <w:sz w:val="36"/>
          <w:szCs w:val="36"/>
        </w:rPr>
        <w:t xml:space="preserve"> </w:t>
      </w:r>
    </w:p>
    <w:p w14:paraId="303E932F" w14:textId="77777777" w:rsidR="005B34C0" w:rsidRDefault="005B34C0" w:rsidP="005B34C0">
      <w:pPr>
        <w:rPr>
          <w:rFonts w:eastAsia="Times New Roman" w:cs="Times New Roman"/>
          <w:color w:val="000000"/>
          <w:sz w:val="32"/>
          <w:szCs w:val="32"/>
        </w:rPr>
      </w:pPr>
      <w:r>
        <w:rPr>
          <w:rFonts w:cs="Times New Roman"/>
          <w:sz w:val="36"/>
          <w:szCs w:val="36"/>
        </w:rPr>
        <w:tab/>
      </w:r>
      <w:r>
        <w:rPr>
          <w:rFonts w:cs="Times New Roman"/>
          <w:sz w:val="36"/>
          <w:szCs w:val="36"/>
        </w:rPr>
        <w:tab/>
      </w:r>
    </w:p>
    <w:p w14:paraId="6BA137FB" w14:textId="6389CD0E" w:rsidR="005B34C0" w:rsidRDefault="005B34C0" w:rsidP="005B34C0">
      <w:pPr>
        <w:pStyle w:val="Listeavsnitt5"/>
        <w:numPr>
          <w:ilvl w:val="0"/>
          <w:numId w:val="3"/>
        </w:numPr>
        <w:tabs>
          <w:tab w:val="clear" w:pos="720"/>
          <w:tab w:val="num" w:pos="0"/>
        </w:tabs>
        <w:ind w:left="0"/>
      </w:pPr>
      <w:r>
        <w:rPr>
          <w:color w:val="000000"/>
          <w:sz w:val="32"/>
          <w:szCs w:val="32"/>
        </w:rPr>
        <w:t xml:space="preserve"> </w:t>
      </w:r>
      <w:r>
        <w:rPr>
          <w:color w:val="000000"/>
          <w:sz w:val="36"/>
          <w:szCs w:val="36"/>
        </w:rPr>
        <w:t xml:space="preserve">For alle våre avdøde, at de må få det evige livs gave og himmelens glede, sammen med alle dine hellige. </w:t>
      </w:r>
      <w:r w:rsidRPr="00DF15CA">
        <w:rPr>
          <w:b/>
          <w:i/>
          <w:color w:val="000000"/>
          <w:sz w:val="36"/>
          <w:szCs w:val="36"/>
        </w:rPr>
        <w:t>Vi ber deg…</w:t>
      </w:r>
    </w:p>
    <w:p w14:paraId="22ED8415" w14:textId="77777777" w:rsidR="005B34C0" w:rsidRDefault="005B34C0" w:rsidP="005B34C0">
      <w:pPr>
        <w:pStyle w:val="Listeavsnitt"/>
        <w:shd w:val="clear" w:color="auto" w:fill="FFFFFF"/>
        <w:spacing w:line="286" w:lineRule="atLeast"/>
        <w:rPr>
          <w:b/>
          <w:bCs/>
          <w:i/>
          <w:lang w:bidi="hi-IN"/>
        </w:rPr>
      </w:pPr>
    </w:p>
    <w:p w14:paraId="0CF0E2B0" w14:textId="77777777" w:rsidR="005B34C0" w:rsidRDefault="005B34C0" w:rsidP="005B34C0">
      <w:pPr>
        <w:pStyle w:val="Listeavsnitt"/>
        <w:shd w:val="clear" w:color="auto" w:fill="FFFFFF"/>
        <w:spacing w:line="286" w:lineRule="atLeast"/>
        <w:rPr>
          <w:b/>
          <w:bCs/>
          <w:i/>
          <w:lang w:bidi="hi-IN"/>
        </w:rPr>
      </w:pPr>
    </w:p>
    <w:p w14:paraId="1035313D" w14:textId="77777777" w:rsidR="005B34C0" w:rsidRDefault="005B34C0" w:rsidP="005B34C0">
      <w:pPr>
        <w:rPr>
          <w:rFonts w:ascii="Times New Roman" w:hAnsi="Times New Roman" w:cs="Old English Text MT"/>
          <w:b/>
          <w:sz w:val="40"/>
          <w:szCs w:val="40"/>
        </w:rPr>
      </w:pPr>
      <w:r>
        <w:rPr>
          <w:rFonts w:ascii="Times New Roman" w:hAnsi="Times New Roman" w:cs="Old English Text MT"/>
          <w:b/>
          <w:sz w:val="40"/>
          <w:szCs w:val="40"/>
        </w:rPr>
        <w:t xml:space="preserve">Celebranten: </w:t>
      </w:r>
    </w:p>
    <w:p w14:paraId="63AEA695" w14:textId="77777777" w:rsidR="005B34C0" w:rsidRDefault="005B34C0" w:rsidP="005B34C0"/>
    <w:p w14:paraId="3E398F86" w14:textId="77777777" w:rsidR="005B34C0" w:rsidRDefault="005B34C0" w:rsidP="005B34C0">
      <w:pPr>
        <w:rPr>
          <w:rFonts w:cs="Times New Roman"/>
          <w:b/>
          <w:position w:val="44"/>
          <w:sz w:val="44"/>
          <w:szCs w:val="44"/>
        </w:rPr>
      </w:pPr>
      <w:r>
        <w:rPr>
          <w:rFonts w:cs="Times New Roman"/>
          <w:sz w:val="36"/>
          <w:szCs w:val="36"/>
        </w:rPr>
        <w:t>Allmektige Gud, himmelske Far, du sendte din Sønn til verden med budskap om håp og sann frihet for hvert menneske.  Gi at dette gledesbudskap fortsatt må være virksomt iblant oss.  Ved ham, Kristus, vår Herre. Amen.</w:t>
      </w:r>
    </w:p>
    <w:p w14:paraId="35FE323B" w14:textId="6F93B080" w:rsidR="0097764D" w:rsidRDefault="00CB29E6" w:rsidP="00E769A0">
      <w:pPr>
        <w:pStyle w:val="p2"/>
        <w:ind w:left="2585" w:firstLine="295"/>
        <w:rPr>
          <w:b/>
          <w:bCs/>
          <w:sz w:val="44"/>
          <w:szCs w:val="44"/>
        </w:rPr>
      </w:pPr>
      <w:r>
        <w:rPr>
          <w:b/>
          <w:bCs/>
          <w:sz w:val="44"/>
          <w:szCs w:val="44"/>
        </w:rPr>
        <w:lastRenderedPageBreak/>
        <w:t>Kunngjøringer</w:t>
      </w:r>
    </w:p>
    <w:p w14:paraId="4B13113A" w14:textId="5B0E0A0A" w:rsidR="00CF2AE2" w:rsidRPr="00DA713B" w:rsidRDefault="00CF2AE2" w:rsidP="00CF2AE2">
      <w:pPr>
        <w:numPr>
          <w:ilvl w:val="0"/>
          <w:numId w:val="20"/>
        </w:numPr>
        <w:overflowPunct w:val="0"/>
        <w:rPr>
          <w:sz w:val="36"/>
          <w:szCs w:val="36"/>
        </w:rPr>
      </w:pPr>
      <w:bookmarkStart w:id="2" w:name="_Hlk157158034"/>
      <w:bookmarkStart w:id="3" w:name="_Hlk8381015"/>
      <w:r w:rsidRPr="00207663">
        <w:rPr>
          <w:rFonts w:ascii="Times New Roman" w:eastAsia="Times New Roman" w:hAnsi="Times New Roman" w:cs="Times New Roman"/>
          <w:color w:val="000000"/>
          <w:sz w:val="36"/>
          <w:szCs w:val="36"/>
          <w:lang w:bidi="ar-SA"/>
        </w:rPr>
        <w:t xml:space="preserve">Kollektene sist </w:t>
      </w:r>
      <w:r w:rsidR="00AE2D97">
        <w:rPr>
          <w:rFonts w:ascii="Times New Roman" w:eastAsia="Times New Roman" w:hAnsi="Times New Roman" w:cs="Times New Roman"/>
          <w:color w:val="000000"/>
          <w:sz w:val="36"/>
          <w:szCs w:val="36"/>
          <w:lang w:bidi="ar-SA"/>
        </w:rPr>
        <w:t xml:space="preserve">uke </w:t>
      </w:r>
      <w:r w:rsidR="00846E96">
        <w:rPr>
          <w:rFonts w:ascii="Times New Roman" w:eastAsia="Times New Roman" w:hAnsi="Times New Roman" w:cs="Times New Roman"/>
          <w:color w:val="000000"/>
          <w:sz w:val="36"/>
          <w:szCs w:val="36"/>
          <w:lang w:bidi="ar-SA"/>
        </w:rPr>
        <w:t>til «</w:t>
      </w:r>
      <w:r w:rsidR="00642F4F">
        <w:rPr>
          <w:rFonts w:ascii="Times New Roman" w:eastAsia="Times New Roman" w:hAnsi="Times New Roman" w:cs="Times New Roman"/>
          <w:color w:val="000000"/>
          <w:sz w:val="36"/>
          <w:szCs w:val="36"/>
          <w:lang w:bidi="ar-SA"/>
        </w:rPr>
        <w:t>Et hus b</w:t>
      </w:r>
      <w:r w:rsidR="00D43E27">
        <w:rPr>
          <w:rFonts w:ascii="Times New Roman" w:eastAsia="Times New Roman" w:hAnsi="Times New Roman" w:cs="Times New Roman"/>
          <w:color w:val="000000"/>
          <w:sz w:val="36"/>
          <w:szCs w:val="36"/>
          <w:lang w:bidi="ar-SA"/>
        </w:rPr>
        <w:t>yg</w:t>
      </w:r>
      <w:r w:rsidR="00642F4F">
        <w:rPr>
          <w:rFonts w:ascii="Times New Roman" w:eastAsia="Times New Roman" w:hAnsi="Times New Roman" w:cs="Times New Roman"/>
          <w:color w:val="000000"/>
          <w:sz w:val="36"/>
          <w:szCs w:val="36"/>
          <w:lang w:bidi="ar-SA"/>
        </w:rPr>
        <w:t>d</w:t>
      </w:r>
      <w:r w:rsidR="00D43E27">
        <w:rPr>
          <w:rFonts w:ascii="Times New Roman" w:eastAsia="Times New Roman" w:hAnsi="Times New Roman" w:cs="Times New Roman"/>
          <w:color w:val="000000"/>
          <w:sz w:val="36"/>
          <w:szCs w:val="36"/>
          <w:lang w:bidi="ar-SA"/>
        </w:rPr>
        <w:t xml:space="preserve"> på fjell» </w:t>
      </w:r>
      <w:r w:rsidRPr="00207663">
        <w:rPr>
          <w:rFonts w:ascii="Times New Roman" w:eastAsia="Times New Roman" w:hAnsi="Times New Roman" w:cs="Times New Roman"/>
          <w:color w:val="000000"/>
          <w:sz w:val="36"/>
          <w:szCs w:val="36"/>
          <w:lang w:bidi="ar-SA"/>
        </w:rPr>
        <w:t xml:space="preserve">ble kr. </w:t>
      </w:r>
      <w:r w:rsidR="00EF0E85">
        <w:rPr>
          <w:rFonts w:ascii="Times New Roman" w:eastAsia="Times New Roman" w:hAnsi="Times New Roman" w:cs="Times New Roman"/>
          <w:color w:val="000000"/>
          <w:sz w:val="36"/>
          <w:szCs w:val="36"/>
          <w:lang w:bidi="ar-SA"/>
        </w:rPr>
        <w:t>7</w:t>
      </w:r>
      <w:r w:rsidRPr="00207663">
        <w:rPr>
          <w:rFonts w:ascii="Times New Roman" w:eastAsia="Times New Roman" w:hAnsi="Times New Roman" w:cs="Times New Roman"/>
          <w:color w:val="000000"/>
          <w:sz w:val="36"/>
          <w:szCs w:val="36"/>
          <w:lang w:bidi="ar-SA"/>
        </w:rPr>
        <w:t>.</w:t>
      </w:r>
      <w:r w:rsidR="00EF0E85">
        <w:rPr>
          <w:rFonts w:ascii="Times New Roman" w:eastAsia="Times New Roman" w:hAnsi="Times New Roman" w:cs="Times New Roman"/>
          <w:color w:val="000000"/>
          <w:sz w:val="36"/>
          <w:szCs w:val="36"/>
          <w:lang w:bidi="ar-SA"/>
        </w:rPr>
        <w:t>205</w:t>
      </w:r>
      <w:r w:rsidRPr="00207663">
        <w:rPr>
          <w:rFonts w:ascii="Times New Roman" w:eastAsia="Times New Roman" w:hAnsi="Times New Roman" w:cs="Times New Roman"/>
          <w:color w:val="000000"/>
          <w:sz w:val="36"/>
          <w:szCs w:val="36"/>
          <w:lang w:bidi="ar-SA"/>
        </w:rPr>
        <w:t xml:space="preserve">,00.  </w:t>
      </w:r>
      <w:r>
        <w:rPr>
          <w:rFonts w:ascii="Times New Roman" w:eastAsia="Times New Roman" w:hAnsi="Times New Roman" w:cs="Times New Roman"/>
          <w:color w:val="000000"/>
          <w:sz w:val="36"/>
          <w:szCs w:val="36"/>
          <w:lang w:bidi="ar-SA"/>
        </w:rPr>
        <w:t xml:space="preserve"> Votivlys kr. </w:t>
      </w:r>
      <w:r w:rsidR="00E92AA0">
        <w:rPr>
          <w:rFonts w:ascii="Times New Roman" w:eastAsia="Times New Roman" w:hAnsi="Times New Roman" w:cs="Times New Roman"/>
          <w:color w:val="000000"/>
          <w:sz w:val="36"/>
          <w:szCs w:val="36"/>
          <w:lang w:bidi="ar-SA"/>
        </w:rPr>
        <w:t>3</w:t>
      </w:r>
      <w:r w:rsidR="00934439">
        <w:rPr>
          <w:rFonts w:ascii="Times New Roman" w:eastAsia="Times New Roman" w:hAnsi="Times New Roman" w:cs="Times New Roman"/>
          <w:color w:val="000000"/>
          <w:sz w:val="36"/>
          <w:szCs w:val="36"/>
          <w:lang w:bidi="ar-SA"/>
        </w:rPr>
        <w:t>8</w:t>
      </w:r>
      <w:r w:rsidR="009062F1">
        <w:rPr>
          <w:rFonts w:ascii="Times New Roman" w:eastAsia="Times New Roman" w:hAnsi="Times New Roman" w:cs="Times New Roman"/>
          <w:color w:val="000000"/>
          <w:sz w:val="36"/>
          <w:szCs w:val="36"/>
          <w:lang w:bidi="ar-SA"/>
        </w:rPr>
        <w:t>0</w:t>
      </w:r>
      <w:r w:rsidR="00B41111">
        <w:rPr>
          <w:rFonts w:ascii="Times New Roman" w:eastAsia="Times New Roman" w:hAnsi="Times New Roman" w:cs="Times New Roman"/>
          <w:color w:val="000000"/>
          <w:sz w:val="36"/>
          <w:szCs w:val="36"/>
          <w:lang w:bidi="ar-SA"/>
        </w:rPr>
        <w:t>,</w:t>
      </w:r>
      <w:r>
        <w:rPr>
          <w:rFonts w:ascii="Times New Roman" w:eastAsia="Times New Roman" w:hAnsi="Times New Roman" w:cs="Times New Roman"/>
          <w:color w:val="000000"/>
          <w:sz w:val="36"/>
          <w:szCs w:val="36"/>
          <w:lang w:bidi="ar-SA"/>
        </w:rPr>
        <w:t xml:space="preserve">00.  </w:t>
      </w:r>
      <w:r w:rsidRPr="00207663">
        <w:rPr>
          <w:rFonts w:ascii="Times New Roman" w:eastAsia="Times New Roman" w:hAnsi="Times New Roman" w:cs="Times New Roman"/>
          <w:color w:val="000000"/>
          <w:sz w:val="36"/>
          <w:szCs w:val="36"/>
          <w:lang w:bidi="ar-SA"/>
        </w:rPr>
        <w:t>Hjertelig takk!</w:t>
      </w:r>
    </w:p>
    <w:p w14:paraId="1614E472" w14:textId="5C378C46" w:rsidR="003C594D" w:rsidRPr="00224953" w:rsidRDefault="003C594D" w:rsidP="008A3450">
      <w:pPr>
        <w:numPr>
          <w:ilvl w:val="0"/>
          <w:numId w:val="20"/>
        </w:numPr>
        <w:overflowPunct w:val="0"/>
        <w:rPr>
          <w:sz w:val="36"/>
          <w:szCs w:val="36"/>
        </w:rPr>
      </w:pPr>
      <w:r>
        <w:rPr>
          <w:rFonts w:ascii="Times New Roman" w:eastAsia="Times New Roman" w:hAnsi="Times New Roman" w:cs="Times New Roman"/>
          <w:color w:val="000000"/>
          <w:sz w:val="36"/>
          <w:szCs w:val="36"/>
          <w:lang w:bidi="ar-SA"/>
        </w:rPr>
        <w:t xml:space="preserve">Fra 1. oktober vil </w:t>
      </w:r>
      <w:r w:rsidR="007A37D8">
        <w:rPr>
          <w:rFonts w:ascii="Times New Roman" w:eastAsia="Times New Roman" w:hAnsi="Times New Roman" w:cs="Times New Roman"/>
          <w:color w:val="000000"/>
          <w:sz w:val="36"/>
          <w:szCs w:val="36"/>
          <w:lang w:bidi="ar-SA"/>
        </w:rPr>
        <w:t xml:space="preserve">det være mulig å skrifte </w:t>
      </w:r>
      <w:r w:rsidR="00A05350">
        <w:rPr>
          <w:rFonts w:ascii="Times New Roman" w:eastAsia="Times New Roman" w:hAnsi="Times New Roman" w:cs="Times New Roman"/>
          <w:color w:val="000000"/>
          <w:sz w:val="36"/>
          <w:szCs w:val="36"/>
          <w:lang w:bidi="ar-SA"/>
        </w:rPr>
        <w:t xml:space="preserve">½ time </w:t>
      </w:r>
      <w:r w:rsidR="00083CC0">
        <w:rPr>
          <w:rFonts w:ascii="Times New Roman" w:eastAsia="Times New Roman" w:hAnsi="Times New Roman" w:cs="Times New Roman"/>
          <w:color w:val="000000"/>
          <w:sz w:val="36"/>
          <w:szCs w:val="36"/>
          <w:lang w:bidi="ar-SA"/>
        </w:rPr>
        <w:t xml:space="preserve">før </w:t>
      </w:r>
      <w:r w:rsidR="00A05350">
        <w:rPr>
          <w:rFonts w:ascii="Times New Roman" w:eastAsia="Times New Roman" w:hAnsi="Times New Roman" w:cs="Times New Roman"/>
          <w:color w:val="000000"/>
          <w:sz w:val="36"/>
          <w:szCs w:val="36"/>
          <w:lang w:bidi="ar-SA"/>
        </w:rPr>
        <w:t>messene.  Fredager 1 hel time fra kl. 17.00 til 18.00.</w:t>
      </w:r>
    </w:p>
    <w:p w14:paraId="1EFEBAB5" w14:textId="36AD2490" w:rsidR="00224953" w:rsidRPr="0030021A" w:rsidRDefault="00B55F54" w:rsidP="006745BC">
      <w:pPr>
        <w:pStyle w:val="Listeavsnitt"/>
        <w:numPr>
          <w:ilvl w:val="0"/>
          <w:numId w:val="20"/>
        </w:numPr>
        <w:shd w:val="clear" w:color="auto" w:fill="FFFFFF"/>
        <w:suppressAutoHyphens w:val="0"/>
        <w:overflowPunct w:val="0"/>
        <w:rPr>
          <w:sz w:val="36"/>
          <w:szCs w:val="36"/>
        </w:rPr>
      </w:pPr>
      <w:r w:rsidRPr="0030021A">
        <w:rPr>
          <w:color w:val="242424"/>
          <w:sz w:val="36"/>
          <w:szCs w:val="36"/>
          <w:bdr w:val="none" w:sz="0" w:space="0" w:color="auto" w:frame="1"/>
          <w:lang w:eastAsia="nb-NO"/>
        </w:rPr>
        <w:t xml:space="preserve">Menigheten får nye </w:t>
      </w:r>
      <w:r w:rsidR="0030021A" w:rsidRPr="0030021A">
        <w:rPr>
          <w:color w:val="242424"/>
          <w:sz w:val="36"/>
          <w:szCs w:val="36"/>
          <w:bdr w:val="none" w:sz="0" w:space="0" w:color="auto" w:frame="1"/>
          <w:lang w:eastAsia="nb-NO"/>
        </w:rPr>
        <w:t xml:space="preserve">telefonnumre fra 14. oktober.  </w:t>
      </w:r>
      <w:r w:rsidR="00224953" w:rsidRPr="0030021A">
        <w:rPr>
          <w:color w:val="242424"/>
          <w:sz w:val="36"/>
          <w:szCs w:val="36"/>
          <w:bdr w:val="none" w:sz="0" w:space="0" w:color="auto" w:frame="1"/>
          <w:lang w:eastAsia="nb-NO"/>
        </w:rPr>
        <w:t>Telefonnummer til menighetskontoret: 413</w:t>
      </w:r>
      <w:r w:rsidR="00014F4E">
        <w:rPr>
          <w:color w:val="242424"/>
          <w:sz w:val="36"/>
          <w:szCs w:val="36"/>
          <w:bdr w:val="none" w:sz="0" w:space="0" w:color="auto" w:frame="1"/>
          <w:lang w:eastAsia="nb-NO"/>
        </w:rPr>
        <w:t xml:space="preserve"> </w:t>
      </w:r>
      <w:r w:rsidR="00224953" w:rsidRPr="0030021A">
        <w:rPr>
          <w:color w:val="242424"/>
          <w:sz w:val="36"/>
          <w:szCs w:val="36"/>
          <w:bdr w:val="none" w:sz="0" w:space="0" w:color="auto" w:frame="1"/>
          <w:lang w:eastAsia="nb-NO"/>
        </w:rPr>
        <w:t>95</w:t>
      </w:r>
      <w:r w:rsidR="00014F4E">
        <w:rPr>
          <w:color w:val="242424"/>
          <w:sz w:val="36"/>
          <w:szCs w:val="36"/>
          <w:bdr w:val="none" w:sz="0" w:space="0" w:color="auto" w:frame="1"/>
          <w:lang w:eastAsia="nb-NO"/>
        </w:rPr>
        <w:t xml:space="preserve"> </w:t>
      </w:r>
      <w:r w:rsidR="00224953" w:rsidRPr="0030021A">
        <w:rPr>
          <w:color w:val="242424"/>
          <w:sz w:val="36"/>
          <w:szCs w:val="36"/>
          <w:bdr w:val="none" w:sz="0" w:space="0" w:color="auto" w:frame="1"/>
          <w:lang w:eastAsia="nb-NO"/>
        </w:rPr>
        <w:t>424</w:t>
      </w:r>
      <w:r w:rsidR="0030021A" w:rsidRPr="0030021A">
        <w:rPr>
          <w:color w:val="242424"/>
          <w:sz w:val="36"/>
          <w:szCs w:val="36"/>
          <w:bdr w:val="none" w:sz="0" w:space="0" w:color="auto" w:frame="1"/>
          <w:lang w:eastAsia="nb-NO"/>
        </w:rPr>
        <w:t xml:space="preserve">.  </w:t>
      </w:r>
      <w:r w:rsidR="00224953" w:rsidRPr="0030021A">
        <w:rPr>
          <w:color w:val="242424"/>
          <w:sz w:val="36"/>
          <w:szCs w:val="36"/>
          <w:bdr w:val="none" w:sz="0" w:space="0" w:color="auto" w:frame="1"/>
          <w:lang w:eastAsia="nb-NO"/>
        </w:rPr>
        <w:t>Telefonnummer til p. Jagath: 413</w:t>
      </w:r>
      <w:r w:rsidR="00014F4E">
        <w:rPr>
          <w:color w:val="242424"/>
          <w:sz w:val="36"/>
          <w:szCs w:val="36"/>
          <w:bdr w:val="none" w:sz="0" w:space="0" w:color="auto" w:frame="1"/>
          <w:lang w:eastAsia="nb-NO"/>
        </w:rPr>
        <w:t xml:space="preserve"> </w:t>
      </w:r>
      <w:r w:rsidR="00224953" w:rsidRPr="0030021A">
        <w:rPr>
          <w:color w:val="242424"/>
          <w:sz w:val="36"/>
          <w:szCs w:val="36"/>
          <w:bdr w:val="none" w:sz="0" w:space="0" w:color="auto" w:frame="1"/>
          <w:lang w:eastAsia="nb-NO"/>
        </w:rPr>
        <w:t>11</w:t>
      </w:r>
      <w:r w:rsidR="00014F4E">
        <w:rPr>
          <w:color w:val="242424"/>
          <w:sz w:val="36"/>
          <w:szCs w:val="36"/>
          <w:bdr w:val="none" w:sz="0" w:space="0" w:color="auto" w:frame="1"/>
          <w:lang w:eastAsia="nb-NO"/>
        </w:rPr>
        <w:t xml:space="preserve"> </w:t>
      </w:r>
      <w:r w:rsidR="00224953" w:rsidRPr="0030021A">
        <w:rPr>
          <w:color w:val="242424"/>
          <w:sz w:val="36"/>
          <w:szCs w:val="36"/>
          <w:bdr w:val="none" w:sz="0" w:space="0" w:color="auto" w:frame="1"/>
          <w:lang w:eastAsia="nb-NO"/>
        </w:rPr>
        <w:t>432</w:t>
      </w:r>
      <w:r w:rsidR="0030021A" w:rsidRPr="0030021A">
        <w:rPr>
          <w:color w:val="242424"/>
          <w:sz w:val="36"/>
          <w:szCs w:val="36"/>
          <w:bdr w:val="none" w:sz="0" w:space="0" w:color="auto" w:frame="1"/>
          <w:lang w:eastAsia="nb-NO"/>
        </w:rPr>
        <w:t>.</w:t>
      </w:r>
    </w:p>
    <w:p w14:paraId="6A22CE1C" w14:textId="55EC0343" w:rsidR="00865295" w:rsidRPr="005C4557" w:rsidRDefault="00D43E27" w:rsidP="00865295">
      <w:pPr>
        <w:numPr>
          <w:ilvl w:val="0"/>
          <w:numId w:val="20"/>
        </w:numPr>
        <w:overflowPunct w:val="0"/>
        <w:rPr>
          <w:rFonts w:ascii="Times New Roman" w:hAnsi="Times New Roman" w:cs="Times New Roman"/>
          <w:sz w:val="32"/>
          <w:szCs w:val="32"/>
        </w:rPr>
      </w:pPr>
      <w:r>
        <w:rPr>
          <w:rFonts w:ascii="Times New Roman" w:eastAsia="Times New Roman" w:hAnsi="Times New Roman" w:cs="Times New Roman"/>
          <w:color w:val="000000"/>
          <w:sz w:val="36"/>
          <w:szCs w:val="36"/>
          <w:lang w:bidi="ar-SA"/>
        </w:rPr>
        <w:t>Idag</w:t>
      </w:r>
      <w:r w:rsidR="00865295" w:rsidRPr="00062EF7">
        <w:rPr>
          <w:rFonts w:ascii="Times New Roman" w:eastAsia="Times New Roman" w:hAnsi="Times New Roman" w:cs="Times New Roman"/>
          <w:color w:val="000000"/>
          <w:sz w:val="36"/>
          <w:szCs w:val="36"/>
          <w:lang w:bidi="ar-SA"/>
        </w:rPr>
        <w:t xml:space="preserve"> er det misjonssøndag og kollektene går til Den pavelig misjonsvirksomhet - Missio.</w:t>
      </w:r>
      <w:r w:rsidR="00865295" w:rsidRPr="00062EF7">
        <w:rPr>
          <w:rFonts w:ascii="Helvetica" w:hAnsi="Helvetica" w:cs="Helvetica"/>
          <w:color w:val="373737"/>
          <w:sz w:val="36"/>
          <w:szCs w:val="36"/>
          <w:shd w:val="clear" w:color="auto" w:fill="FFFFFF"/>
        </w:rPr>
        <w:t xml:space="preserve">  </w:t>
      </w:r>
      <w:r w:rsidR="00865295" w:rsidRPr="00062EF7">
        <w:rPr>
          <w:rFonts w:ascii="Times New Roman" w:hAnsi="Times New Roman" w:cs="Times New Roman"/>
          <w:color w:val="373737"/>
          <w:sz w:val="36"/>
          <w:szCs w:val="36"/>
          <w:shd w:val="clear" w:color="auto" w:fill="FFFFFF"/>
        </w:rPr>
        <w:t>Missio er siden 192</w:t>
      </w:r>
      <w:r w:rsidR="002D0923">
        <w:rPr>
          <w:rFonts w:ascii="Times New Roman" w:hAnsi="Times New Roman" w:cs="Times New Roman"/>
          <w:color w:val="373737"/>
          <w:sz w:val="36"/>
          <w:szCs w:val="36"/>
          <w:shd w:val="clear" w:color="auto" w:fill="FFFFFF"/>
        </w:rPr>
        <w:t>6</w:t>
      </w:r>
      <w:r w:rsidR="00865295" w:rsidRPr="00062EF7">
        <w:rPr>
          <w:rFonts w:ascii="Times New Roman" w:hAnsi="Times New Roman" w:cs="Times New Roman"/>
          <w:color w:val="373737"/>
          <w:sz w:val="36"/>
          <w:szCs w:val="36"/>
          <w:shd w:val="clear" w:color="auto" w:fill="FFFFFF"/>
        </w:rPr>
        <w:t xml:space="preserve"> det offisielle organ for Den katolske kirkes virksomhet innen omsorgen for fattige bispedømmer over hele verden, for barn i fattige menigheter, og for prestestudenter i områder der man rår over få midler til deres opphold og utdannelse</w:t>
      </w:r>
      <w:r w:rsidR="00865295" w:rsidRPr="00B32D1D">
        <w:rPr>
          <w:rFonts w:ascii="Times New Roman" w:hAnsi="Times New Roman" w:cs="Times New Roman"/>
          <w:color w:val="373737"/>
          <w:sz w:val="32"/>
          <w:szCs w:val="32"/>
          <w:shd w:val="clear" w:color="auto" w:fill="FFFFFF"/>
        </w:rPr>
        <w:t>. </w:t>
      </w:r>
    </w:p>
    <w:p w14:paraId="1197DA7F" w14:textId="77777777" w:rsidR="002C68E4" w:rsidRDefault="002C68E4" w:rsidP="002C68E4">
      <w:pPr>
        <w:pStyle w:val="Listeavsnitt"/>
        <w:rPr>
          <w:sz w:val="36"/>
          <w:szCs w:val="36"/>
        </w:rPr>
      </w:pPr>
    </w:p>
    <w:p w14:paraId="02A76992" w14:textId="344B7147" w:rsidR="00DC6908" w:rsidRDefault="00CF2AE2" w:rsidP="00CB37BF">
      <w:pPr>
        <w:pStyle w:val="Listeavsnitt"/>
        <w:numPr>
          <w:ilvl w:val="0"/>
          <w:numId w:val="20"/>
        </w:numPr>
        <w:rPr>
          <w:sz w:val="36"/>
          <w:szCs w:val="36"/>
          <w:lang w:eastAsia="nb-NO"/>
        </w:rPr>
      </w:pPr>
      <w:r>
        <w:rPr>
          <w:sz w:val="36"/>
          <w:szCs w:val="36"/>
          <w:lang w:eastAsia="nb-NO"/>
        </w:rPr>
        <w:t xml:space="preserve">Seminar: Sigrid Undset – en troende i motvind.  Lørdag 31. oktober kl. 11.00 – 16.00 i Akerveien 16C i Oslo.  </w:t>
      </w:r>
      <w:r w:rsidR="00F72833">
        <w:rPr>
          <w:sz w:val="36"/>
          <w:szCs w:val="36"/>
          <w:lang w:eastAsia="nb-NO"/>
        </w:rPr>
        <w:t>Seminaret</w:t>
      </w:r>
      <w:r w:rsidR="00130A8F" w:rsidRPr="00130A8F">
        <w:rPr>
          <w:sz w:val="36"/>
          <w:szCs w:val="36"/>
          <w:lang w:eastAsia="nb-NO"/>
        </w:rPr>
        <w:t xml:space="preserve"> vil bli strømmet. </w:t>
      </w:r>
    </w:p>
    <w:p w14:paraId="2F540343" w14:textId="5DA98BA7" w:rsidR="00130A8F" w:rsidRDefault="00DC6908" w:rsidP="00DC6908">
      <w:pPr>
        <w:rPr>
          <w:sz w:val="36"/>
          <w:szCs w:val="36"/>
          <w:lang w:eastAsia="nb-NO"/>
        </w:rPr>
      </w:pPr>
      <w:r>
        <w:rPr>
          <w:sz w:val="36"/>
          <w:szCs w:val="36"/>
          <w:lang w:eastAsia="nb-NO"/>
        </w:rPr>
        <w:t xml:space="preserve">    </w:t>
      </w:r>
      <w:r w:rsidR="005262ED" w:rsidRPr="00062EF7">
        <w:rPr>
          <w:sz w:val="36"/>
          <w:szCs w:val="36"/>
          <w:lang w:eastAsia="nb-NO"/>
        </w:rPr>
        <w:t xml:space="preserve">Se </w:t>
      </w:r>
      <w:hyperlink r:id="rId9" w:history="1">
        <w:r w:rsidRPr="00062EF7">
          <w:rPr>
            <w:rStyle w:val="Hyperkobling"/>
            <w:color w:val="auto"/>
            <w:sz w:val="36"/>
            <w:szCs w:val="36"/>
            <w:lang w:eastAsia="nb-NO"/>
          </w:rPr>
          <w:t>https://www.katolsk.no/kalender/seminar-sigrid-undset-en-</w:t>
        </w:r>
      </w:hyperlink>
      <w:r>
        <w:rPr>
          <w:sz w:val="36"/>
          <w:szCs w:val="36"/>
          <w:lang w:eastAsia="nb-NO"/>
        </w:rPr>
        <w:t xml:space="preserve">     </w:t>
      </w:r>
      <w:r w:rsidR="00CB37BF" w:rsidRPr="00CF5934">
        <w:rPr>
          <w:sz w:val="36"/>
          <w:szCs w:val="36"/>
          <w:u w:val="single"/>
          <w:lang w:eastAsia="nb-NO"/>
        </w:rPr>
        <w:t>troende-i-motvind</w:t>
      </w:r>
      <w:r w:rsidR="00CF5934" w:rsidRPr="00CF5934">
        <w:rPr>
          <w:sz w:val="36"/>
          <w:szCs w:val="36"/>
          <w:u w:val="single"/>
          <w:lang w:eastAsia="nb-NO"/>
        </w:rPr>
        <w:t>.</w:t>
      </w:r>
    </w:p>
    <w:p w14:paraId="7F13945B" w14:textId="77777777" w:rsidR="00FD7D80" w:rsidRPr="00FD7D80" w:rsidRDefault="00C6161B" w:rsidP="00C6161B">
      <w:pPr>
        <w:widowControl/>
        <w:numPr>
          <w:ilvl w:val="0"/>
          <w:numId w:val="20"/>
        </w:numPr>
        <w:rPr>
          <w:rFonts w:ascii="Times New Roman" w:hAnsi="Times New Roman" w:cs="Times New Roman"/>
          <w:sz w:val="36"/>
          <w:szCs w:val="36"/>
        </w:rPr>
      </w:pPr>
      <w:bookmarkStart w:id="4" w:name="_Hlk502758230"/>
      <w:bookmarkEnd w:id="2"/>
      <w:r w:rsidRPr="00042F16">
        <w:rPr>
          <w:rFonts w:ascii="Times New Roman" w:hAnsi="Times New Roman" w:cs="Times New Roman"/>
          <w:color w:val="373737"/>
          <w:sz w:val="36"/>
          <w:szCs w:val="36"/>
        </w:rPr>
        <w:t>Mandag 2. november er det allesjelersdag.  Messe kl. 18.00.  De som ønsker at det blir bedt for deres avdøde, må gi beskjed gjennom e-post eller skrive de avdødes navn som man ønsker skal bli bedt for</w:t>
      </w:r>
      <w:r w:rsidR="00200702">
        <w:rPr>
          <w:rFonts w:ascii="Times New Roman" w:hAnsi="Times New Roman" w:cs="Times New Roman"/>
          <w:color w:val="373737"/>
          <w:sz w:val="36"/>
          <w:szCs w:val="36"/>
        </w:rPr>
        <w:t>,</w:t>
      </w:r>
      <w:r w:rsidRPr="00042F16">
        <w:rPr>
          <w:rFonts w:ascii="Times New Roman" w:hAnsi="Times New Roman" w:cs="Times New Roman"/>
          <w:color w:val="373737"/>
          <w:sz w:val="36"/>
          <w:szCs w:val="36"/>
        </w:rPr>
        <w:t xml:space="preserve"> på liste som henger i våpenhuset og i menighetshuset.  </w:t>
      </w:r>
      <w:r w:rsidR="008E2631" w:rsidRPr="00042F16">
        <w:rPr>
          <w:rFonts w:ascii="Times New Roman" w:hAnsi="Times New Roman" w:cs="Times New Roman"/>
          <w:color w:val="373737"/>
          <w:sz w:val="36"/>
          <w:szCs w:val="36"/>
        </w:rPr>
        <w:t xml:space="preserve">Max 5 </w:t>
      </w:r>
      <w:r w:rsidR="00E10885">
        <w:rPr>
          <w:rFonts w:ascii="Times New Roman" w:hAnsi="Times New Roman" w:cs="Times New Roman"/>
          <w:color w:val="373737"/>
          <w:sz w:val="36"/>
          <w:szCs w:val="36"/>
        </w:rPr>
        <w:t xml:space="preserve">avdøde </w:t>
      </w:r>
      <w:r w:rsidR="008E2631" w:rsidRPr="00042F16">
        <w:rPr>
          <w:rFonts w:ascii="Times New Roman" w:hAnsi="Times New Roman" w:cs="Times New Roman"/>
          <w:color w:val="373737"/>
          <w:sz w:val="36"/>
          <w:szCs w:val="36"/>
        </w:rPr>
        <w:t xml:space="preserve">pr. familie.  </w:t>
      </w:r>
    </w:p>
    <w:p w14:paraId="28A1BC51" w14:textId="3B4C39AF" w:rsidR="00C6161B" w:rsidRPr="00FC43C8" w:rsidRDefault="00C6161B" w:rsidP="00C6161B">
      <w:pPr>
        <w:widowControl/>
        <w:numPr>
          <w:ilvl w:val="0"/>
          <w:numId w:val="20"/>
        </w:numPr>
        <w:rPr>
          <w:rFonts w:ascii="Times New Roman" w:hAnsi="Times New Roman" w:cs="Times New Roman"/>
          <w:sz w:val="36"/>
          <w:szCs w:val="36"/>
        </w:rPr>
      </w:pPr>
      <w:r w:rsidRPr="00042F16">
        <w:rPr>
          <w:rFonts w:ascii="Times New Roman" w:hAnsi="Times New Roman" w:cs="Times New Roman"/>
          <w:color w:val="373737"/>
          <w:sz w:val="36"/>
          <w:szCs w:val="36"/>
        </w:rPr>
        <w:t xml:space="preserve">Pater </w:t>
      </w:r>
      <w:r w:rsidR="00934439">
        <w:rPr>
          <w:rFonts w:ascii="Times New Roman" w:hAnsi="Times New Roman" w:cs="Times New Roman"/>
          <w:color w:val="373737"/>
          <w:sz w:val="36"/>
          <w:szCs w:val="36"/>
        </w:rPr>
        <w:t xml:space="preserve">Jagath </w:t>
      </w:r>
      <w:r w:rsidRPr="00042F16">
        <w:rPr>
          <w:rFonts w:ascii="Times New Roman" w:hAnsi="Times New Roman" w:cs="Times New Roman"/>
          <w:color w:val="373737"/>
          <w:sz w:val="36"/>
          <w:szCs w:val="36"/>
        </w:rPr>
        <w:t>vil besøke kirkegårde</w:t>
      </w:r>
      <w:r w:rsidR="00C0444A">
        <w:rPr>
          <w:rFonts w:ascii="Times New Roman" w:hAnsi="Times New Roman" w:cs="Times New Roman"/>
          <w:color w:val="373737"/>
          <w:sz w:val="36"/>
          <w:szCs w:val="36"/>
        </w:rPr>
        <w:t>r</w:t>
      </w:r>
      <w:r w:rsidRPr="00042F16">
        <w:rPr>
          <w:rFonts w:ascii="Times New Roman" w:hAnsi="Times New Roman" w:cs="Times New Roman"/>
          <w:color w:val="373737"/>
          <w:sz w:val="36"/>
          <w:szCs w:val="36"/>
        </w:rPr>
        <w:t>.</w:t>
      </w:r>
      <w:r w:rsidR="00D82326">
        <w:rPr>
          <w:rFonts w:ascii="Times New Roman" w:hAnsi="Times New Roman" w:cs="Times New Roman"/>
          <w:color w:val="373737"/>
          <w:sz w:val="36"/>
          <w:szCs w:val="36"/>
        </w:rPr>
        <w:t xml:space="preserve">  Diakon </w:t>
      </w:r>
      <w:r w:rsidR="00C0444A">
        <w:rPr>
          <w:rFonts w:ascii="Times New Roman" w:hAnsi="Times New Roman" w:cs="Times New Roman"/>
          <w:color w:val="373737"/>
          <w:sz w:val="36"/>
          <w:szCs w:val="36"/>
        </w:rPr>
        <w:t xml:space="preserve">Nicholas </w:t>
      </w:r>
      <w:r w:rsidR="00D82326">
        <w:rPr>
          <w:rFonts w:ascii="Times New Roman" w:hAnsi="Times New Roman" w:cs="Times New Roman"/>
          <w:color w:val="373737"/>
          <w:sz w:val="36"/>
          <w:szCs w:val="36"/>
        </w:rPr>
        <w:t xml:space="preserve">vil </w:t>
      </w:r>
      <w:r w:rsidR="008E418C">
        <w:rPr>
          <w:rFonts w:ascii="Times New Roman" w:hAnsi="Times New Roman" w:cs="Times New Roman"/>
          <w:color w:val="373737"/>
          <w:sz w:val="36"/>
          <w:szCs w:val="36"/>
        </w:rPr>
        <w:t xml:space="preserve">også </w:t>
      </w:r>
      <w:r w:rsidR="00D82326">
        <w:rPr>
          <w:rFonts w:ascii="Times New Roman" w:hAnsi="Times New Roman" w:cs="Times New Roman"/>
          <w:color w:val="373737"/>
          <w:sz w:val="36"/>
          <w:szCs w:val="36"/>
        </w:rPr>
        <w:t xml:space="preserve">besøke </w:t>
      </w:r>
      <w:r w:rsidR="00991F33">
        <w:rPr>
          <w:rFonts w:ascii="Times New Roman" w:hAnsi="Times New Roman" w:cs="Times New Roman"/>
          <w:color w:val="373737"/>
          <w:sz w:val="36"/>
          <w:szCs w:val="36"/>
        </w:rPr>
        <w:t>kirkegårde</w:t>
      </w:r>
      <w:r w:rsidR="00D14FC7">
        <w:rPr>
          <w:rFonts w:ascii="Times New Roman" w:hAnsi="Times New Roman" w:cs="Times New Roman"/>
          <w:color w:val="373737"/>
          <w:sz w:val="36"/>
          <w:szCs w:val="36"/>
        </w:rPr>
        <w:t xml:space="preserve">r.  Se plakat.  </w:t>
      </w:r>
      <w:r w:rsidR="005C2225">
        <w:rPr>
          <w:rFonts w:ascii="Times New Roman" w:hAnsi="Times New Roman" w:cs="Times New Roman"/>
          <w:color w:val="373737"/>
          <w:sz w:val="36"/>
          <w:szCs w:val="36"/>
        </w:rPr>
        <w:t xml:space="preserve">Hvis noen vil ha pater Jagath på besøk på en kirkegård, så kontakt ham på </w:t>
      </w:r>
      <w:r w:rsidR="005C2225" w:rsidRPr="0030021A">
        <w:rPr>
          <w:color w:val="242424"/>
          <w:sz w:val="36"/>
          <w:szCs w:val="36"/>
          <w:bdr w:val="none" w:sz="0" w:space="0" w:color="auto" w:frame="1"/>
          <w:lang w:eastAsia="nb-NO"/>
        </w:rPr>
        <w:t>413</w:t>
      </w:r>
      <w:r w:rsidR="005C2225">
        <w:rPr>
          <w:color w:val="242424"/>
          <w:sz w:val="36"/>
          <w:szCs w:val="36"/>
          <w:bdr w:val="none" w:sz="0" w:space="0" w:color="auto" w:frame="1"/>
          <w:lang w:eastAsia="nb-NO"/>
        </w:rPr>
        <w:t xml:space="preserve"> </w:t>
      </w:r>
      <w:r w:rsidR="005C2225" w:rsidRPr="0030021A">
        <w:rPr>
          <w:color w:val="242424"/>
          <w:sz w:val="36"/>
          <w:szCs w:val="36"/>
          <w:bdr w:val="none" w:sz="0" w:space="0" w:color="auto" w:frame="1"/>
          <w:lang w:eastAsia="nb-NO"/>
        </w:rPr>
        <w:t>11</w:t>
      </w:r>
      <w:r w:rsidR="00FC43C8">
        <w:rPr>
          <w:color w:val="242424"/>
          <w:sz w:val="36"/>
          <w:szCs w:val="36"/>
          <w:bdr w:val="none" w:sz="0" w:space="0" w:color="auto" w:frame="1"/>
          <w:lang w:eastAsia="nb-NO"/>
        </w:rPr>
        <w:t> </w:t>
      </w:r>
      <w:r w:rsidR="005C2225" w:rsidRPr="0030021A">
        <w:rPr>
          <w:color w:val="242424"/>
          <w:sz w:val="36"/>
          <w:szCs w:val="36"/>
          <w:bdr w:val="none" w:sz="0" w:space="0" w:color="auto" w:frame="1"/>
          <w:lang w:eastAsia="nb-NO"/>
        </w:rPr>
        <w:t>432.</w:t>
      </w:r>
    </w:p>
    <w:p w14:paraId="29811939" w14:textId="1A2C3ED2" w:rsidR="00DA1488" w:rsidRPr="002559B9" w:rsidRDefault="00FC43C8" w:rsidP="00AF2492">
      <w:pPr>
        <w:widowControl/>
        <w:numPr>
          <w:ilvl w:val="0"/>
          <w:numId w:val="20"/>
        </w:numPr>
        <w:rPr>
          <w:rFonts w:ascii="Times New Roman" w:hAnsi="Times New Roman" w:cs="Times New Roman"/>
          <w:sz w:val="36"/>
          <w:szCs w:val="36"/>
        </w:rPr>
      </w:pPr>
      <w:r w:rsidRPr="009D29F0">
        <w:rPr>
          <w:rFonts w:ascii="Times New Roman" w:hAnsi="Times New Roman" w:cs="Times New Roman"/>
          <w:color w:val="373737"/>
          <w:sz w:val="36"/>
          <w:szCs w:val="36"/>
        </w:rPr>
        <w:t>Husk å stille klokken tilbake 1 time natt til søndag</w:t>
      </w:r>
      <w:r w:rsidR="009D29F0">
        <w:rPr>
          <w:rFonts w:ascii="Times New Roman" w:hAnsi="Times New Roman" w:cs="Times New Roman"/>
          <w:color w:val="373737"/>
          <w:sz w:val="36"/>
          <w:szCs w:val="36"/>
        </w:rPr>
        <w:t>.</w:t>
      </w:r>
    </w:p>
    <w:p w14:paraId="64B2A406" w14:textId="77777777" w:rsidR="00F43BE2" w:rsidRPr="00F43BE2" w:rsidRDefault="002559B9" w:rsidP="007A3632">
      <w:pPr>
        <w:pStyle w:val="Body"/>
        <w:numPr>
          <w:ilvl w:val="0"/>
          <w:numId w:val="2"/>
        </w:numPr>
        <w:shd w:val="clear" w:color="auto" w:fill="FFFFFF"/>
        <w:spacing w:before="280" w:after="28" w:line="240" w:lineRule="auto"/>
        <w:rPr>
          <w:b/>
          <w:sz w:val="36"/>
          <w:szCs w:val="36"/>
        </w:rPr>
      </w:pPr>
      <w:r w:rsidRPr="00F43BE2">
        <w:rPr>
          <w:rFonts w:ascii="Times New Roman" w:hAnsi="Times New Roman" w:cs="Times New Roman"/>
          <w:sz w:val="36"/>
          <w:szCs w:val="36"/>
        </w:rPr>
        <w:t>Hyrdebrev fra Den nordiske katolske bispekonferanse</w:t>
      </w:r>
      <w:r w:rsidR="00D77EFB" w:rsidRPr="00F43BE2">
        <w:rPr>
          <w:rFonts w:ascii="Times New Roman" w:hAnsi="Times New Roman" w:cs="Times New Roman"/>
          <w:sz w:val="36"/>
          <w:szCs w:val="36"/>
        </w:rPr>
        <w:t xml:space="preserve"> </w:t>
      </w:r>
      <w:r w:rsidR="007A6167" w:rsidRPr="00F43BE2">
        <w:rPr>
          <w:rFonts w:ascii="Times New Roman" w:hAnsi="Times New Roman" w:cs="Times New Roman"/>
          <w:sz w:val="36"/>
          <w:szCs w:val="36"/>
        </w:rPr>
        <w:t>om migrasjon</w:t>
      </w:r>
      <w:r w:rsidR="003E143F" w:rsidRPr="00F43BE2">
        <w:rPr>
          <w:rFonts w:ascii="Times New Roman" w:hAnsi="Times New Roman" w:cs="Times New Roman"/>
          <w:sz w:val="36"/>
          <w:szCs w:val="36"/>
        </w:rPr>
        <w:t xml:space="preserve"> på norsk og engelsk ligger i våpenhuset.</w:t>
      </w:r>
      <w:r w:rsidR="007A6167" w:rsidRPr="00F43BE2">
        <w:rPr>
          <w:rFonts w:ascii="Times New Roman" w:hAnsi="Times New Roman" w:cs="Times New Roman"/>
          <w:sz w:val="36"/>
          <w:szCs w:val="36"/>
        </w:rPr>
        <w:t xml:space="preserve"> </w:t>
      </w:r>
    </w:p>
    <w:p w14:paraId="7815A4AA" w14:textId="5A94BE1C" w:rsidR="005D0BFC" w:rsidRPr="009B3C67" w:rsidRDefault="00155E83" w:rsidP="009B3C67">
      <w:pPr>
        <w:pStyle w:val="Body"/>
        <w:numPr>
          <w:ilvl w:val="0"/>
          <w:numId w:val="2"/>
        </w:numPr>
        <w:shd w:val="clear" w:color="auto" w:fill="FFFFFF"/>
        <w:spacing w:before="280" w:after="28" w:line="240" w:lineRule="auto"/>
        <w:rPr>
          <w:b/>
          <w:sz w:val="36"/>
          <w:szCs w:val="36"/>
        </w:rPr>
      </w:pPr>
      <w:r>
        <w:rPr>
          <w:sz w:val="36"/>
          <w:szCs w:val="36"/>
        </w:rPr>
        <w:t>Polsk</w:t>
      </w:r>
      <w:r w:rsidR="00CB0E6E" w:rsidRPr="00F43BE2">
        <w:rPr>
          <w:sz w:val="36"/>
          <w:szCs w:val="36"/>
        </w:rPr>
        <w:t xml:space="preserve"> </w:t>
      </w:r>
      <w:r w:rsidR="00CF2AE2" w:rsidRPr="00F43BE2">
        <w:rPr>
          <w:sz w:val="36"/>
          <w:szCs w:val="36"/>
        </w:rPr>
        <w:t>gruppe</w:t>
      </w:r>
      <w:r w:rsidR="00CF2AE2" w:rsidRPr="00F43BE2">
        <w:rPr>
          <w:sz w:val="36"/>
          <w:szCs w:val="36"/>
          <w:lang w:eastAsia="en-US"/>
        </w:rPr>
        <w:t xml:space="preserve"> har ansvaret for vask av kirken til uken. </w:t>
      </w:r>
      <w:r>
        <w:rPr>
          <w:sz w:val="36"/>
          <w:szCs w:val="36"/>
          <w:lang w:eastAsia="en-US"/>
        </w:rPr>
        <w:t xml:space="preserve">Kaldeisk </w:t>
      </w:r>
      <w:r w:rsidR="009B3C67">
        <w:rPr>
          <w:sz w:val="36"/>
          <w:szCs w:val="36"/>
          <w:lang w:eastAsia="en-US"/>
        </w:rPr>
        <w:t>g</w:t>
      </w:r>
      <w:r w:rsidR="00CF2AE2" w:rsidRPr="00F43BE2">
        <w:rPr>
          <w:sz w:val="36"/>
          <w:szCs w:val="36"/>
          <w:lang w:eastAsia="en-US"/>
        </w:rPr>
        <w:t xml:space="preserve">ruppe har ansvaret for kirkekaffen neste søndag. </w:t>
      </w:r>
      <w:bookmarkEnd w:id="4"/>
      <w:r w:rsidR="00CF2AE2" w:rsidRPr="00F43BE2">
        <w:rPr>
          <w:b/>
          <w:sz w:val="36"/>
          <w:szCs w:val="36"/>
        </w:rPr>
        <w:t xml:space="preserve"> </w:t>
      </w:r>
      <w:bookmarkEnd w:id="3"/>
      <w:r w:rsidR="000262B1">
        <w:rPr>
          <w:b/>
          <w:sz w:val="36"/>
          <w:szCs w:val="36"/>
        </w:rPr>
        <w:t xml:space="preserve">                    </w:t>
      </w:r>
      <w:r w:rsidR="00F35CF2" w:rsidRPr="009B3C67">
        <w:rPr>
          <w:rFonts w:ascii="Old English Text MT" w:hAnsi="Old English Text MT" w:cs="Old English Text MT"/>
          <w:b/>
          <w:sz w:val="40"/>
          <w:szCs w:val="40"/>
        </w:rPr>
        <w:t>Riktig god søndag! Velkommen til kirkekaffe!</w:t>
      </w:r>
    </w:p>
    <w:sectPr w:rsidR="005D0BFC" w:rsidRPr="009B3C67" w:rsidSect="00156EE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Arial Unicode MS">
    <w:panose1 w:val="00000000000000000000"/>
    <w:charset w:val="00"/>
    <w:family w:val="roman"/>
    <w:notTrueType/>
    <w:pitch w:val="default"/>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OpenSymbol">
    <w:altName w:val="Calibri"/>
    <w:charset w:val="00"/>
    <w:family w:val="auto"/>
    <w:pitch w:val="variable"/>
    <w:sig w:usb0="800000AF" w:usb1="1001ECEA" w:usb2="00000000" w:usb3="00000000" w:csb0="00000001" w:csb1="00000000"/>
  </w:font>
  <w:font w:name="TimesNewRomanPSMT">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Segoe Script">
    <w:panose1 w:val="030B0504020000000003"/>
    <w:charset w:val="00"/>
    <w:family w:val="script"/>
    <w:pitch w:val="variable"/>
    <w:sig w:usb0="0000028F" w:usb1="000000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Liberation Serif;Times New Roma">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Overskrift1"/>
      <w:suff w:val="nothing"/>
      <w:lvlText w:val=""/>
      <w:lvlJc w:val="left"/>
      <w:pPr>
        <w:tabs>
          <w:tab w:val="num" w:pos="-1015"/>
        </w:tabs>
        <w:ind w:left="-583" w:hanging="432"/>
      </w:pPr>
    </w:lvl>
    <w:lvl w:ilvl="1">
      <w:start w:val="1"/>
      <w:numFmt w:val="none"/>
      <w:pStyle w:val="Overskrift2"/>
      <w:suff w:val="nothing"/>
      <w:lvlText w:val=""/>
      <w:lvlJc w:val="left"/>
      <w:pPr>
        <w:tabs>
          <w:tab w:val="num" w:pos="-1015"/>
        </w:tabs>
        <w:ind w:left="-439" w:hanging="576"/>
      </w:pPr>
    </w:lvl>
    <w:lvl w:ilvl="2">
      <w:start w:val="1"/>
      <w:numFmt w:val="none"/>
      <w:pStyle w:val="Overskrift3"/>
      <w:suff w:val="nothing"/>
      <w:lvlText w:val=""/>
      <w:lvlJc w:val="left"/>
      <w:pPr>
        <w:tabs>
          <w:tab w:val="num" w:pos="-1015"/>
        </w:tabs>
        <w:ind w:left="-295" w:hanging="720"/>
      </w:pPr>
    </w:lvl>
    <w:lvl w:ilvl="3">
      <w:start w:val="1"/>
      <w:numFmt w:val="none"/>
      <w:suff w:val="nothing"/>
      <w:lvlText w:val=""/>
      <w:lvlJc w:val="left"/>
      <w:pPr>
        <w:tabs>
          <w:tab w:val="num" w:pos="-151"/>
        </w:tabs>
        <w:ind w:left="-151" w:hanging="864"/>
      </w:pPr>
    </w:lvl>
    <w:lvl w:ilvl="4">
      <w:start w:val="1"/>
      <w:numFmt w:val="none"/>
      <w:suff w:val="nothing"/>
      <w:lvlText w:val=""/>
      <w:lvlJc w:val="left"/>
      <w:pPr>
        <w:tabs>
          <w:tab w:val="num" w:pos="-7"/>
        </w:tabs>
        <w:ind w:left="-7" w:hanging="1008"/>
      </w:pPr>
    </w:lvl>
    <w:lvl w:ilvl="5">
      <w:start w:val="1"/>
      <w:numFmt w:val="none"/>
      <w:suff w:val="nothing"/>
      <w:lvlText w:val=""/>
      <w:lvlJc w:val="left"/>
      <w:pPr>
        <w:tabs>
          <w:tab w:val="num" w:pos="137"/>
        </w:tabs>
        <w:ind w:left="137" w:hanging="1152"/>
      </w:pPr>
    </w:lvl>
    <w:lvl w:ilvl="6">
      <w:start w:val="1"/>
      <w:numFmt w:val="none"/>
      <w:suff w:val="nothing"/>
      <w:lvlText w:val=""/>
      <w:lvlJc w:val="left"/>
      <w:pPr>
        <w:tabs>
          <w:tab w:val="num" w:pos="281"/>
        </w:tabs>
        <w:ind w:left="281" w:hanging="1296"/>
      </w:pPr>
    </w:lvl>
    <w:lvl w:ilvl="7">
      <w:start w:val="1"/>
      <w:numFmt w:val="none"/>
      <w:suff w:val="nothing"/>
      <w:lvlText w:val=""/>
      <w:lvlJc w:val="left"/>
      <w:pPr>
        <w:tabs>
          <w:tab w:val="num" w:pos="425"/>
        </w:tabs>
        <w:ind w:left="425" w:hanging="1440"/>
      </w:pPr>
    </w:lvl>
    <w:lvl w:ilvl="8">
      <w:start w:val="1"/>
      <w:numFmt w:val="none"/>
      <w:suff w:val="nothing"/>
      <w:lvlText w:val=""/>
      <w:lvlJc w:val="left"/>
      <w:pPr>
        <w:tabs>
          <w:tab w:val="num" w:pos="569"/>
        </w:tabs>
        <w:ind w:left="569" w:hanging="1584"/>
      </w:pPr>
    </w:lvl>
  </w:abstractNum>
  <w:abstractNum w:abstractNumId="1" w15:restartNumberingAfterBreak="0">
    <w:nsid w:val="00000002"/>
    <w:multiLevelType w:val="multilevel"/>
    <w:tmpl w:val="00000002"/>
    <w:lvl w:ilvl="0">
      <w:start w:val="1"/>
      <w:numFmt w:val="bullet"/>
      <w:lvlText w:val=""/>
      <w:lvlJc w:val="left"/>
      <w:pPr>
        <w:tabs>
          <w:tab w:val="num" w:pos="0"/>
        </w:tabs>
        <w:ind w:left="360" w:hanging="360"/>
      </w:pPr>
      <w:rPr>
        <w:rFonts w:ascii="Symbol" w:hAnsi="Symbol" w:cs="Symbol"/>
        <w:b w:val="0"/>
        <w:color w:val="000000"/>
        <w:sz w:val="36"/>
        <w:szCs w:val="32"/>
        <w:lang w:val="no" w:eastAsia="en-US" w:bidi="hi-IN"/>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b w:val="0"/>
        <w:color w:val="000000"/>
        <w:sz w:val="36"/>
        <w:szCs w:val="32"/>
        <w:lang w:val="no" w:eastAsia="en-US" w:bidi="hi-IN"/>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b w:val="0"/>
        <w:color w:val="000000"/>
        <w:sz w:val="36"/>
        <w:szCs w:val="32"/>
        <w:lang w:val="no" w:eastAsia="en-US" w:bidi="hi-IN"/>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imes New Roman" w:hAnsi="Times New Roman" w:cs="Times New Roman"/>
        <w:color w:val="262626"/>
        <w:sz w:val="36"/>
        <w:szCs w:val="36"/>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284" w:hanging="360"/>
      </w:pPr>
      <w:rPr>
        <w:rFonts w:ascii="Symbol" w:hAnsi="Symbol" w:cs="Symbol"/>
        <w:sz w:val="36"/>
        <w:szCs w:val="36"/>
        <w:lang w:bidi="hi-IN"/>
      </w:rPr>
    </w:lvl>
    <w:lvl w:ilvl="1">
      <w:start w:val="1"/>
      <w:numFmt w:val="bullet"/>
      <w:lvlText w:val="o"/>
      <w:lvlJc w:val="left"/>
      <w:pPr>
        <w:tabs>
          <w:tab w:val="num" w:pos="0"/>
        </w:tabs>
        <w:ind w:left="1004" w:hanging="360"/>
      </w:pPr>
      <w:rPr>
        <w:rFonts w:ascii="Courier New" w:hAnsi="Courier New" w:cs="Courier New"/>
      </w:rPr>
    </w:lvl>
    <w:lvl w:ilvl="2">
      <w:start w:val="1"/>
      <w:numFmt w:val="bullet"/>
      <w:lvlText w:val=""/>
      <w:lvlJc w:val="left"/>
      <w:pPr>
        <w:tabs>
          <w:tab w:val="num" w:pos="0"/>
        </w:tabs>
        <w:ind w:left="1724" w:hanging="360"/>
      </w:pPr>
      <w:rPr>
        <w:rFonts w:ascii="Wingdings" w:hAnsi="Wingdings" w:cs="Wingdings"/>
      </w:rPr>
    </w:lvl>
    <w:lvl w:ilvl="3">
      <w:start w:val="1"/>
      <w:numFmt w:val="bullet"/>
      <w:lvlText w:val=""/>
      <w:lvlJc w:val="left"/>
      <w:pPr>
        <w:tabs>
          <w:tab w:val="num" w:pos="0"/>
        </w:tabs>
        <w:ind w:left="2444" w:hanging="360"/>
      </w:pPr>
      <w:rPr>
        <w:rFonts w:ascii="Symbol" w:hAnsi="Symbol" w:cs="Symbol"/>
        <w:sz w:val="36"/>
        <w:szCs w:val="36"/>
        <w:lang w:bidi="hi-IN"/>
      </w:rPr>
    </w:lvl>
    <w:lvl w:ilvl="4">
      <w:start w:val="1"/>
      <w:numFmt w:val="bullet"/>
      <w:lvlText w:val="o"/>
      <w:lvlJc w:val="left"/>
      <w:pPr>
        <w:tabs>
          <w:tab w:val="num" w:pos="0"/>
        </w:tabs>
        <w:ind w:left="3164" w:hanging="360"/>
      </w:pPr>
      <w:rPr>
        <w:rFonts w:ascii="Courier New" w:hAnsi="Courier New" w:cs="Courier New"/>
      </w:rPr>
    </w:lvl>
    <w:lvl w:ilvl="5">
      <w:start w:val="1"/>
      <w:numFmt w:val="bullet"/>
      <w:lvlText w:val=""/>
      <w:lvlJc w:val="left"/>
      <w:pPr>
        <w:tabs>
          <w:tab w:val="num" w:pos="0"/>
        </w:tabs>
        <w:ind w:left="3884" w:hanging="360"/>
      </w:pPr>
      <w:rPr>
        <w:rFonts w:ascii="Wingdings" w:hAnsi="Wingdings" w:cs="Wingdings"/>
      </w:rPr>
    </w:lvl>
    <w:lvl w:ilvl="6">
      <w:start w:val="1"/>
      <w:numFmt w:val="bullet"/>
      <w:lvlText w:val=""/>
      <w:lvlJc w:val="left"/>
      <w:pPr>
        <w:tabs>
          <w:tab w:val="num" w:pos="0"/>
        </w:tabs>
        <w:ind w:left="4604" w:hanging="360"/>
      </w:pPr>
      <w:rPr>
        <w:rFonts w:ascii="Symbol" w:hAnsi="Symbol" w:cs="Symbol"/>
        <w:sz w:val="36"/>
        <w:szCs w:val="36"/>
        <w:lang w:bidi="hi-IN"/>
      </w:rPr>
    </w:lvl>
    <w:lvl w:ilvl="7">
      <w:start w:val="1"/>
      <w:numFmt w:val="bullet"/>
      <w:lvlText w:val="o"/>
      <w:lvlJc w:val="left"/>
      <w:pPr>
        <w:tabs>
          <w:tab w:val="num" w:pos="0"/>
        </w:tabs>
        <w:ind w:left="5324" w:hanging="360"/>
      </w:pPr>
      <w:rPr>
        <w:rFonts w:ascii="Courier New" w:hAnsi="Courier New" w:cs="Courier New"/>
      </w:rPr>
    </w:lvl>
    <w:lvl w:ilvl="8">
      <w:start w:val="1"/>
      <w:numFmt w:val="bullet"/>
      <w:lvlText w:val=""/>
      <w:lvlJc w:val="left"/>
      <w:pPr>
        <w:tabs>
          <w:tab w:val="num" w:pos="0"/>
        </w:tabs>
        <w:ind w:left="6044" w:hanging="360"/>
      </w:pPr>
      <w:rPr>
        <w:rFonts w:ascii="Wingdings" w:hAnsi="Wingdings" w:cs="Wingdings"/>
      </w:rPr>
    </w:lvl>
  </w:abstractNum>
  <w:abstractNum w:abstractNumId="4" w15:restartNumberingAfterBreak="0">
    <w:nsid w:val="017C22B4"/>
    <w:multiLevelType w:val="multilevel"/>
    <w:tmpl w:val="38989432"/>
    <w:lvl w:ilvl="0">
      <w:start w:val="1"/>
      <w:numFmt w:val="bullet"/>
      <w:lvlText w:val=""/>
      <w:lvlJc w:val="left"/>
      <w:pPr>
        <w:tabs>
          <w:tab w:val="num" w:pos="720"/>
        </w:tabs>
        <w:ind w:left="720" w:hanging="360"/>
      </w:pPr>
      <w:rPr>
        <w:rFonts w:ascii="Wingdings" w:hAnsi="Wingdings" w:cs="Wingdings"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 w15:restartNumberingAfterBreak="0">
    <w:nsid w:val="02FF270F"/>
    <w:multiLevelType w:val="multilevel"/>
    <w:tmpl w:val="5212F310"/>
    <w:lvl w:ilvl="0">
      <w:start w:val="1"/>
      <w:numFmt w:val="bullet"/>
      <w:lvlText w:val=""/>
      <w:lvlJc w:val="left"/>
      <w:pPr>
        <w:tabs>
          <w:tab w:val="num" w:pos="720"/>
        </w:tabs>
        <w:ind w:left="720" w:hanging="360"/>
      </w:pPr>
      <w:rPr>
        <w:rFonts w:ascii="Wingdings" w:hAnsi="Wingdings" w:cs="OpenSymbol;Arial Unicode MS" w:hint="default"/>
      </w:rPr>
    </w:lvl>
    <w:lvl w:ilvl="1">
      <w:start w:val="1"/>
      <w:numFmt w:val="none"/>
      <w:suff w:val="nothing"/>
      <w:lvlText w:val="."/>
      <w:lvlJc w:val="left"/>
      <w:pPr>
        <w:tabs>
          <w:tab w:val="num" w:pos="1080"/>
        </w:tabs>
        <w:ind w:left="1080" w:hanging="360"/>
      </w:pPr>
    </w:lvl>
    <w:lvl w:ilvl="2">
      <w:start w:val="1"/>
      <w:numFmt w:val="none"/>
      <w:suff w:val="nothing"/>
      <w:lvlText w:val="."/>
      <w:lvlJc w:val="left"/>
      <w:pPr>
        <w:tabs>
          <w:tab w:val="num" w:pos="1440"/>
        </w:tabs>
        <w:ind w:left="1440" w:hanging="360"/>
      </w:pPr>
    </w:lvl>
    <w:lvl w:ilvl="3">
      <w:start w:val="1"/>
      <w:numFmt w:val="none"/>
      <w:suff w:val="nothing"/>
      <w:lvlText w:val="."/>
      <w:lvlJc w:val="left"/>
      <w:pPr>
        <w:tabs>
          <w:tab w:val="num" w:pos="1800"/>
        </w:tabs>
        <w:ind w:left="1800" w:hanging="360"/>
      </w:pPr>
    </w:lvl>
    <w:lvl w:ilvl="4">
      <w:start w:val="1"/>
      <w:numFmt w:val="none"/>
      <w:suff w:val="nothing"/>
      <w:lvlText w:val="."/>
      <w:lvlJc w:val="left"/>
      <w:pPr>
        <w:tabs>
          <w:tab w:val="num" w:pos="2160"/>
        </w:tabs>
        <w:ind w:left="2160" w:hanging="360"/>
      </w:pPr>
    </w:lvl>
    <w:lvl w:ilvl="5">
      <w:start w:val="1"/>
      <w:numFmt w:val="none"/>
      <w:suff w:val="nothing"/>
      <w:lvlText w:val="."/>
      <w:lvlJc w:val="left"/>
      <w:pPr>
        <w:tabs>
          <w:tab w:val="num" w:pos="2520"/>
        </w:tabs>
        <w:ind w:left="2520" w:hanging="360"/>
      </w:pPr>
    </w:lvl>
    <w:lvl w:ilvl="6">
      <w:start w:val="1"/>
      <w:numFmt w:val="none"/>
      <w:suff w:val="nothing"/>
      <w:lvlText w:val="."/>
      <w:lvlJc w:val="left"/>
      <w:pPr>
        <w:tabs>
          <w:tab w:val="num" w:pos="2880"/>
        </w:tabs>
        <w:ind w:left="2880" w:hanging="360"/>
      </w:pPr>
    </w:lvl>
    <w:lvl w:ilvl="7">
      <w:start w:val="1"/>
      <w:numFmt w:val="none"/>
      <w:suff w:val="nothing"/>
      <w:lvlText w:val="."/>
      <w:lvlJc w:val="left"/>
      <w:pPr>
        <w:tabs>
          <w:tab w:val="num" w:pos="3240"/>
        </w:tabs>
        <w:ind w:left="3240" w:hanging="360"/>
      </w:pPr>
    </w:lvl>
    <w:lvl w:ilvl="8">
      <w:start w:val="1"/>
      <w:numFmt w:val="none"/>
      <w:suff w:val="nothing"/>
      <w:lvlText w:val="."/>
      <w:lvlJc w:val="left"/>
      <w:pPr>
        <w:tabs>
          <w:tab w:val="num" w:pos="3600"/>
        </w:tabs>
        <w:ind w:left="3600" w:hanging="360"/>
      </w:pPr>
    </w:lvl>
  </w:abstractNum>
  <w:abstractNum w:abstractNumId="6" w15:restartNumberingAfterBreak="0">
    <w:nsid w:val="03BE455D"/>
    <w:multiLevelType w:val="multilevel"/>
    <w:tmpl w:val="6BF4DE5E"/>
    <w:lvl w:ilvl="0">
      <w:start w:val="1"/>
      <w:numFmt w:val="bullet"/>
      <w:lvlText w:val="-"/>
      <w:lvlJc w:val="left"/>
      <w:pPr>
        <w:tabs>
          <w:tab w:val="num" w:pos="720"/>
        </w:tabs>
        <w:ind w:left="720" w:hanging="360"/>
      </w:pPr>
      <w:rPr>
        <w:rFonts w:ascii="Times New Roman" w:hAnsi="Times New Roman" w:cs="Times New Roman" w:hint="default"/>
        <w:sz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05BB751B"/>
    <w:multiLevelType w:val="hybridMultilevel"/>
    <w:tmpl w:val="1E32D70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063D13EB"/>
    <w:multiLevelType w:val="multilevel"/>
    <w:tmpl w:val="C85E61AC"/>
    <w:lvl w:ilvl="0">
      <w:start w:val="1"/>
      <w:numFmt w:val="bullet"/>
      <w:lvlText w:val=""/>
      <w:lvlJc w:val="left"/>
      <w:pPr>
        <w:ind w:left="360" w:hanging="360"/>
      </w:pPr>
      <w:rPr>
        <w:rFonts w:ascii="Symbol" w:hAnsi="Symbol" w:cs="Symbol" w:hint="default"/>
        <w:caps w:val="0"/>
        <w:smallCaps w:val="0"/>
        <w:spacing w:val="0"/>
        <w:sz w:val="36"/>
        <w:szCs w:val="3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caps w:val="0"/>
        <w:smallCaps w:val="0"/>
        <w:spacing w:val="0"/>
        <w:sz w:val="36"/>
        <w:szCs w:val="36"/>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caps w:val="0"/>
        <w:smallCaps w:val="0"/>
        <w:spacing w:val="0"/>
        <w:sz w:val="36"/>
        <w:szCs w:val="36"/>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9" w15:restartNumberingAfterBreak="0">
    <w:nsid w:val="08F42C37"/>
    <w:multiLevelType w:val="multilevel"/>
    <w:tmpl w:val="C9487BA2"/>
    <w:lvl w:ilvl="0">
      <w:start w:val="1"/>
      <w:numFmt w:val="bullet"/>
      <w:lvlText w:val="-"/>
      <w:lvlJc w:val="left"/>
      <w:pPr>
        <w:tabs>
          <w:tab w:val="num" w:pos="720"/>
        </w:tabs>
        <w:ind w:left="720" w:hanging="360"/>
      </w:pPr>
      <w:rPr>
        <w:rFonts w:ascii="Times New Roman" w:hAnsi="Times New Roman" w:cs="Times New Roman" w:hint="default"/>
        <w:sz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0D6E6398"/>
    <w:multiLevelType w:val="multilevel"/>
    <w:tmpl w:val="1690E134"/>
    <w:lvl w:ilvl="0">
      <w:start w:val="1"/>
      <w:numFmt w:val="bullet"/>
      <w:lvlText w:val=""/>
      <w:lvlJc w:val="left"/>
      <w:pPr>
        <w:ind w:left="360" w:hanging="360"/>
      </w:pPr>
      <w:rPr>
        <w:rFonts w:ascii="Symbol" w:hAnsi="Symbol" w:cs="Symbol" w:hint="default"/>
        <w:b w:val="0"/>
        <w:color w:val="000000"/>
        <w:sz w:val="32"/>
        <w:szCs w:val="32"/>
        <w:lang w:eastAsia="en-US" w:bidi="hi-IN"/>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b w:val="0"/>
        <w:color w:val="000000"/>
        <w:sz w:val="32"/>
        <w:szCs w:val="32"/>
        <w:lang w:eastAsia="en-US" w:bidi="hi-IN"/>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b w:val="0"/>
        <w:color w:val="000000"/>
        <w:sz w:val="32"/>
        <w:szCs w:val="32"/>
        <w:lang w:eastAsia="en-US" w:bidi="hi-IN"/>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1" w15:restartNumberingAfterBreak="0">
    <w:nsid w:val="13CB7D25"/>
    <w:multiLevelType w:val="multilevel"/>
    <w:tmpl w:val="B632474E"/>
    <w:lvl w:ilvl="0">
      <w:start w:val="1"/>
      <w:numFmt w:val="bullet"/>
      <w:lvlText w:val=""/>
      <w:lvlJc w:val="left"/>
      <w:pPr>
        <w:tabs>
          <w:tab w:val="num" w:pos="720"/>
        </w:tabs>
        <w:ind w:left="720" w:hanging="360"/>
      </w:pPr>
      <w:rPr>
        <w:rFonts w:ascii="Wingdings" w:hAnsi="Wingdings" w:cs="OpenSymbol;Arial Unicode MS" w:hint="default"/>
        <w:sz w:val="36"/>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2" w15:restartNumberingAfterBreak="0">
    <w:nsid w:val="14540336"/>
    <w:multiLevelType w:val="multilevel"/>
    <w:tmpl w:val="A9D26FDC"/>
    <w:lvl w:ilvl="0">
      <w:start w:val="1"/>
      <w:numFmt w:val="bullet"/>
      <w:lvlText w:val="-"/>
      <w:lvlJc w:val="left"/>
      <w:pPr>
        <w:ind w:left="720" w:hanging="360"/>
      </w:pPr>
      <w:rPr>
        <w:rFonts w:ascii="Times New Roman" w:hAnsi="Times New Roman" w:cs="Times New Roman" w:hint="default"/>
        <w:sz w:val="3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1B7A59A3"/>
    <w:multiLevelType w:val="multilevel"/>
    <w:tmpl w:val="297CEC84"/>
    <w:lvl w:ilvl="0">
      <w:start w:val="1"/>
      <w:numFmt w:val="bullet"/>
      <w:lvlText w:val="-"/>
      <w:lvlJc w:val="left"/>
      <w:pPr>
        <w:tabs>
          <w:tab w:val="num" w:pos="720"/>
        </w:tabs>
        <w:ind w:left="720" w:hanging="360"/>
      </w:pPr>
      <w:rPr>
        <w:rFonts w:ascii="Times New Roman" w:hAnsi="Times New Roman" w:cs="Times New Roman" w:hint="default"/>
        <w:sz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1D1E4BCE"/>
    <w:multiLevelType w:val="multilevel"/>
    <w:tmpl w:val="C9568E32"/>
    <w:lvl w:ilvl="0">
      <w:start w:val="1"/>
      <w:numFmt w:val="bullet"/>
      <w:lvlText w:val=""/>
      <w:lvlJc w:val="left"/>
      <w:pPr>
        <w:tabs>
          <w:tab w:val="num" w:pos="720"/>
        </w:tabs>
        <w:ind w:left="720" w:hanging="360"/>
      </w:pPr>
      <w:rPr>
        <w:rFonts w:ascii="Wingdings" w:hAnsi="Wingdings" w:cs="Wingdings"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5" w15:restartNumberingAfterBreak="0">
    <w:nsid w:val="1DCB1C6E"/>
    <w:multiLevelType w:val="multilevel"/>
    <w:tmpl w:val="E19E0E78"/>
    <w:lvl w:ilvl="0">
      <w:start w:val="1"/>
      <w:numFmt w:val="bullet"/>
      <w:lvlText w:val="-"/>
      <w:lvlJc w:val="left"/>
      <w:pPr>
        <w:ind w:left="720" w:hanging="360"/>
      </w:pPr>
      <w:rPr>
        <w:rFonts w:ascii="Times New Roman" w:hAnsi="Times New Roman" w:cs="Times New Roman" w:hint="default"/>
        <w:b/>
        <w:sz w:val="3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21BD0E64"/>
    <w:multiLevelType w:val="multilevel"/>
    <w:tmpl w:val="85325532"/>
    <w:lvl w:ilvl="0">
      <w:start w:val="1"/>
      <w:numFmt w:val="bullet"/>
      <w:lvlText w:val=""/>
      <w:lvlJc w:val="left"/>
      <w:pPr>
        <w:ind w:left="360" w:hanging="360"/>
      </w:pPr>
      <w:rPr>
        <w:rFonts w:ascii="Symbol" w:hAnsi="Symbol" w:cs="OpenSymbol;Arial Unicode MS" w:hint="default"/>
        <w:b w:val="0"/>
        <w:sz w:val="3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b w:val="0"/>
        <w:color w:val="000000"/>
        <w:sz w:val="32"/>
        <w:szCs w:val="32"/>
        <w:lang w:eastAsia="en-US" w:bidi="hi-IN"/>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b w:val="0"/>
        <w:color w:val="000000"/>
        <w:sz w:val="32"/>
        <w:szCs w:val="32"/>
        <w:lang w:eastAsia="en-US" w:bidi="hi-IN"/>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7" w15:restartNumberingAfterBreak="0">
    <w:nsid w:val="23CD3784"/>
    <w:multiLevelType w:val="multilevel"/>
    <w:tmpl w:val="04904AC0"/>
    <w:lvl w:ilvl="0">
      <w:start w:val="1"/>
      <w:numFmt w:val="bullet"/>
      <w:lvlText w:val=""/>
      <w:lvlJc w:val="left"/>
      <w:pPr>
        <w:tabs>
          <w:tab w:val="num" w:pos="720"/>
        </w:tabs>
        <w:ind w:left="720" w:hanging="360"/>
      </w:pPr>
      <w:rPr>
        <w:rFonts w:ascii="Symbol" w:hAnsi="Symbol" w:cs="Wingdings" w:hint="default"/>
        <w:b w:val="0"/>
        <w:sz w:val="36"/>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8" w15:restartNumberingAfterBreak="0">
    <w:nsid w:val="250444A3"/>
    <w:multiLevelType w:val="multilevel"/>
    <w:tmpl w:val="CAB6445C"/>
    <w:lvl w:ilvl="0">
      <w:start w:val="1"/>
      <w:numFmt w:val="bullet"/>
      <w:lvlText w:val=""/>
      <w:lvlJc w:val="left"/>
      <w:pPr>
        <w:ind w:left="360" w:hanging="360"/>
      </w:pPr>
      <w:rPr>
        <w:rFonts w:ascii="Symbol" w:hAnsi="Symbol" w:cs="Symbol" w:hint="default"/>
        <w:b w:val="0"/>
        <w:color w:val="000000"/>
        <w:sz w:val="32"/>
        <w:szCs w:val="32"/>
        <w:lang w:eastAsia="en-US" w:bidi="hi-IN"/>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b w:val="0"/>
        <w:color w:val="000000"/>
        <w:sz w:val="32"/>
        <w:szCs w:val="32"/>
        <w:lang w:eastAsia="en-US" w:bidi="hi-IN"/>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b w:val="0"/>
        <w:color w:val="000000"/>
        <w:sz w:val="32"/>
        <w:szCs w:val="32"/>
        <w:lang w:eastAsia="en-US" w:bidi="hi-IN"/>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9" w15:restartNumberingAfterBreak="0">
    <w:nsid w:val="255724A7"/>
    <w:multiLevelType w:val="multilevel"/>
    <w:tmpl w:val="8940E670"/>
    <w:lvl w:ilvl="0">
      <w:start w:val="1"/>
      <w:numFmt w:val="bullet"/>
      <w:lvlText w:val=""/>
      <w:lvlJc w:val="left"/>
      <w:pPr>
        <w:ind w:left="360" w:hanging="360"/>
      </w:pPr>
      <w:rPr>
        <w:rFonts w:ascii="Symbol" w:hAnsi="Symbol" w:cs="Symbol" w:hint="default"/>
        <w:b w:val="0"/>
        <w:color w:val="000000"/>
        <w:sz w:val="32"/>
        <w:szCs w:val="32"/>
        <w:lang w:eastAsia="en-US" w:bidi="hi-IN"/>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b w:val="0"/>
        <w:color w:val="000000"/>
        <w:sz w:val="32"/>
        <w:szCs w:val="32"/>
        <w:lang w:eastAsia="en-US" w:bidi="hi-IN"/>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b w:val="0"/>
        <w:color w:val="000000"/>
        <w:sz w:val="32"/>
        <w:szCs w:val="32"/>
        <w:lang w:eastAsia="en-US" w:bidi="hi-IN"/>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0" w15:restartNumberingAfterBreak="0">
    <w:nsid w:val="299874F8"/>
    <w:multiLevelType w:val="multilevel"/>
    <w:tmpl w:val="2F1A7032"/>
    <w:lvl w:ilvl="0">
      <w:start w:val="1"/>
      <w:numFmt w:val="bullet"/>
      <w:lvlText w:val=""/>
      <w:lvlJc w:val="left"/>
      <w:pPr>
        <w:ind w:left="360" w:hanging="360"/>
      </w:pPr>
      <w:rPr>
        <w:rFonts w:ascii="Symbol" w:hAnsi="Symbol" w:cs="Symbol" w:hint="default"/>
        <w:b w:val="0"/>
        <w:color w:val="000000"/>
        <w:sz w:val="32"/>
        <w:szCs w:val="32"/>
        <w:lang w:eastAsia="en-US" w:bidi="hi-IN"/>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b w:val="0"/>
        <w:color w:val="000000"/>
        <w:sz w:val="32"/>
        <w:szCs w:val="32"/>
        <w:lang w:eastAsia="en-US" w:bidi="hi-IN"/>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b w:val="0"/>
        <w:color w:val="000000"/>
        <w:sz w:val="32"/>
        <w:szCs w:val="32"/>
        <w:lang w:eastAsia="en-US" w:bidi="hi-IN"/>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1" w15:restartNumberingAfterBreak="0">
    <w:nsid w:val="2A067575"/>
    <w:multiLevelType w:val="multilevel"/>
    <w:tmpl w:val="ADB208A8"/>
    <w:lvl w:ilvl="0">
      <w:start w:val="1"/>
      <w:numFmt w:val="bullet"/>
      <w:lvlText w:val=""/>
      <w:lvlJc w:val="left"/>
      <w:pPr>
        <w:tabs>
          <w:tab w:val="num" w:pos="360"/>
        </w:tabs>
        <w:ind w:left="360" w:hanging="360"/>
      </w:pPr>
      <w:rPr>
        <w:rFonts w:ascii="Wingdings" w:hAnsi="Wingdings" w:cs="Wingdings" w:hint="default"/>
        <w:b w:val="0"/>
        <w:sz w:val="36"/>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2" w15:restartNumberingAfterBreak="0">
    <w:nsid w:val="2CC11A39"/>
    <w:multiLevelType w:val="multilevel"/>
    <w:tmpl w:val="6172ED56"/>
    <w:lvl w:ilvl="0">
      <w:start w:val="1"/>
      <w:numFmt w:val="bullet"/>
      <w:lvlText w:val=""/>
      <w:lvlJc w:val="left"/>
      <w:pPr>
        <w:tabs>
          <w:tab w:val="num" w:pos="720"/>
        </w:tabs>
        <w:ind w:left="720" w:hanging="360"/>
      </w:pPr>
      <w:rPr>
        <w:rFonts w:ascii="Wingdings" w:hAnsi="Wingdings" w:cs="Wingdings"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3" w15:restartNumberingAfterBreak="0">
    <w:nsid w:val="30224747"/>
    <w:multiLevelType w:val="multilevel"/>
    <w:tmpl w:val="8B106882"/>
    <w:lvl w:ilvl="0">
      <w:start w:val="1"/>
      <w:numFmt w:val="bullet"/>
      <w:lvlText w:val="-"/>
      <w:lvlJc w:val="left"/>
      <w:pPr>
        <w:ind w:left="720" w:hanging="360"/>
      </w:pPr>
      <w:rPr>
        <w:rFonts w:ascii="Times New Roman" w:hAnsi="Times New Roman" w:cs="Times New Roman" w:hint="default"/>
        <w:sz w:val="3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30EC1A3A"/>
    <w:multiLevelType w:val="multilevel"/>
    <w:tmpl w:val="CCB2723E"/>
    <w:lvl w:ilvl="0">
      <w:start w:val="1"/>
      <w:numFmt w:val="bullet"/>
      <w:lvlText w:val=""/>
      <w:lvlJc w:val="left"/>
      <w:pPr>
        <w:tabs>
          <w:tab w:val="num" w:pos="720"/>
        </w:tabs>
        <w:ind w:left="720" w:hanging="360"/>
      </w:pPr>
      <w:rPr>
        <w:rFonts w:ascii="Wingdings" w:hAnsi="Wingdings" w:cs="Wingdings" w:hint="default"/>
        <w:sz w:val="36"/>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5" w15:restartNumberingAfterBreak="0">
    <w:nsid w:val="31AF444F"/>
    <w:multiLevelType w:val="multilevel"/>
    <w:tmpl w:val="B2C6EFEC"/>
    <w:lvl w:ilvl="0">
      <w:start w:val="1"/>
      <w:numFmt w:val="bullet"/>
      <w:lvlText w:val=""/>
      <w:lvlJc w:val="left"/>
      <w:pPr>
        <w:tabs>
          <w:tab w:val="num" w:pos="720"/>
        </w:tabs>
        <w:ind w:left="720" w:hanging="360"/>
      </w:pPr>
      <w:rPr>
        <w:rFonts w:ascii="Wingdings" w:hAnsi="Wingdings" w:cs="Wingdings"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6" w15:restartNumberingAfterBreak="0">
    <w:nsid w:val="37AE556E"/>
    <w:multiLevelType w:val="multilevel"/>
    <w:tmpl w:val="4352264A"/>
    <w:lvl w:ilvl="0">
      <w:start w:val="1"/>
      <w:numFmt w:val="bullet"/>
      <w:lvlText w:val="-"/>
      <w:lvlJc w:val="left"/>
      <w:pPr>
        <w:tabs>
          <w:tab w:val="num" w:pos="720"/>
        </w:tabs>
        <w:ind w:left="720" w:hanging="360"/>
      </w:pPr>
      <w:rPr>
        <w:rFonts w:ascii="Times New Roman" w:hAnsi="Times New Roman" w:cs="Times New Roman" w:hint="default"/>
        <w:sz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3FDD43BF"/>
    <w:multiLevelType w:val="multilevel"/>
    <w:tmpl w:val="77C07AE0"/>
    <w:lvl w:ilvl="0">
      <w:start w:val="1"/>
      <w:numFmt w:val="bullet"/>
      <w:lvlText w:val=""/>
      <w:lvlJc w:val="left"/>
      <w:pPr>
        <w:tabs>
          <w:tab w:val="num" w:pos="720"/>
        </w:tabs>
        <w:ind w:left="720" w:hanging="360"/>
      </w:pPr>
      <w:rPr>
        <w:rFonts w:ascii="Wingdings" w:hAnsi="Wingdings" w:cs="Wingdings"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8" w15:restartNumberingAfterBreak="0">
    <w:nsid w:val="405F5109"/>
    <w:multiLevelType w:val="multilevel"/>
    <w:tmpl w:val="0C22D1FE"/>
    <w:lvl w:ilvl="0">
      <w:start w:val="1"/>
      <w:numFmt w:val="bullet"/>
      <w:lvlText w:val=""/>
      <w:lvlJc w:val="left"/>
      <w:pPr>
        <w:tabs>
          <w:tab w:val="num" w:pos="720"/>
        </w:tabs>
        <w:ind w:left="720" w:hanging="360"/>
      </w:pPr>
      <w:rPr>
        <w:rFonts w:ascii="Wingdings" w:hAnsi="Wingdings" w:cs="Wingdings"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9" w15:restartNumberingAfterBreak="0">
    <w:nsid w:val="45B50406"/>
    <w:multiLevelType w:val="multilevel"/>
    <w:tmpl w:val="0E2643C0"/>
    <w:lvl w:ilvl="0">
      <w:start w:val="1"/>
      <w:numFmt w:val="bullet"/>
      <w:lvlText w:val=""/>
      <w:lvlJc w:val="left"/>
      <w:pPr>
        <w:tabs>
          <w:tab w:val="num" w:pos="360"/>
        </w:tabs>
        <w:ind w:left="360" w:hanging="360"/>
      </w:pPr>
      <w:rPr>
        <w:rFonts w:ascii="Wingdings" w:hAnsi="Wingdings" w:cs="Wingdings" w:hint="default"/>
        <w:sz w:val="36"/>
      </w:rPr>
    </w:lvl>
    <w:lvl w:ilvl="1">
      <w:start w:val="1"/>
      <w:numFmt w:val="none"/>
      <w:suff w:val="nothing"/>
      <w:lvlText w:val="."/>
      <w:lvlJc w:val="left"/>
      <w:pPr>
        <w:ind w:left="-6935" w:hanging="360"/>
      </w:pPr>
    </w:lvl>
    <w:lvl w:ilvl="2">
      <w:start w:val="1"/>
      <w:numFmt w:val="none"/>
      <w:suff w:val="nothing"/>
      <w:lvlText w:val="."/>
      <w:lvlJc w:val="left"/>
      <w:pPr>
        <w:ind w:left="-6575" w:hanging="360"/>
      </w:pPr>
    </w:lvl>
    <w:lvl w:ilvl="3">
      <w:start w:val="1"/>
      <w:numFmt w:val="none"/>
      <w:suff w:val="nothing"/>
      <w:lvlText w:val="."/>
      <w:lvlJc w:val="left"/>
      <w:pPr>
        <w:ind w:left="-6215" w:hanging="360"/>
      </w:pPr>
    </w:lvl>
    <w:lvl w:ilvl="4">
      <w:start w:val="1"/>
      <w:numFmt w:val="none"/>
      <w:suff w:val="nothing"/>
      <w:lvlText w:val="."/>
      <w:lvlJc w:val="left"/>
      <w:pPr>
        <w:ind w:left="-5855" w:hanging="360"/>
      </w:pPr>
    </w:lvl>
    <w:lvl w:ilvl="5">
      <w:start w:val="1"/>
      <w:numFmt w:val="none"/>
      <w:suff w:val="nothing"/>
      <w:lvlText w:val="."/>
      <w:lvlJc w:val="left"/>
      <w:pPr>
        <w:ind w:left="-5495" w:hanging="360"/>
      </w:pPr>
    </w:lvl>
    <w:lvl w:ilvl="6">
      <w:start w:val="1"/>
      <w:numFmt w:val="none"/>
      <w:suff w:val="nothing"/>
      <w:lvlText w:val="."/>
      <w:lvlJc w:val="left"/>
      <w:pPr>
        <w:ind w:left="-5135" w:hanging="360"/>
      </w:pPr>
    </w:lvl>
    <w:lvl w:ilvl="7">
      <w:start w:val="1"/>
      <w:numFmt w:val="none"/>
      <w:suff w:val="nothing"/>
      <w:lvlText w:val="."/>
      <w:lvlJc w:val="left"/>
      <w:pPr>
        <w:ind w:left="-4775" w:hanging="360"/>
      </w:pPr>
    </w:lvl>
    <w:lvl w:ilvl="8">
      <w:start w:val="1"/>
      <w:numFmt w:val="none"/>
      <w:suff w:val="nothing"/>
      <w:lvlText w:val="."/>
      <w:lvlJc w:val="left"/>
      <w:pPr>
        <w:ind w:left="-4415" w:hanging="360"/>
      </w:pPr>
    </w:lvl>
  </w:abstractNum>
  <w:abstractNum w:abstractNumId="30" w15:restartNumberingAfterBreak="0">
    <w:nsid w:val="45C31F8F"/>
    <w:multiLevelType w:val="multilevel"/>
    <w:tmpl w:val="EDD23748"/>
    <w:lvl w:ilvl="0">
      <w:start w:val="1"/>
      <w:numFmt w:val="bullet"/>
      <w:lvlText w:val="-"/>
      <w:lvlJc w:val="left"/>
      <w:pPr>
        <w:tabs>
          <w:tab w:val="num" w:pos="720"/>
        </w:tabs>
        <w:ind w:left="720" w:hanging="360"/>
      </w:pPr>
      <w:rPr>
        <w:rFonts w:ascii="Times New Roman" w:hAnsi="Times New Roman" w:cs="Times New Roman" w:hint="default"/>
        <w:sz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48176A0C"/>
    <w:multiLevelType w:val="multilevel"/>
    <w:tmpl w:val="42D0B826"/>
    <w:lvl w:ilvl="0">
      <w:start w:val="1"/>
      <w:numFmt w:val="bullet"/>
      <w:lvlText w:val="-"/>
      <w:lvlJc w:val="left"/>
      <w:pPr>
        <w:tabs>
          <w:tab w:val="num" w:pos="720"/>
        </w:tabs>
        <w:ind w:left="720" w:hanging="360"/>
      </w:pPr>
      <w:rPr>
        <w:rFonts w:ascii="Times New Roman" w:hAnsi="Times New Roman" w:cs="Times New Roman" w:hint="default"/>
        <w:b/>
        <w:sz w:val="36"/>
      </w:rPr>
    </w:lvl>
    <w:lvl w:ilvl="1">
      <w:start w:val="1"/>
      <w:numFmt w:val="bullet"/>
      <w:lvlText w:val="o"/>
      <w:lvlJc w:val="left"/>
      <w:pPr>
        <w:tabs>
          <w:tab w:val="num" w:pos="1440"/>
        </w:tabs>
        <w:ind w:left="1440" w:hanging="360"/>
      </w:pPr>
      <w:rPr>
        <w:rFonts w:ascii="Courier New" w:hAnsi="Courier New" w:cs="Symbol" w:hint="default"/>
        <w:b w:val="0"/>
        <w:sz w:val="36"/>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4C59281B"/>
    <w:multiLevelType w:val="multilevel"/>
    <w:tmpl w:val="AD7290B6"/>
    <w:lvl w:ilvl="0">
      <w:start w:val="1"/>
      <w:numFmt w:val="bullet"/>
      <w:lvlText w:val="-"/>
      <w:lvlJc w:val="left"/>
      <w:pPr>
        <w:tabs>
          <w:tab w:val="num" w:pos="720"/>
        </w:tabs>
        <w:ind w:left="720" w:hanging="360"/>
      </w:pPr>
      <w:rPr>
        <w:rFonts w:ascii="Times New Roman" w:hAnsi="Times New Roman" w:cs="Times New Roman" w:hint="default"/>
        <w:b/>
        <w:sz w:val="36"/>
      </w:rPr>
    </w:lvl>
    <w:lvl w:ilvl="1">
      <w:start w:val="1"/>
      <w:numFmt w:val="bullet"/>
      <w:lvlText w:val="o"/>
      <w:lvlJc w:val="left"/>
      <w:pPr>
        <w:tabs>
          <w:tab w:val="num" w:pos="1440"/>
        </w:tabs>
        <w:ind w:left="1440" w:hanging="360"/>
      </w:pPr>
      <w:rPr>
        <w:rFonts w:ascii="Courier New" w:hAnsi="Courier New" w:cs="Symbol" w:hint="default"/>
        <w:b w:val="0"/>
        <w:sz w:val="36"/>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513C3BA1"/>
    <w:multiLevelType w:val="hybridMultilevel"/>
    <w:tmpl w:val="02F26722"/>
    <w:lvl w:ilvl="0" w:tplc="3042DFA2">
      <w:start w:val="1"/>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54B44F7C"/>
    <w:multiLevelType w:val="multilevel"/>
    <w:tmpl w:val="36360F9E"/>
    <w:lvl w:ilvl="0">
      <w:start w:val="1"/>
      <w:numFmt w:val="bullet"/>
      <w:lvlText w:val=""/>
      <w:lvlJc w:val="left"/>
      <w:pPr>
        <w:tabs>
          <w:tab w:val="num" w:pos="644"/>
        </w:tabs>
        <w:ind w:left="644" w:hanging="360"/>
      </w:pPr>
      <w:rPr>
        <w:rFonts w:ascii="Wingdings" w:hAnsi="Wingdings" w:cs="Wingdings" w:hint="default"/>
      </w:rPr>
    </w:lvl>
    <w:lvl w:ilvl="1">
      <w:start w:val="1"/>
      <w:numFmt w:val="none"/>
      <w:suff w:val="nothing"/>
      <w:lvlText w:val="."/>
      <w:lvlJc w:val="left"/>
      <w:pPr>
        <w:ind w:left="1004" w:hanging="360"/>
      </w:pPr>
    </w:lvl>
    <w:lvl w:ilvl="2">
      <w:start w:val="1"/>
      <w:numFmt w:val="none"/>
      <w:suff w:val="nothing"/>
      <w:lvlText w:val="."/>
      <w:lvlJc w:val="left"/>
      <w:pPr>
        <w:ind w:left="1364" w:hanging="360"/>
      </w:pPr>
    </w:lvl>
    <w:lvl w:ilvl="3">
      <w:start w:val="1"/>
      <w:numFmt w:val="none"/>
      <w:suff w:val="nothing"/>
      <w:lvlText w:val="."/>
      <w:lvlJc w:val="left"/>
      <w:pPr>
        <w:ind w:left="1724" w:hanging="360"/>
      </w:pPr>
    </w:lvl>
    <w:lvl w:ilvl="4">
      <w:start w:val="1"/>
      <w:numFmt w:val="none"/>
      <w:suff w:val="nothing"/>
      <w:lvlText w:val="."/>
      <w:lvlJc w:val="left"/>
      <w:pPr>
        <w:ind w:left="2084" w:hanging="360"/>
      </w:pPr>
    </w:lvl>
    <w:lvl w:ilvl="5">
      <w:start w:val="1"/>
      <w:numFmt w:val="none"/>
      <w:suff w:val="nothing"/>
      <w:lvlText w:val="."/>
      <w:lvlJc w:val="left"/>
      <w:pPr>
        <w:ind w:left="2444" w:hanging="360"/>
      </w:pPr>
    </w:lvl>
    <w:lvl w:ilvl="6">
      <w:start w:val="1"/>
      <w:numFmt w:val="none"/>
      <w:suff w:val="nothing"/>
      <w:lvlText w:val="."/>
      <w:lvlJc w:val="left"/>
      <w:pPr>
        <w:ind w:left="2804" w:hanging="360"/>
      </w:pPr>
    </w:lvl>
    <w:lvl w:ilvl="7">
      <w:start w:val="1"/>
      <w:numFmt w:val="none"/>
      <w:suff w:val="nothing"/>
      <w:lvlText w:val="."/>
      <w:lvlJc w:val="left"/>
      <w:pPr>
        <w:ind w:left="3164" w:hanging="360"/>
      </w:pPr>
    </w:lvl>
    <w:lvl w:ilvl="8">
      <w:start w:val="1"/>
      <w:numFmt w:val="none"/>
      <w:suff w:val="nothing"/>
      <w:lvlText w:val="."/>
      <w:lvlJc w:val="left"/>
      <w:pPr>
        <w:ind w:left="3524" w:hanging="360"/>
      </w:pPr>
    </w:lvl>
  </w:abstractNum>
  <w:abstractNum w:abstractNumId="35" w15:restartNumberingAfterBreak="0">
    <w:nsid w:val="568B5019"/>
    <w:multiLevelType w:val="multilevel"/>
    <w:tmpl w:val="4A82D850"/>
    <w:lvl w:ilvl="0">
      <w:start w:val="1"/>
      <w:numFmt w:val="bullet"/>
      <w:lvlText w:val=""/>
      <w:lvlJc w:val="left"/>
      <w:pPr>
        <w:tabs>
          <w:tab w:val="num" w:pos="720"/>
        </w:tabs>
        <w:ind w:left="720" w:hanging="360"/>
      </w:pPr>
      <w:rPr>
        <w:rFonts w:ascii="Wingdings" w:hAnsi="Wingdings" w:cs="OpenSymbol;Arial Unicode MS" w:hint="default"/>
        <w:sz w:val="36"/>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6" w15:restartNumberingAfterBreak="0">
    <w:nsid w:val="61250E01"/>
    <w:multiLevelType w:val="multilevel"/>
    <w:tmpl w:val="C6043716"/>
    <w:lvl w:ilvl="0">
      <w:start w:val="1"/>
      <w:numFmt w:val="bullet"/>
      <w:lvlText w:val=""/>
      <w:lvlJc w:val="left"/>
      <w:pPr>
        <w:ind w:left="360" w:hanging="360"/>
      </w:pPr>
      <w:rPr>
        <w:rFonts w:ascii="Symbol" w:hAnsi="Symbol" w:cs="OpenSymbol;Arial Unicode MS" w:hint="default"/>
        <w:b w:val="0"/>
        <w:sz w:val="36"/>
      </w:rPr>
    </w:lvl>
    <w:lvl w:ilvl="1">
      <w:start w:val="1"/>
      <w:numFmt w:val="bullet"/>
      <w:lvlText w:val="o"/>
      <w:lvlJc w:val="left"/>
      <w:pPr>
        <w:ind w:left="796" w:hanging="360"/>
      </w:pPr>
      <w:rPr>
        <w:rFonts w:ascii="Courier New" w:hAnsi="Courier New" w:cs="Courier New" w:hint="default"/>
      </w:rPr>
    </w:lvl>
    <w:lvl w:ilvl="2">
      <w:start w:val="1"/>
      <w:numFmt w:val="bullet"/>
      <w:lvlText w:val=""/>
      <w:lvlJc w:val="left"/>
      <w:pPr>
        <w:ind w:left="1516" w:hanging="360"/>
      </w:pPr>
      <w:rPr>
        <w:rFonts w:ascii="Wingdings" w:hAnsi="Wingdings" w:cs="Wingdings" w:hint="default"/>
      </w:rPr>
    </w:lvl>
    <w:lvl w:ilvl="3">
      <w:start w:val="1"/>
      <w:numFmt w:val="bullet"/>
      <w:lvlText w:val=""/>
      <w:lvlJc w:val="left"/>
      <w:pPr>
        <w:ind w:left="2236" w:hanging="360"/>
      </w:pPr>
      <w:rPr>
        <w:rFonts w:ascii="Symbol" w:hAnsi="Symbol" w:cs="Symbol" w:hint="default"/>
        <w:b w:val="0"/>
        <w:color w:val="000000"/>
        <w:sz w:val="32"/>
        <w:szCs w:val="32"/>
        <w:lang w:eastAsia="en-US" w:bidi="hi-IN"/>
      </w:rPr>
    </w:lvl>
    <w:lvl w:ilvl="4">
      <w:start w:val="1"/>
      <w:numFmt w:val="bullet"/>
      <w:lvlText w:val="o"/>
      <w:lvlJc w:val="left"/>
      <w:pPr>
        <w:ind w:left="2956" w:hanging="360"/>
      </w:pPr>
      <w:rPr>
        <w:rFonts w:ascii="Courier New" w:hAnsi="Courier New" w:cs="Courier New" w:hint="default"/>
      </w:rPr>
    </w:lvl>
    <w:lvl w:ilvl="5">
      <w:start w:val="1"/>
      <w:numFmt w:val="bullet"/>
      <w:lvlText w:val=""/>
      <w:lvlJc w:val="left"/>
      <w:pPr>
        <w:ind w:left="3676" w:hanging="360"/>
      </w:pPr>
      <w:rPr>
        <w:rFonts w:ascii="Wingdings" w:hAnsi="Wingdings" w:cs="Wingdings" w:hint="default"/>
      </w:rPr>
    </w:lvl>
    <w:lvl w:ilvl="6">
      <w:start w:val="1"/>
      <w:numFmt w:val="bullet"/>
      <w:lvlText w:val=""/>
      <w:lvlJc w:val="left"/>
      <w:pPr>
        <w:ind w:left="4396" w:hanging="360"/>
      </w:pPr>
      <w:rPr>
        <w:rFonts w:ascii="Symbol" w:hAnsi="Symbol" w:cs="Symbol" w:hint="default"/>
        <w:b w:val="0"/>
        <w:color w:val="000000"/>
        <w:sz w:val="32"/>
        <w:szCs w:val="32"/>
        <w:lang w:eastAsia="en-US" w:bidi="hi-IN"/>
      </w:rPr>
    </w:lvl>
    <w:lvl w:ilvl="7">
      <w:start w:val="1"/>
      <w:numFmt w:val="bullet"/>
      <w:lvlText w:val="o"/>
      <w:lvlJc w:val="left"/>
      <w:pPr>
        <w:ind w:left="5116" w:hanging="360"/>
      </w:pPr>
      <w:rPr>
        <w:rFonts w:ascii="Courier New" w:hAnsi="Courier New" w:cs="Courier New" w:hint="default"/>
      </w:rPr>
    </w:lvl>
    <w:lvl w:ilvl="8">
      <w:start w:val="1"/>
      <w:numFmt w:val="bullet"/>
      <w:lvlText w:val=""/>
      <w:lvlJc w:val="left"/>
      <w:pPr>
        <w:ind w:left="5836" w:hanging="360"/>
      </w:pPr>
      <w:rPr>
        <w:rFonts w:ascii="Wingdings" w:hAnsi="Wingdings" w:cs="Wingdings" w:hint="default"/>
      </w:rPr>
    </w:lvl>
  </w:abstractNum>
  <w:abstractNum w:abstractNumId="37" w15:restartNumberingAfterBreak="0">
    <w:nsid w:val="61D73160"/>
    <w:multiLevelType w:val="multilevel"/>
    <w:tmpl w:val="F85EC6A2"/>
    <w:lvl w:ilvl="0">
      <w:start w:val="1"/>
      <w:numFmt w:val="bullet"/>
      <w:lvlText w:val="-"/>
      <w:lvlJc w:val="left"/>
      <w:pPr>
        <w:ind w:left="720" w:hanging="360"/>
      </w:pPr>
      <w:rPr>
        <w:rFonts w:ascii="Times New Roman" w:hAnsi="Times New Roman" w:cs="Times New Roman" w:hint="default"/>
        <w:sz w:val="3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8" w15:restartNumberingAfterBreak="0">
    <w:nsid w:val="69D0257A"/>
    <w:multiLevelType w:val="multilevel"/>
    <w:tmpl w:val="C7106480"/>
    <w:lvl w:ilvl="0">
      <w:start w:val="1"/>
      <w:numFmt w:val="bullet"/>
      <w:lvlText w:val="-"/>
      <w:lvlJc w:val="left"/>
      <w:pPr>
        <w:tabs>
          <w:tab w:val="num" w:pos="720"/>
        </w:tabs>
        <w:ind w:left="720" w:hanging="360"/>
      </w:pPr>
      <w:rPr>
        <w:rFonts w:ascii="Times New Roman" w:hAnsi="Times New Roman" w:cs="Times New Roman" w:hint="default"/>
        <w:b/>
        <w:sz w:val="36"/>
      </w:rPr>
    </w:lvl>
    <w:lvl w:ilvl="1">
      <w:start w:val="1"/>
      <w:numFmt w:val="bullet"/>
      <w:lvlText w:val="o"/>
      <w:lvlJc w:val="left"/>
      <w:pPr>
        <w:tabs>
          <w:tab w:val="num" w:pos="1440"/>
        </w:tabs>
        <w:ind w:left="1440" w:hanging="360"/>
      </w:pPr>
      <w:rPr>
        <w:rFonts w:ascii="Courier New" w:hAnsi="Courier New" w:cs="Symbol" w:hint="default"/>
        <w:b w:val="0"/>
        <w:sz w:val="36"/>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9" w15:restartNumberingAfterBreak="0">
    <w:nsid w:val="710346A4"/>
    <w:multiLevelType w:val="multilevel"/>
    <w:tmpl w:val="8E6EBC26"/>
    <w:lvl w:ilvl="0">
      <w:start w:val="1"/>
      <w:numFmt w:val="bullet"/>
      <w:lvlText w:val=""/>
      <w:lvlJc w:val="left"/>
      <w:pPr>
        <w:tabs>
          <w:tab w:val="num" w:pos="720"/>
        </w:tabs>
        <w:ind w:left="720" w:hanging="360"/>
      </w:pPr>
      <w:rPr>
        <w:rFonts w:ascii="Wingdings" w:hAnsi="Wingdings" w:cs="Wingdings"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0" w15:restartNumberingAfterBreak="0">
    <w:nsid w:val="71616C45"/>
    <w:multiLevelType w:val="multilevel"/>
    <w:tmpl w:val="CF6E4288"/>
    <w:lvl w:ilvl="0">
      <w:start w:val="1"/>
      <w:numFmt w:val="bullet"/>
      <w:lvlText w:val=""/>
      <w:lvlJc w:val="left"/>
      <w:pPr>
        <w:ind w:left="360" w:hanging="360"/>
      </w:pPr>
      <w:rPr>
        <w:rFonts w:ascii="Symbol" w:hAnsi="Symbol" w:cs="OpenSymbol;Arial Unicode MS" w:hint="default"/>
        <w:b w:val="0"/>
        <w:sz w:val="3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b w:val="0"/>
        <w:color w:val="000000"/>
        <w:sz w:val="32"/>
        <w:szCs w:val="32"/>
        <w:lang w:eastAsia="en-US" w:bidi="hi-IN"/>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b w:val="0"/>
        <w:color w:val="000000"/>
        <w:sz w:val="32"/>
        <w:szCs w:val="32"/>
        <w:lang w:eastAsia="en-US" w:bidi="hi-IN"/>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41" w15:restartNumberingAfterBreak="0">
    <w:nsid w:val="71FE79B5"/>
    <w:multiLevelType w:val="multilevel"/>
    <w:tmpl w:val="CAE0A56E"/>
    <w:lvl w:ilvl="0">
      <w:start w:val="1"/>
      <w:numFmt w:val="bullet"/>
      <w:lvlText w:val=""/>
      <w:lvlJc w:val="left"/>
      <w:pPr>
        <w:ind w:left="360" w:hanging="360"/>
      </w:pPr>
      <w:rPr>
        <w:rFonts w:ascii="Symbol" w:hAnsi="Symbol" w:cs="OpenSymbol;Arial Unicode MS" w:hint="default"/>
        <w:b w:val="0"/>
        <w:sz w:val="3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b w:val="0"/>
        <w:color w:val="000000"/>
        <w:sz w:val="32"/>
        <w:szCs w:val="32"/>
        <w:lang w:eastAsia="en-US" w:bidi="hi-IN"/>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b w:val="0"/>
        <w:color w:val="000000"/>
        <w:sz w:val="32"/>
        <w:szCs w:val="32"/>
        <w:lang w:eastAsia="en-US" w:bidi="hi-IN"/>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42" w15:restartNumberingAfterBreak="0">
    <w:nsid w:val="73FF3F49"/>
    <w:multiLevelType w:val="multilevel"/>
    <w:tmpl w:val="1488F314"/>
    <w:lvl w:ilvl="0">
      <w:start w:val="1"/>
      <w:numFmt w:val="bullet"/>
      <w:lvlText w:val=""/>
      <w:lvlJc w:val="left"/>
      <w:pPr>
        <w:tabs>
          <w:tab w:val="num" w:pos="720"/>
        </w:tabs>
        <w:ind w:left="720" w:hanging="360"/>
      </w:pPr>
      <w:rPr>
        <w:rFonts w:ascii="Wingdings" w:hAnsi="Wingdings" w:cs="Wingdings"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3" w15:restartNumberingAfterBreak="0">
    <w:nsid w:val="79D23E08"/>
    <w:multiLevelType w:val="multilevel"/>
    <w:tmpl w:val="0840C9BA"/>
    <w:lvl w:ilvl="0">
      <w:start w:val="1"/>
      <w:numFmt w:val="bullet"/>
      <w:lvlText w:val=""/>
      <w:lvlJc w:val="left"/>
      <w:pPr>
        <w:ind w:left="360" w:hanging="360"/>
      </w:pPr>
      <w:rPr>
        <w:rFonts w:ascii="Symbol" w:hAnsi="Symbol" w:cs="OpenSymbol;Arial Unicode MS" w:hint="default"/>
        <w:b w:val="0"/>
        <w:sz w:val="36"/>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b w:val="0"/>
        <w:color w:val="000000"/>
        <w:sz w:val="32"/>
        <w:szCs w:val="32"/>
        <w:lang w:eastAsia="en-US" w:bidi="hi-IN"/>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b w:val="0"/>
        <w:color w:val="000000"/>
        <w:sz w:val="32"/>
        <w:szCs w:val="32"/>
        <w:lang w:eastAsia="en-US" w:bidi="hi-IN"/>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44" w15:restartNumberingAfterBreak="0">
    <w:nsid w:val="7FB80DC7"/>
    <w:multiLevelType w:val="multilevel"/>
    <w:tmpl w:val="8C12FA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82016251">
    <w:abstractNumId w:val="0"/>
  </w:num>
  <w:num w:numId="2" w16cid:durableId="1654018388">
    <w:abstractNumId w:val="1"/>
  </w:num>
  <w:num w:numId="3" w16cid:durableId="1522860245">
    <w:abstractNumId w:val="2"/>
  </w:num>
  <w:num w:numId="4" w16cid:durableId="860361153">
    <w:abstractNumId w:val="8"/>
  </w:num>
  <w:num w:numId="5" w16cid:durableId="633485330">
    <w:abstractNumId w:val="41"/>
  </w:num>
  <w:num w:numId="6" w16cid:durableId="402488663">
    <w:abstractNumId w:val="30"/>
  </w:num>
  <w:num w:numId="7" w16cid:durableId="104932477">
    <w:abstractNumId w:val="13"/>
  </w:num>
  <w:num w:numId="8" w16cid:durableId="1255552622">
    <w:abstractNumId w:val="26"/>
  </w:num>
  <w:num w:numId="9" w16cid:durableId="1927767004">
    <w:abstractNumId w:val="6"/>
  </w:num>
  <w:num w:numId="10" w16cid:durableId="893271228">
    <w:abstractNumId w:val="9"/>
  </w:num>
  <w:num w:numId="11" w16cid:durableId="1675454015">
    <w:abstractNumId w:val="37"/>
  </w:num>
  <w:num w:numId="12" w16cid:durableId="1330675138">
    <w:abstractNumId w:val="19"/>
  </w:num>
  <w:num w:numId="13" w16cid:durableId="1041902810">
    <w:abstractNumId w:val="38"/>
  </w:num>
  <w:num w:numId="14" w16cid:durableId="655498783">
    <w:abstractNumId w:val="23"/>
  </w:num>
  <w:num w:numId="15" w16cid:durableId="1764642951">
    <w:abstractNumId w:val="32"/>
  </w:num>
  <w:num w:numId="16" w16cid:durableId="58945512">
    <w:abstractNumId w:val="15"/>
  </w:num>
  <w:num w:numId="17" w16cid:durableId="1129276621">
    <w:abstractNumId w:val="31"/>
  </w:num>
  <w:num w:numId="18" w16cid:durableId="2063015494">
    <w:abstractNumId w:val="10"/>
  </w:num>
  <w:num w:numId="19" w16cid:durableId="1730688252">
    <w:abstractNumId w:val="29"/>
  </w:num>
  <w:num w:numId="20" w16cid:durableId="1897813849">
    <w:abstractNumId w:val="43"/>
  </w:num>
  <w:num w:numId="21" w16cid:durableId="94785527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8328917">
    <w:abstractNumId w:val="7"/>
  </w:num>
  <w:num w:numId="23" w16cid:durableId="607859564">
    <w:abstractNumId w:val="34"/>
  </w:num>
  <w:num w:numId="24" w16cid:durableId="1667711640">
    <w:abstractNumId w:val="16"/>
  </w:num>
  <w:num w:numId="25" w16cid:durableId="266935011">
    <w:abstractNumId w:val="14"/>
  </w:num>
  <w:num w:numId="26" w16cid:durableId="1131482413">
    <w:abstractNumId w:val="44"/>
  </w:num>
  <w:num w:numId="27" w16cid:durableId="983586313">
    <w:abstractNumId w:val="39"/>
  </w:num>
  <w:num w:numId="28" w16cid:durableId="1888878900">
    <w:abstractNumId w:val="12"/>
  </w:num>
  <w:num w:numId="29" w16cid:durableId="353506073">
    <w:abstractNumId w:val="21"/>
  </w:num>
  <w:num w:numId="30" w16cid:durableId="1015880619">
    <w:abstractNumId w:val="4"/>
  </w:num>
  <w:num w:numId="31" w16cid:durableId="1858498426">
    <w:abstractNumId w:val="17"/>
  </w:num>
  <w:num w:numId="32" w16cid:durableId="1644969614">
    <w:abstractNumId w:val="20"/>
  </w:num>
  <w:num w:numId="33" w16cid:durableId="337998413">
    <w:abstractNumId w:val="25"/>
  </w:num>
  <w:num w:numId="34" w16cid:durableId="1657882228">
    <w:abstractNumId w:val="42"/>
  </w:num>
  <w:num w:numId="35" w16cid:durableId="1732537479">
    <w:abstractNumId w:val="40"/>
  </w:num>
  <w:num w:numId="36" w16cid:durableId="2060931404">
    <w:abstractNumId w:val="33"/>
  </w:num>
  <w:num w:numId="37" w16cid:durableId="2014452724">
    <w:abstractNumId w:val="28"/>
  </w:num>
  <w:num w:numId="38" w16cid:durableId="121928981">
    <w:abstractNumId w:val="3"/>
  </w:num>
  <w:num w:numId="39" w16cid:durableId="153111816">
    <w:abstractNumId w:val="22"/>
  </w:num>
  <w:num w:numId="40" w16cid:durableId="1761945585">
    <w:abstractNumId w:val="27"/>
  </w:num>
  <w:num w:numId="41" w16cid:durableId="1613053686">
    <w:abstractNumId w:val="5"/>
  </w:num>
  <w:num w:numId="42" w16cid:durableId="1821652827">
    <w:abstractNumId w:val="35"/>
  </w:num>
  <w:num w:numId="43" w16cid:durableId="1749503080">
    <w:abstractNumId w:val="11"/>
  </w:num>
  <w:num w:numId="44" w16cid:durableId="1956207482">
    <w:abstractNumId w:val="36"/>
  </w:num>
  <w:num w:numId="45" w16cid:durableId="3334616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D38"/>
    <w:rsid w:val="000017B9"/>
    <w:rsid w:val="000031B1"/>
    <w:rsid w:val="000051DF"/>
    <w:rsid w:val="00005967"/>
    <w:rsid w:val="00005BDD"/>
    <w:rsid w:val="0000660F"/>
    <w:rsid w:val="00006625"/>
    <w:rsid w:val="00010E6E"/>
    <w:rsid w:val="00011045"/>
    <w:rsid w:val="000115EF"/>
    <w:rsid w:val="00012835"/>
    <w:rsid w:val="00012D85"/>
    <w:rsid w:val="0001395C"/>
    <w:rsid w:val="00013AA8"/>
    <w:rsid w:val="00014CF5"/>
    <w:rsid w:val="00014F4E"/>
    <w:rsid w:val="0001627E"/>
    <w:rsid w:val="00016B8D"/>
    <w:rsid w:val="00017704"/>
    <w:rsid w:val="000243C3"/>
    <w:rsid w:val="000262B1"/>
    <w:rsid w:val="0002673E"/>
    <w:rsid w:val="00026B4F"/>
    <w:rsid w:val="0002753A"/>
    <w:rsid w:val="00027BD5"/>
    <w:rsid w:val="00030E67"/>
    <w:rsid w:val="00031116"/>
    <w:rsid w:val="00032EA9"/>
    <w:rsid w:val="0003349F"/>
    <w:rsid w:val="0003788F"/>
    <w:rsid w:val="00037FC6"/>
    <w:rsid w:val="00040111"/>
    <w:rsid w:val="00040BE0"/>
    <w:rsid w:val="00042F16"/>
    <w:rsid w:val="00043A34"/>
    <w:rsid w:val="00043DAA"/>
    <w:rsid w:val="00044F32"/>
    <w:rsid w:val="0004521B"/>
    <w:rsid w:val="00046192"/>
    <w:rsid w:val="00046EE8"/>
    <w:rsid w:val="00051453"/>
    <w:rsid w:val="00051ECA"/>
    <w:rsid w:val="00052E09"/>
    <w:rsid w:val="000542B8"/>
    <w:rsid w:val="000561E8"/>
    <w:rsid w:val="000572E7"/>
    <w:rsid w:val="00057535"/>
    <w:rsid w:val="000577FA"/>
    <w:rsid w:val="000606FE"/>
    <w:rsid w:val="00062EF7"/>
    <w:rsid w:val="00063200"/>
    <w:rsid w:val="00063DCB"/>
    <w:rsid w:val="0006499E"/>
    <w:rsid w:val="00066096"/>
    <w:rsid w:val="00066224"/>
    <w:rsid w:val="000719AA"/>
    <w:rsid w:val="00072393"/>
    <w:rsid w:val="00072B3C"/>
    <w:rsid w:val="00073938"/>
    <w:rsid w:val="00074561"/>
    <w:rsid w:val="00075CE5"/>
    <w:rsid w:val="00076EF7"/>
    <w:rsid w:val="0008041C"/>
    <w:rsid w:val="000810A1"/>
    <w:rsid w:val="00081838"/>
    <w:rsid w:val="00083CC0"/>
    <w:rsid w:val="00084534"/>
    <w:rsid w:val="00085380"/>
    <w:rsid w:val="00085BC7"/>
    <w:rsid w:val="00091381"/>
    <w:rsid w:val="0009291A"/>
    <w:rsid w:val="0009318C"/>
    <w:rsid w:val="0009348F"/>
    <w:rsid w:val="000946B8"/>
    <w:rsid w:val="00097990"/>
    <w:rsid w:val="000A151E"/>
    <w:rsid w:val="000A23DF"/>
    <w:rsid w:val="000A3082"/>
    <w:rsid w:val="000A31A3"/>
    <w:rsid w:val="000A4F86"/>
    <w:rsid w:val="000A6A01"/>
    <w:rsid w:val="000A6CE3"/>
    <w:rsid w:val="000A6F71"/>
    <w:rsid w:val="000B0DE1"/>
    <w:rsid w:val="000B1432"/>
    <w:rsid w:val="000B1786"/>
    <w:rsid w:val="000B2873"/>
    <w:rsid w:val="000B2937"/>
    <w:rsid w:val="000B2C61"/>
    <w:rsid w:val="000B47F7"/>
    <w:rsid w:val="000B56FC"/>
    <w:rsid w:val="000B659D"/>
    <w:rsid w:val="000C08A9"/>
    <w:rsid w:val="000C12F5"/>
    <w:rsid w:val="000C27B3"/>
    <w:rsid w:val="000C4837"/>
    <w:rsid w:val="000D066F"/>
    <w:rsid w:val="000D0A5B"/>
    <w:rsid w:val="000D1DCD"/>
    <w:rsid w:val="000D2B5A"/>
    <w:rsid w:val="000D4A37"/>
    <w:rsid w:val="000D4ADF"/>
    <w:rsid w:val="000D5D9F"/>
    <w:rsid w:val="000D6E20"/>
    <w:rsid w:val="000D7CA4"/>
    <w:rsid w:val="000E0A6B"/>
    <w:rsid w:val="000E1745"/>
    <w:rsid w:val="000E3147"/>
    <w:rsid w:val="000E36D4"/>
    <w:rsid w:val="000E4C85"/>
    <w:rsid w:val="000E547E"/>
    <w:rsid w:val="000E5D7C"/>
    <w:rsid w:val="000E70B9"/>
    <w:rsid w:val="000E73EA"/>
    <w:rsid w:val="000E7D1B"/>
    <w:rsid w:val="000F282F"/>
    <w:rsid w:val="000F5273"/>
    <w:rsid w:val="001004B9"/>
    <w:rsid w:val="00101905"/>
    <w:rsid w:val="00104E20"/>
    <w:rsid w:val="00105314"/>
    <w:rsid w:val="00107289"/>
    <w:rsid w:val="0010741F"/>
    <w:rsid w:val="001075B5"/>
    <w:rsid w:val="00110737"/>
    <w:rsid w:val="00110CF9"/>
    <w:rsid w:val="001110EA"/>
    <w:rsid w:val="00113819"/>
    <w:rsid w:val="00113B0C"/>
    <w:rsid w:val="00114C3A"/>
    <w:rsid w:val="001157A3"/>
    <w:rsid w:val="00116549"/>
    <w:rsid w:val="00120567"/>
    <w:rsid w:val="00121C84"/>
    <w:rsid w:val="00121D9E"/>
    <w:rsid w:val="0012285C"/>
    <w:rsid w:val="00122A8E"/>
    <w:rsid w:val="0012374B"/>
    <w:rsid w:val="001238D5"/>
    <w:rsid w:val="00124309"/>
    <w:rsid w:val="00124EE0"/>
    <w:rsid w:val="00125343"/>
    <w:rsid w:val="001258CD"/>
    <w:rsid w:val="00126395"/>
    <w:rsid w:val="0013089D"/>
    <w:rsid w:val="00130A8F"/>
    <w:rsid w:val="00132CC3"/>
    <w:rsid w:val="00136193"/>
    <w:rsid w:val="00136384"/>
    <w:rsid w:val="0013648C"/>
    <w:rsid w:val="00136F58"/>
    <w:rsid w:val="00144299"/>
    <w:rsid w:val="0014582F"/>
    <w:rsid w:val="00146D5E"/>
    <w:rsid w:val="0014711A"/>
    <w:rsid w:val="00151502"/>
    <w:rsid w:val="001520C9"/>
    <w:rsid w:val="00153DFB"/>
    <w:rsid w:val="00154441"/>
    <w:rsid w:val="00155E83"/>
    <w:rsid w:val="00156EE5"/>
    <w:rsid w:val="001571D5"/>
    <w:rsid w:val="0016027B"/>
    <w:rsid w:val="001604FB"/>
    <w:rsid w:val="00161090"/>
    <w:rsid w:val="00163C9B"/>
    <w:rsid w:val="00164767"/>
    <w:rsid w:val="00164B8F"/>
    <w:rsid w:val="00164EA1"/>
    <w:rsid w:val="00166148"/>
    <w:rsid w:val="00172E10"/>
    <w:rsid w:val="00176536"/>
    <w:rsid w:val="00176B8F"/>
    <w:rsid w:val="00177237"/>
    <w:rsid w:val="001803CB"/>
    <w:rsid w:val="0018320A"/>
    <w:rsid w:val="001836AF"/>
    <w:rsid w:val="001878D6"/>
    <w:rsid w:val="001879A6"/>
    <w:rsid w:val="00192EE9"/>
    <w:rsid w:val="0019397C"/>
    <w:rsid w:val="00194BF7"/>
    <w:rsid w:val="001951E1"/>
    <w:rsid w:val="00196D74"/>
    <w:rsid w:val="001A1574"/>
    <w:rsid w:val="001A3447"/>
    <w:rsid w:val="001A4438"/>
    <w:rsid w:val="001A4F02"/>
    <w:rsid w:val="001A59F7"/>
    <w:rsid w:val="001A5DBC"/>
    <w:rsid w:val="001A6C7A"/>
    <w:rsid w:val="001A6D54"/>
    <w:rsid w:val="001A78A5"/>
    <w:rsid w:val="001A7E3F"/>
    <w:rsid w:val="001B1993"/>
    <w:rsid w:val="001B24AE"/>
    <w:rsid w:val="001B2DFE"/>
    <w:rsid w:val="001B5185"/>
    <w:rsid w:val="001B619A"/>
    <w:rsid w:val="001B695F"/>
    <w:rsid w:val="001B74DE"/>
    <w:rsid w:val="001B7C6A"/>
    <w:rsid w:val="001C16DF"/>
    <w:rsid w:val="001C202D"/>
    <w:rsid w:val="001C2E0B"/>
    <w:rsid w:val="001C4602"/>
    <w:rsid w:val="001C4644"/>
    <w:rsid w:val="001C5665"/>
    <w:rsid w:val="001C6A30"/>
    <w:rsid w:val="001C6E11"/>
    <w:rsid w:val="001C7638"/>
    <w:rsid w:val="001D0D40"/>
    <w:rsid w:val="001D4BEF"/>
    <w:rsid w:val="001D5362"/>
    <w:rsid w:val="001D7717"/>
    <w:rsid w:val="001E0A5F"/>
    <w:rsid w:val="001E16A7"/>
    <w:rsid w:val="001E2351"/>
    <w:rsid w:val="001E2482"/>
    <w:rsid w:val="001E2E79"/>
    <w:rsid w:val="001E350F"/>
    <w:rsid w:val="001E4E9E"/>
    <w:rsid w:val="001E65BD"/>
    <w:rsid w:val="001E669E"/>
    <w:rsid w:val="001E6B8B"/>
    <w:rsid w:val="001E747F"/>
    <w:rsid w:val="001F1571"/>
    <w:rsid w:val="001F1CE4"/>
    <w:rsid w:val="001F52F7"/>
    <w:rsid w:val="001F6E02"/>
    <w:rsid w:val="00200702"/>
    <w:rsid w:val="00207663"/>
    <w:rsid w:val="0020768C"/>
    <w:rsid w:val="00210CE0"/>
    <w:rsid w:val="00210F9F"/>
    <w:rsid w:val="002113AC"/>
    <w:rsid w:val="002116D4"/>
    <w:rsid w:val="002136EB"/>
    <w:rsid w:val="0021470A"/>
    <w:rsid w:val="00216560"/>
    <w:rsid w:val="00216995"/>
    <w:rsid w:val="0021787B"/>
    <w:rsid w:val="00217D48"/>
    <w:rsid w:val="00221632"/>
    <w:rsid w:val="00221D9B"/>
    <w:rsid w:val="002221B9"/>
    <w:rsid w:val="00224511"/>
    <w:rsid w:val="00224858"/>
    <w:rsid w:val="00224953"/>
    <w:rsid w:val="00226F55"/>
    <w:rsid w:val="0023012D"/>
    <w:rsid w:val="0023053F"/>
    <w:rsid w:val="00231087"/>
    <w:rsid w:val="002323E5"/>
    <w:rsid w:val="00232782"/>
    <w:rsid w:val="002347BF"/>
    <w:rsid w:val="00234EAE"/>
    <w:rsid w:val="00236385"/>
    <w:rsid w:val="00236A91"/>
    <w:rsid w:val="002378A7"/>
    <w:rsid w:val="00240B82"/>
    <w:rsid w:val="00241D29"/>
    <w:rsid w:val="00242107"/>
    <w:rsid w:val="0024370D"/>
    <w:rsid w:val="002442AA"/>
    <w:rsid w:val="00245C5D"/>
    <w:rsid w:val="00245D06"/>
    <w:rsid w:val="00247356"/>
    <w:rsid w:val="00247B02"/>
    <w:rsid w:val="00250359"/>
    <w:rsid w:val="00250B96"/>
    <w:rsid w:val="00250FA1"/>
    <w:rsid w:val="00251044"/>
    <w:rsid w:val="00251C59"/>
    <w:rsid w:val="002522B9"/>
    <w:rsid w:val="00252F49"/>
    <w:rsid w:val="002547DA"/>
    <w:rsid w:val="00254E0F"/>
    <w:rsid w:val="0025563A"/>
    <w:rsid w:val="002559B9"/>
    <w:rsid w:val="002602EA"/>
    <w:rsid w:val="002618E5"/>
    <w:rsid w:val="00262A1E"/>
    <w:rsid w:val="002642AE"/>
    <w:rsid w:val="002655ED"/>
    <w:rsid w:val="002665EF"/>
    <w:rsid w:val="002676DE"/>
    <w:rsid w:val="0026781D"/>
    <w:rsid w:val="00267F39"/>
    <w:rsid w:val="00271309"/>
    <w:rsid w:val="0027154C"/>
    <w:rsid w:val="00271B1D"/>
    <w:rsid w:val="00271D25"/>
    <w:rsid w:val="00273FBC"/>
    <w:rsid w:val="002754B4"/>
    <w:rsid w:val="002760E2"/>
    <w:rsid w:val="00277993"/>
    <w:rsid w:val="002815D2"/>
    <w:rsid w:val="00281CAB"/>
    <w:rsid w:val="002831CA"/>
    <w:rsid w:val="002847BA"/>
    <w:rsid w:val="00286473"/>
    <w:rsid w:val="002901C8"/>
    <w:rsid w:val="0029196D"/>
    <w:rsid w:val="002923B0"/>
    <w:rsid w:val="00295FF4"/>
    <w:rsid w:val="00297725"/>
    <w:rsid w:val="002A0ADF"/>
    <w:rsid w:val="002A265B"/>
    <w:rsid w:val="002A2AF5"/>
    <w:rsid w:val="002A35C7"/>
    <w:rsid w:val="002A37B4"/>
    <w:rsid w:val="002A49FF"/>
    <w:rsid w:val="002A4AEC"/>
    <w:rsid w:val="002A706B"/>
    <w:rsid w:val="002A77C2"/>
    <w:rsid w:val="002A77C5"/>
    <w:rsid w:val="002A7BDE"/>
    <w:rsid w:val="002B0B50"/>
    <w:rsid w:val="002B128F"/>
    <w:rsid w:val="002B3481"/>
    <w:rsid w:val="002B35C0"/>
    <w:rsid w:val="002B51CB"/>
    <w:rsid w:val="002B615C"/>
    <w:rsid w:val="002B7E17"/>
    <w:rsid w:val="002C1618"/>
    <w:rsid w:val="002C1FD7"/>
    <w:rsid w:val="002C258F"/>
    <w:rsid w:val="002C26FF"/>
    <w:rsid w:val="002C3BC2"/>
    <w:rsid w:val="002C4280"/>
    <w:rsid w:val="002C48F3"/>
    <w:rsid w:val="002C609F"/>
    <w:rsid w:val="002C68E4"/>
    <w:rsid w:val="002C7D38"/>
    <w:rsid w:val="002C7EA9"/>
    <w:rsid w:val="002D01FE"/>
    <w:rsid w:val="002D06B3"/>
    <w:rsid w:val="002D0923"/>
    <w:rsid w:val="002D2B5A"/>
    <w:rsid w:val="002D46F5"/>
    <w:rsid w:val="002D6923"/>
    <w:rsid w:val="002D717A"/>
    <w:rsid w:val="002D72F9"/>
    <w:rsid w:val="002D7B18"/>
    <w:rsid w:val="002E0DD3"/>
    <w:rsid w:val="002E3235"/>
    <w:rsid w:val="002E4067"/>
    <w:rsid w:val="002E5AF3"/>
    <w:rsid w:val="002E6301"/>
    <w:rsid w:val="002E6B30"/>
    <w:rsid w:val="002E6BB3"/>
    <w:rsid w:val="002E6D23"/>
    <w:rsid w:val="002F0099"/>
    <w:rsid w:val="002F08F1"/>
    <w:rsid w:val="002F0CD3"/>
    <w:rsid w:val="002F0F7B"/>
    <w:rsid w:val="002F1818"/>
    <w:rsid w:val="002F23CE"/>
    <w:rsid w:val="002F2FC8"/>
    <w:rsid w:val="002F7B56"/>
    <w:rsid w:val="0030021A"/>
    <w:rsid w:val="003009D4"/>
    <w:rsid w:val="00302947"/>
    <w:rsid w:val="00302BC4"/>
    <w:rsid w:val="0030363F"/>
    <w:rsid w:val="003038E5"/>
    <w:rsid w:val="00305C69"/>
    <w:rsid w:val="00307DDD"/>
    <w:rsid w:val="00310F4C"/>
    <w:rsid w:val="00312686"/>
    <w:rsid w:val="003137BC"/>
    <w:rsid w:val="00313C75"/>
    <w:rsid w:val="00316955"/>
    <w:rsid w:val="00324C44"/>
    <w:rsid w:val="00324C6C"/>
    <w:rsid w:val="003259DC"/>
    <w:rsid w:val="0033125B"/>
    <w:rsid w:val="00332A11"/>
    <w:rsid w:val="00333D78"/>
    <w:rsid w:val="00334215"/>
    <w:rsid w:val="0033462C"/>
    <w:rsid w:val="00335468"/>
    <w:rsid w:val="0034195B"/>
    <w:rsid w:val="00345B33"/>
    <w:rsid w:val="0034612D"/>
    <w:rsid w:val="00346515"/>
    <w:rsid w:val="0034670E"/>
    <w:rsid w:val="00347B1C"/>
    <w:rsid w:val="00347F98"/>
    <w:rsid w:val="003514EB"/>
    <w:rsid w:val="00353324"/>
    <w:rsid w:val="00355237"/>
    <w:rsid w:val="00356EF0"/>
    <w:rsid w:val="00360CA4"/>
    <w:rsid w:val="00360D6D"/>
    <w:rsid w:val="003645A2"/>
    <w:rsid w:val="00364638"/>
    <w:rsid w:val="003650AA"/>
    <w:rsid w:val="00366F36"/>
    <w:rsid w:val="00367984"/>
    <w:rsid w:val="00367CCA"/>
    <w:rsid w:val="00373249"/>
    <w:rsid w:val="00374297"/>
    <w:rsid w:val="00374755"/>
    <w:rsid w:val="00375AC0"/>
    <w:rsid w:val="00376992"/>
    <w:rsid w:val="00377944"/>
    <w:rsid w:val="00380251"/>
    <w:rsid w:val="0038094F"/>
    <w:rsid w:val="00383118"/>
    <w:rsid w:val="00384CBA"/>
    <w:rsid w:val="003866A2"/>
    <w:rsid w:val="003873AF"/>
    <w:rsid w:val="003900C0"/>
    <w:rsid w:val="00391DCD"/>
    <w:rsid w:val="00392409"/>
    <w:rsid w:val="00392C81"/>
    <w:rsid w:val="0039437B"/>
    <w:rsid w:val="003948A7"/>
    <w:rsid w:val="00394F1D"/>
    <w:rsid w:val="003952E3"/>
    <w:rsid w:val="00395EB1"/>
    <w:rsid w:val="003967AD"/>
    <w:rsid w:val="00396DE9"/>
    <w:rsid w:val="003A00E4"/>
    <w:rsid w:val="003A105A"/>
    <w:rsid w:val="003A2B70"/>
    <w:rsid w:val="003A3535"/>
    <w:rsid w:val="003A45A0"/>
    <w:rsid w:val="003A51C4"/>
    <w:rsid w:val="003A5C23"/>
    <w:rsid w:val="003A5F83"/>
    <w:rsid w:val="003B1FA9"/>
    <w:rsid w:val="003B482A"/>
    <w:rsid w:val="003B5055"/>
    <w:rsid w:val="003B5AFF"/>
    <w:rsid w:val="003B640D"/>
    <w:rsid w:val="003B7566"/>
    <w:rsid w:val="003C0DB0"/>
    <w:rsid w:val="003C2216"/>
    <w:rsid w:val="003C3036"/>
    <w:rsid w:val="003C4641"/>
    <w:rsid w:val="003C594D"/>
    <w:rsid w:val="003D03DB"/>
    <w:rsid w:val="003D2376"/>
    <w:rsid w:val="003D5228"/>
    <w:rsid w:val="003D6B5C"/>
    <w:rsid w:val="003E042A"/>
    <w:rsid w:val="003E08D3"/>
    <w:rsid w:val="003E1264"/>
    <w:rsid w:val="003E143F"/>
    <w:rsid w:val="003E3A02"/>
    <w:rsid w:val="003E5F4D"/>
    <w:rsid w:val="003E6BB1"/>
    <w:rsid w:val="003E7629"/>
    <w:rsid w:val="003E7F97"/>
    <w:rsid w:val="003F04BC"/>
    <w:rsid w:val="003F1B71"/>
    <w:rsid w:val="003F38C8"/>
    <w:rsid w:val="003F3A2B"/>
    <w:rsid w:val="003F4470"/>
    <w:rsid w:val="003F4A02"/>
    <w:rsid w:val="003F639C"/>
    <w:rsid w:val="003F755E"/>
    <w:rsid w:val="003F7A62"/>
    <w:rsid w:val="00400CE2"/>
    <w:rsid w:val="004014CD"/>
    <w:rsid w:val="00402854"/>
    <w:rsid w:val="00407B04"/>
    <w:rsid w:val="00410548"/>
    <w:rsid w:val="0041162E"/>
    <w:rsid w:val="00412A00"/>
    <w:rsid w:val="004167BF"/>
    <w:rsid w:val="004211F7"/>
    <w:rsid w:val="00421E2A"/>
    <w:rsid w:val="00422E92"/>
    <w:rsid w:val="00423572"/>
    <w:rsid w:val="00423A90"/>
    <w:rsid w:val="0042491A"/>
    <w:rsid w:val="00427173"/>
    <w:rsid w:val="00427B7A"/>
    <w:rsid w:val="004307E5"/>
    <w:rsid w:val="0043104D"/>
    <w:rsid w:val="0043164E"/>
    <w:rsid w:val="00431A03"/>
    <w:rsid w:val="00431A2B"/>
    <w:rsid w:val="00432753"/>
    <w:rsid w:val="00433C36"/>
    <w:rsid w:val="00433DAC"/>
    <w:rsid w:val="00435BA9"/>
    <w:rsid w:val="004360CC"/>
    <w:rsid w:val="004376AA"/>
    <w:rsid w:val="00440176"/>
    <w:rsid w:val="00441255"/>
    <w:rsid w:val="00446861"/>
    <w:rsid w:val="0044764A"/>
    <w:rsid w:val="00447937"/>
    <w:rsid w:val="004502DC"/>
    <w:rsid w:val="004505DD"/>
    <w:rsid w:val="00450EA9"/>
    <w:rsid w:val="00452C53"/>
    <w:rsid w:val="00455077"/>
    <w:rsid w:val="004565D8"/>
    <w:rsid w:val="00457A9F"/>
    <w:rsid w:val="00460649"/>
    <w:rsid w:val="00460BEC"/>
    <w:rsid w:val="00460D4E"/>
    <w:rsid w:val="00462421"/>
    <w:rsid w:val="00464321"/>
    <w:rsid w:val="004668BA"/>
    <w:rsid w:val="00467FD3"/>
    <w:rsid w:val="004716B0"/>
    <w:rsid w:val="004722D2"/>
    <w:rsid w:val="00484FA0"/>
    <w:rsid w:val="00486F39"/>
    <w:rsid w:val="00492A1F"/>
    <w:rsid w:val="004960FE"/>
    <w:rsid w:val="00496158"/>
    <w:rsid w:val="00496624"/>
    <w:rsid w:val="00496730"/>
    <w:rsid w:val="00497069"/>
    <w:rsid w:val="004A13E1"/>
    <w:rsid w:val="004A24C8"/>
    <w:rsid w:val="004A2715"/>
    <w:rsid w:val="004A55EF"/>
    <w:rsid w:val="004A70EB"/>
    <w:rsid w:val="004A7F48"/>
    <w:rsid w:val="004B02BE"/>
    <w:rsid w:val="004B3067"/>
    <w:rsid w:val="004B3F63"/>
    <w:rsid w:val="004B4270"/>
    <w:rsid w:val="004B4A3F"/>
    <w:rsid w:val="004B55A4"/>
    <w:rsid w:val="004B7A11"/>
    <w:rsid w:val="004B7A12"/>
    <w:rsid w:val="004C0564"/>
    <w:rsid w:val="004C0E80"/>
    <w:rsid w:val="004C183C"/>
    <w:rsid w:val="004C1CCE"/>
    <w:rsid w:val="004C3487"/>
    <w:rsid w:val="004C4998"/>
    <w:rsid w:val="004C51B0"/>
    <w:rsid w:val="004C686B"/>
    <w:rsid w:val="004D0EEE"/>
    <w:rsid w:val="004D1524"/>
    <w:rsid w:val="004D28BD"/>
    <w:rsid w:val="004D4AD8"/>
    <w:rsid w:val="004D4BFA"/>
    <w:rsid w:val="004D71E0"/>
    <w:rsid w:val="004D7307"/>
    <w:rsid w:val="004E05AE"/>
    <w:rsid w:val="004E07D5"/>
    <w:rsid w:val="004E2388"/>
    <w:rsid w:val="004E25B5"/>
    <w:rsid w:val="004E325C"/>
    <w:rsid w:val="004E3D6C"/>
    <w:rsid w:val="004E610D"/>
    <w:rsid w:val="004F2E08"/>
    <w:rsid w:val="004F2F47"/>
    <w:rsid w:val="004F3961"/>
    <w:rsid w:val="004F450A"/>
    <w:rsid w:val="004F55B6"/>
    <w:rsid w:val="004F66BB"/>
    <w:rsid w:val="004F7209"/>
    <w:rsid w:val="00500D4D"/>
    <w:rsid w:val="00500FBE"/>
    <w:rsid w:val="00501836"/>
    <w:rsid w:val="00502713"/>
    <w:rsid w:val="00502BA1"/>
    <w:rsid w:val="00505307"/>
    <w:rsid w:val="005058BA"/>
    <w:rsid w:val="00505A65"/>
    <w:rsid w:val="005064D2"/>
    <w:rsid w:val="0051093F"/>
    <w:rsid w:val="0051158B"/>
    <w:rsid w:val="00512BAB"/>
    <w:rsid w:val="00516D71"/>
    <w:rsid w:val="00517501"/>
    <w:rsid w:val="0052203E"/>
    <w:rsid w:val="00522EC2"/>
    <w:rsid w:val="0052326C"/>
    <w:rsid w:val="005262ED"/>
    <w:rsid w:val="00532009"/>
    <w:rsid w:val="0053220A"/>
    <w:rsid w:val="00533C44"/>
    <w:rsid w:val="00536CB5"/>
    <w:rsid w:val="0053783A"/>
    <w:rsid w:val="00540F2B"/>
    <w:rsid w:val="00543591"/>
    <w:rsid w:val="0054446C"/>
    <w:rsid w:val="0054469A"/>
    <w:rsid w:val="0054479C"/>
    <w:rsid w:val="0054485A"/>
    <w:rsid w:val="00544A27"/>
    <w:rsid w:val="00544D60"/>
    <w:rsid w:val="00544E33"/>
    <w:rsid w:val="005472FA"/>
    <w:rsid w:val="005506CD"/>
    <w:rsid w:val="00550BD0"/>
    <w:rsid w:val="0055174D"/>
    <w:rsid w:val="0055215A"/>
    <w:rsid w:val="0055409C"/>
    <w:rsid w:val="005553DE"/>
    <w:rsid w:val="0055560E"/>
    <w:rsid w:val="00557568"/>
    <w:rsid w:val="00564AE7"/>
    <w:rsid w:val="0056565B"/>
    <w:rsid w:val="00565809"/>
    <w:rsid w:val="005669D4"/>
    <w:rsid w:val="00566BE0"/>
    <w:rsid w:val="0056717E"/>
    <w:rsid w:val="00571FD2"/>
    <w:rsid w:val="00573414"/>
    <w:rsid w:val="00574064"/>
    <w:rsid w:val="00575C29"/>
    <w:rsid w:val="0058075A"/>
    <w:rsid w:val="005807B2"/>
    <w:rsid w:val="00580898"/>
    <w:rsid w:val="00580971"/>
    <w:rsid w:val="00581064"/>
    <w:rsid w:val="0058110E"/>
    <w:rsid w:val="00582EEB"/>
    <w:rsid w:val="00583C44"/>
    <w:rsid w:val="005851C0"/>
    <w:rsid w:val="005858DF"/>
    <w:rsid w:val="00585FE0"/>
    <w:rsid w:val="00586D2F"/>
    <w:rsid w:val="00590CCA"/>
    <w:rsid w:val="0059128B"/>
    <w:rsid w:val="005920F0"/>
    <w:rsid w:val="00597524"/>
    <w:rsid w:val="005A0371"/>
    <w:rsid w:val="005A1202"/>
    <w:rsid w:val="005A4958"/>
    <w:rsid w:val="005A4BFA"/>
    <w:rsid w:val="005A6435"/>
    <w:rsid w:val="005A75CA"/>
    <w:rsid w:val="005A7B81"/>
    <w:rsid w:val="005A7F23"/>
    <w:rsid w:val="005B2357"/>
    <w:rsid w:val="005B2522"/>
    <w:rsid w:val="005B2A70"/>
    <w:rsid w:val="005B3220"/>
    <w:rsid w:val="005B34C0"/>
    <w:rsid w:val="005B35E3"/>
    <w:rsid w:val="005B503A"/>
    <w:rsid w:val="005B5368"/>
    <w:rsid w:val="005B56FE"/>
    <w:rsid w:val="005B6265"/>
    <w:rsid w:val="005B682F"/>
    <w:rsid w:val="005B6AEC"/>
    <w:rsid w:val="005B7A81"/>
    <w:rsid w:val="005B7F3C"/>
    <w:rsid w:val="005C16E7"/>
    <w:rsid w:val="005C2225"/>
    <w:rsid w:val="005C29D8"/>
    <w:rsid w:val="005C3606"/>
    <w:rsid w:val="005C555E"/>
    <w:rsid w:val="005C5B4D"/>
    <w:rsid w:val="005C6472"/>
    <w:rsid w:val="005C64BE"/>
    <w:rsid w:val="005C68AD"/>
    <w:rsid w:val="005C747B"/>
    <w:rsid w:val="005C7526"/>
    <w:rsid w:val="005C78B6"/>
    <w:rsid w:val="005D0BFC"/>
    <w:rsid w:val="005D1B1D"/>
    <w:rsid w:val="005D209A"/>
    <w:rsid w:val="005D2EFD"/>
    <w:rsid w:val="005E1FF1"/>
    <w:rsid w:val="005E5BE4"/>
    <w:rsid w:val="005F6784"/>
    <w:rsid w:val="005F69B7"/>
    <w:rsid w:val="006018AB"/>
    <w:rsid w:val="00602899"/>
    <w:rsid w:val="00607727"/>
    <w:rsid w:val="00610EA5"/>
    <w:rsid w:val="00612882"/>
    <w:rsid w:val="00616892"/>
    <w:rsid w:val="00617170"/>
    <w:rsid w:val="00617511"/>
    <w:rsid w:val="00617683"/>
    <w:rsid w:val="00621DC9"/>
    <w:rsid w:val="00622EC2"/>
    <w:rsid w:val="006258A5"/>
    <w:rsid w:val="00627DA6"/>
    <w:rsid w:val="00630A1A"/>
    <w:rsid w:val="006319D2"/>
    <w:rsid w:val="0063386D"/>
    <w:rsid w:val="00634B45"/>
    <w:rsid w:val="00635298"/>
    <w:rsid w:val="006401B3"/>
    <w:rsid w:val="0064097F"/>
    <w:rsid w:val="0064231A"/>
    <w:rsid w:val="00642F4F"/>
    <w:rsid w:val="00643DDE"/>
    <w:rsid w:val="0064406B"/>
    <w:rsid w:val="006467EE"/>
    <w:rsid w:val="006468C3"/>
    <w:rsid w:val="006471B1"/>
    <w:rsid w:val="00650B0C"/>
    <w:rsid w:val="00651E9E"/>
    <w:rsid w:val="006531A3"/>
    <w:rsid w:val="00654C06"/>
    <w:rsid w:val="0065501A"/>
    <w:rsid w:val="00657059"/>
    <w:rsid w:val="00661AA8"/>
    <w:rsid w:val="0066272D"/>
    <w:rsid w:val="006644CD"/>
    <w:rsid w:val="00664D46"/>
    <w:rsid w:val="00667437"/>
    <w:rsid w:val="006702CF"/>
    <w:rsid w:val="00670BC2"/>
    <w:rsid w:val="00674ADB"/>
    <w:rsid w:val="00675754"/>
    <w:rsid w:val="00676448"/>
    <w:rsid w:val="006766BE"/>
    <w:rsid w:val="00683C2B"/>
    <w:rsid w:val="0068402B"/>
    <w:rsid w:val="00684B43"/>
    <w:rsid w:val="00686EED"/>
    <w:rsid w:val="00686FFE"/>
    <w:rsid w:val="0068741F"/>
    <w:rsid w:val="006876F4"/>
    <w:rsid w:val="00687ABA"/>
    <w:rsid w:val="00690AAA"/>
    <w:rsid w:val="00690C40"/>
    <w:rsid w:val="00691150"/>
    <w:rsid w:val="00691F75"/>
    <w:rsid w:val="006922ED"/>
    <w:rsid w:val="00692348"/>
    <w:rsid w:val="00694AD0"/>
    <w:rsid w:val="00696101"/>
    <w:rsid w:val="00696380"/>
    <w:rsid w:val="006A2BF2"/>
    <w:rsid w:val="006A33B9"/>
    <w:rsid w:val="006A383C"/>
    <w:rsid w:val="006A396C"/>
    <w:rsid w:val="006A42D1"/>
    <w:rsid w:val="006A4E97"/>
    <w:rsid w:val="006A5151"/>
    <w:rsid w:val="006A5F94"/>
    <w:rsid w:val="006B047E"/>
    <w:rsid w:val="006B0679"/>
    <w:rsid w:val="006B1B74"/>
    <w:rsid w:val="006B28FA"/>
    <w:rsid w:val="006B541B"/>
    <w:rsid w:val="006B5A4E"/>
    <w:rsid w:val="006B6084"/>
    <w:rsid w:val="006B73F0"/>
    <w:rsid w:val="006C0876"/>
    <w:rsid w:val="006C58A2"/>
    <w:rsid w:val="006C5B53"/>
    <w:rsid w:val="006C6141"/>
    <w:rsid w:val="006C6A2B"/>
    <w:rsid w:val="006C7724"/>
    <w:rsid w:val="006D028C"/>
    <w:rsid w:val="006D03B6"/>
    <w:rsid w:val="006D0E1D"/>
    <w:rsid w:val="006D10A9"/>
    <w:rsid w:val="006D1B9B"/>
    <w:rsid w:val="006D410E"/>
    <w:rsid w:val="006D4E4D"/>
    <w:rsid w:val="006D6651"/>
    <w:rsid w:val="006D718B"/>
    <w:rsid w:val="006D76A4"/>
    <w:rsid w:val="006D7767"/>
    <w:rsid w:val="006E0305"/>
    <w:rsid w:val="006E0CCA"/>
    <w:rsid w:val="006E191B"/>
    <w:rsid w:val="006E3BCE"/>
    <w:rsid w:val="006E4B23"/>
    <w:rsid w:val="006E61C2"/>
    <w:rsid w:val="006E76C8"/>
    <w:rsid w:val="006E7EDD"/>
    <w:rsid w:val="006F1DF0"/>
    <w:rsid w:val="006F3CE4"/>
    <w:rsid w:val="006F3D59"/>
    <w:rsid w:val="006F3D99"/>
    <w:rsid w:val="006F6623"/>
    <w:rsid w:val="006F6D8E"/>
    <w:rsid w:val="006F7B26"/>
    <w:rsid w:val="00700361"/>
    <w:rsid w:val="00701E63"/>
    <w:rsid w:val="0070264E"/>
    <w:rsid w:val="0070324F"/>
    <w:rsid w:val="00703EC9"/>
    <w:rsid w:val="00705DB3"/>
    <w:rsid w:val="0070628B"/>
    <w:rsid w:val="00706820"/>
    <w:rsid w:val="007076FB"/>
    <w:rsid w:val="007101A4"/>
    <w:rsid w:val="0071085C"/>
    <w:rsid w:val="0071121C"/>
    <w:rsid w:val="0071122D"/>
    <w:rsid w:val="0071249C"/>
    <w:rsid w:val="00713DB2"/>
    <w:rsid w:val="007160DB"/>
    <w:rsid w:val="0071638F"/>
    <w:rsid w:val="007163F6"/>
    <w:rsid w:val="00716AAF"/>
    <w:rsid w:val="00716BB2"/>
    <w:rsid w:val="00717251"/>
    <w:rsid w:val="00717CBA"/>
    <w:rsid w:val="00717DE7"/>
    <w:rsid w:val="00720600"/>
    <w:rsid w:val="00720763"/>
    <w:rsid w:val="00722C7D"/>
    <w:rsid w:val="0072302C"/>
    <w:rsid w:val="007269F9"/>
    <w:rsid w:val="00727519"/>
    <w:rsid w:val="00730477"/>
    <w:rsid w:val="00730F74"/>
    <w:rsid w:val="0073221D"/>
    <w:rsid w:val="00732693"/>
    <w:rsid w:val="00735AF2"/>
    <w:rsid w:val="00736725"/>
    <w:rsid w:val="0073691E"/>
    <w:rsid w:val="0073757F"/>
    <w:rsid w:val="00741E02"/>
    <w:rsid w:val="00742037"/>
    <w:rsid w:val="00744DC3"/>
    <w:rsid w:val="007519A7"/>
    <w:rsid w:val="00752324"/>
    <w:rsid w:val="0075290D"/>
    <w:rsid w:val="00753206"/>
    <w:rsid w:val="00754985"/>
    <w:rsid w:val="00754CBE"/>
    <w:rsid w:val="00757BB1"/>
    <w:rsid w:val="007604ED"/>
    <w:rsid w:val="0076179D"/>
    <w:rsid w:val="0076285E"/>
    <w:rsid w:val="00763BC1"/>
    <w:rsid w:val="00764C08"/>
    <w:rsid w:val="0076574B"/>
    <w:rsid w:val="007665A3"/>
    <w:rsid w:val="0076725F"/>
    <w:rsid w:val="00770B75"/>
    <w:rsid w:val="007719DE"/>
    <w:rsid w:val="00772019"/>
    <w:rsid w:val="00772B02"/>
    <w:rsid w:val="0077557E"/>
    <w:rsid w:val="007776CD"/>
    <w:rsid w:val="007824EE"/>
    <w:rsid w:val="00782C0B"/>
    <w:rsid w:val="00785259"/>
    <w:rsid w:val="0078546E"/>
    <w:rsid w:val="00790CE4"/>
    <w:rsid w:val="007916DD"/>
    <w:rsid w:val="007921DD"/>
    <w:rsid w:val="00794107"/>
    <w:rsid w:val="007967A2"/>
    <w:rsid w:val="007A37D8"/>
    <w:rsid w:val="007A5DF2"/>
    <w:rsid w:val="007A6167"/>
    <w:rsid w:val="007A67CF"/>
    <w:rsid w:val="007B07BC"/>
    <w:rsid w:val="007B326D"/>
    <w:rsid w:val="007B72E9"/>
    <w:rsid w:val="007B79CA"/>
    <w:rsid w:val="007C0025"/>
    <w:rsid w:val="007C00D3"/>
    <w:rsid w:val="007C275D"/>
    <w:rsid w:val="007C4249"/>
    <w:rsid w:val="007C65B2"/>
    <w:rsid w:val="007C6CDF"/>
    <w:rsid w:val="007D55F6"/>
    <w:rsid w:val="007E252F"/>
    <w:rsid w:val="007E42DB"/>
    <w:rsid w:val="007E5D8D"/>
    <w:rsid w:val="007F3546"/>
    <w:rsid w:val="007F400C"/>
    <w:rsid w:val="007F401D"/>
    <w:rsid w:val="007F5A24"/>
    <w:rsid w:val="007F708A"/>
    <w:rsid w:val="007F7D3B"/>
    <w:rsid w:val="0080146F"/>
    <w:rsid w:val="00805239"/>
    <w:rsid w:val="00810FE7"/>
    <w:rsid w:val="008121CB"/>
    <w:rsid w:val="00812A18"/>
    <w:rsid w:val="008136D7"/>
    <w:rsid w:val="00814B38"/>
    <w:rsid w:val="0081595E"/>
    <w:rsid w:val="00817C0A"/>
    <w:rsid w:val="008201CE"/>
    <w:rsid w:val="0082027A"/>
    <w:rsid w:val="0082277A"/>
    <w:rsid w:val="008236A7"/>
    <w:rsid w:val="00824B5C"/>
    <w:rsid w:val="00826DC5"/>
    <w:rsid w:val="00827859"/>
    <w:rsid w:val="00830A6A"/>
    <w:rsid w:val="00831F42"/>
    <w:rsid w:val="008344D8"/>
    <w:rsid w:val="008405B9"/>
    <w:rsid w:val="0084154E"/>
    <w:rsid w:val="00842156"/>
    <w:rsid w:val="00843A67"/>
    <w:rsid w:val="00843CCB"/>
    <w:rsid w:val="008441CA"/>
    <w:rsid w:val="00846953"/>
    <w:rsid w:val="00846E96"/>
    <w:rsid w:val="00847155"/>
    <w:rsid w:val="00850619"/>
    <w:rsid w:val="00851EEE"/>
    <w:rsid w:val="0085210B"/>
    <w:rsid w:val="00852E64"/>
    <w:rsid w:val="00853058"/>
    <w:rsid w:val="00855BEF"/>
    <w:rsid w:val="00855DB4"/>
    <w:rsid w:val="00856955"/>
    <w:rsid w:val="00857171"/>
    <w:rsid w:val="008571DD"/>
    <w:rsid w:val="00863833"/>
    <w:rsid w:val="00864E3C"/>
    <w:rsid w:val="00865295"/>
    <w:rsid w:val="00865CFC"/>
    <w:rsid w:val="008662DF"/>
    <w:rsid w:val="00872B49"/>
    <w:rsid w:val="00875CFD"/>
    <w:rsid w:val="00875E6A"/>
    <w:rsid w:val="008761EE"/>
    <w:rsid w:val="00877054"/>
    <w:rsid w:val="0087729C"/>
    <w:rsid w:val="008774BA"/>
    <w:rsid w:val="00880CDB"/>
    <w:rsid w:val="00880F09"/>
    <w:rsid w:val="00880FF3"/>
    <w:rsid w:val="008810E3"/>
    <w:rsid w:val="0088251C"/>
    <w:rsid w:val="00883CEA"/>
    <w:rsid w:val="008844A2"/>
    <w:rsid w:val="008850F1"/>
    <w:rsid w:val="00886147"/>
    <w:rsid w:val="008866C4"/>
    <w:rsid w:val="008871FB"/>
    <w:rsid w:val="0088749B"/>
    <w:rsid w:val="00887553"/>
    <w:rsid w:val="008876EB"/>
    <w:rsid w:val="0089003C"/>
    <w:rsid w:val="00891E40"/>
    <w:rsid w:val="008931CD"/>
    <w:rsid w:val="00895CAD"/>
    <w:rsid w:val="008A026F"/>
    <w:rsid w:val="008A0401"/>
    <w:rsid w:val="008A3302"/>
    <w:rsid w:val="008A3450"/>
    <w:rsid w:val="008A51BD"/>
    <w:rsid w:val="008A7098"/>
    <w:rsid w:val="008A7318"/>
    <w:rsid w:val="008B06AB"/>
    <w:rsid w:val="008B1FA6"/>
    <w:rsid w:val="008B2742"/>
    <w:rsid w:val="008B4F95"/>
    <w:rsid w:val="008C035F"/>
    <w:rsid w:val="008C1886"/>
    <w:rsid w:val="008C3E2F"/>
    <w:rsid w:val="008C5B66"/>
    <w:rsid w:val="008C6C18"/>
    <w:rsid w:val="008C716F"/>
    <w:rsid w:val="008D059B"/>
    <w:rsid w:val="008D2592"/>
    <w:rsid w:val="008D3E93"/>
    <w:rsid w:val="008D4821"/>
    <w:rsid w:val="008D66E0"/>
    <w:rsid w:val="008D675C"/>
    <w:rsid w:val="008D6C25"/>
    <w:rsid w:val="008D770E"/>
    <w:rsid w:val="008E0087"/>
    <w:rsid w:val="008E2631"/>
    <w:rsid w:val="008E418C"/>
    <w:rsid w:val="008E5CBF"/>
    <w:rsid w:val="008E611D"/>
    <w:rsid w:val="008F11D9"/>
    <w:rsid w:val="008F1D68"/>
    <w:rsid w:val="008F269F"/>
    <w:rsid w:val="008F31BD"/>
    <w:rsid w:val="008F57D4"/>
    <w:rsid w:val="008F658E"/>
    <w:rsid w:val="008F77FB"/>
    <w:rsid w:val="0090000C"/>
    <w:rsid w:val="009006F0"/>
    <w:rsid w:val="009007C5"/>
    <w:rsid w:val="00901181"/>
    <w:rsid w:val="0090173A"/>
    <w:rsid w:val="00901AAB"/>
    <w:rsid w:val="009027DD"/>
    <w:rsid w:val="00902CCE"/>
    <w:rsid w:val="00903A54"/>
    <w:rsid w:val="00904D1A"/>
    <w:rsid w:val="009062F1"/>
    <w:rsid w:val="0090798F"/>
    <w:rsid w:val="00912F1C"/>
    <w:rsid w:val="009143CE"/>
    <w:rsid w:val="00914793"/>
    <w:rsid w:val="00914E1B"/>
    <w:rsid w:val="009165F6"/>
    <w:rsid w:val="00921571"/>
    <w:rsid w:val="0092303A"/>
    <w:rsid w:val="009230D7"/>
    <w:rsid w:val="00923648"/>
    <w:rsid w:val="009240C1"/>
    <w:rsid w:val="00924114"/>
    <w:rsid w:val="009249F8"/>
    <w:rsid w:val="00924AB3"/>
    <w:rsid w:val="0092799F"/>
    <w:rsid w:val="00931E41"/>
    <w:rsid w:val="00932080"/>
    <w:rsid w:val="009322B9"/>
    <w:rsid w:val="009327F7"/>
    <w:rsid w:val="00934439"/>
    <w:rsid w:val="0093466E"/>
    <w:rsid w:val="00934C4A"/>
    <w:rsid w:val="009352BD"/>
    <w:rsid w:val="00940F87"/>
    <w:rsid w:val="00942544"/>
    <w:rsid w:val="00942E0C"/>
    <w:rsid w:val="009448B2"/>
    <w:rsid w:val="00945557"/>
    <w:rsid w:val="00945F30"/>
    <w:rsid w:val="0094600F"/>
    <w:rsid w:val="009464DB"/>
    <w:rsid w:val="0095081F"/>
    <w:rsid w:val="00950836"/>
    <w:rsid w:val="009521AF"/>
    <w:rsid w:val="00955094"/>
    <w:rsid w:val="0095561D"/>
    <w:rsid w:val="00955F6A"/>
    <w:rsid w:val="0095619A"/>
    <w:rsid w:val="009600DD"/>
    <w:rsid w:val="00960467"/>
    <w:rsid w:val="00960BE9"/>
    <w:rsid w:val="0096343B"/>
    <w:rsid w:val="009634D9"/>
    <w:rsid w:val="009641A3"/>
    <w:rsid w:val="0096499E"/>
    <w:rsid w:val="00970245"/>
    <w:rsid w:val="00972185"/>
    <w:rsid w:val="00972D2B"/>
    <w:rsid w:val="0097323E"/>
    <w:rsid w:val="00973817"/>
    <w:rsid w:val="00974659"/>
    <w:rsid w:val="00974665"/>
    <w:rsid w:val="00974D45"/>
    <w:rsid w:val="00974DA5"/>
    <w:rsid w:val="0097764D"/>
    <w:rsid w:val="00977C91"/>
    <w:rsid w:val="0098027A"/>
    <w:rsid w:val="00981685"/>
    <w:rsid w:val="00983183"/>
    <w:rsid w:val="00983D69"/>
    <w:rsid w:val="00986503"/>
    <w:rsid w:val="00987401"/>
    <w:rsid w:val="009875C0"/>
    <w:rsid w:val="00991F33"/>
    <w:rsid w:val="00992135"/>
    <w:rsid w:val="00993252"/>
    <w:rsid w:val="0099487A"/>
    <w:rsid w:val="009A024F"/>
    <w:rsid w:val="009A1779"/>
    <w:rsid w:val="009A2CA5"/>
    <w:rsid w:val="009A2F7B"/>
    <w:rsid w:val="009A3FF6"/>
    <w:rsid w:val="009A4639"/>
    <w:rsid w:val="009A61D6"/>
    <w:rsid w:val="009A65AE"/>
    <w:rsid w:val="009A67DB"/>
    <w:rsid w:val="009A7F8D"/>
    <w:rsid w:val="009B0530"/>
    <w:rsid w:val="009B1B66"/>
    <w:rsid w:val="009B3653"/>
    <w:rsid w:val="009B3C67"/>
    <w:rsid w:val="009C0450"/>
    <w:rsid w:val="009C0960"/>
    <w:rsid w:val="009C1804"/>
    <w:rsid w:val="009C1925"/>
    <w:rsid w:val="009C38C5"/>
    <w:rsid w:val="009C4845"/>
    <w:rsid w:val="009C530A"/>
    <w:rsid w:val="009C61B2"/>
    <w:rsid w:val="009C6383"/>
    <w:rsid w:val="009C6D96"/>
    <w:rsid w:val="009D047B"/>
    <w:rsid w:val="009D1244"/>
    <w:rsid w:val="009D1FBF"/>
    <w:rsid w:val="009D29F0"/>
    <w:rsid w:val="009D5A1D"/>
    <w:rsid w:val="009D5AE6"/>
    <w:rsid w:val="009E1B5D"/>
    <w:rsid w:val="009E31A5"/>
    <w:rsid w:val="009E5C94"/>
    <w:rsid w:val="009F140E"/>
    <w:rsid w:val="009F196D"/>
    <w:rsid w:val="009F28CD"/>
    <w:rsid w:val="009F3297"/>
    <w:rsid w:val="009F7A7E"/>
    <w:rsid w:val="009F7D6C"/>
    <w:rsid w:val="00A00B73"/>
    <w:rsid w:val="00A011C2"/>
    <w:rsid w:val="00A018EC"/>
    <w:rsid w:val="00A0449F"/>
    <w:rsid w:val="00A0479D"/>
    <w:rsid w:val="00A04C90"/>
    <w:rsid w:val="00A05350"/>
    <w:rsid w:val="00A066C5"/>
    <w:rsid w:val="00A073E8"/>
    <w:rsid w:val="00A07755"/>
    <w:rsid w:val="00A07889"/>
    <w:rsid w:val="00A132C1"/>
    <w:rsid w:val="00A135FC"/>
    <w:rsid w:val="00A14133"/>
    <w:rsid w:val="00A149E2"/>
    <w:rsid w:val="00A14C32"/>
    <w:rsid w:val="00A16DE9"/>
    <w:rsid w:val="00A23D05"/>
    <w:rsid w:val="00A2487D"/>
    <w:rsid w:val="00A24D01"/>
    <w:rsid w:val="00A30238"/>
    <w:rsid w:val="00A31527"/>
    <w:rsid w:val="00A33191"/>
    <w:rsid w:val="00A33784"/>
    <w:rsid w:val="00A3456D"/>
    <w:rsid w:val="00A3665E"/>
    <w:rsid w:val="00A37394"/>
    <w:rsid w:val="00A47F19"/>
    <w:rsid w:val="00A50E42"/>
    <w:rsid w:val="00A51E1C"/>
    <w:rsid w:val="00A52CA1"/>
    <w:rsid w:val="00A52CD4"/>
    <w:rsid w:val="00A52D8F"/>
    <w:rsid w:val="00A53DDD"/>
    <w:rsid w:val="00A548E2"/>
    <w:rsid w:val="00A54E85"/>
    <w:rsid w:val="00A55992"/>
    <w:rsid w:val="00A565B7"/>
    <w:rsid w:val="00A57585"/>
    <w:rsid w:val="00A6261C"/>
    <w:rsid w:val="00A62F4A"/>
    <w:rsid w:val="00A637B0"/>
    <w:rsid w:val="00A65FF8"/>
    <w:rsid w:val="00A665D3"/>
    <w:rsid w:val="00A669F6"/>
    <w:rsid w:val="00A7071D"/>
    <w:rsid w:val="00A70745"/>
    <w:rsid w:val="00A725A5"/>
    <w:rsid w:val="00A73217"/>
    <w:rsid w:val="00A744B4"/>
    <w:rsid w:val="00A75878"/>
    <w:rsid w:val="00A77248"/>
    <w:rsid w:val="00A77513"/>
    <w:rsid w:val="00A83F92"/>
    <w:rsid w:val="00A85459"/>
    <w:rsid w:val="00A86EE7"/>
    <w:rsid w:val="00A9196F"/>
    <w:rsid w:val="00A9212D"/>
    <w:rsid w:val="00A940C2"/>
    <w:rsid w:val="00A942A4"/>
    <w:rsid w:val="00A95069"/>
    <w:rsid w:val="00A96A4A"/>
    <w:rsid w:val="00A96C5F"/>
    <w:rsid w:val="00A97757"/>
    <w:rsid w:val="00AA06BF"/>
    <w:rsid w:val="00AA350E"/>
    <w:rsid w:val="00AA41E0"/>
    <w:rsid w:val="00AA4274"/>
    <w:rsid w:val="00AA507E"/>
    <w:rsid w:val="00AA538E"/>
    <w:rsid w:val="00AA6258"/>
    <w:rsid w:val="00AA6EA5"/>
    <w:rsid w:val="00AA6F81"/>
    <w:rsid w:val="00AB0C68"/>
    <w:rsid w:val="00AB0F12"/>
    <w:rsid w:val="00AB1C30"/>
    <w:rsid w:val="00AB403B"/>
    <w:rsid w:val="00AB4115"/>
    <w:rsid w:val="00AB4160"/>
    <w:rsid w:val="00AC12B2"/>
    <w:rsid w:val="00AC1586"/>
    <w:rsid w:val="00AC2CB9"/>
    <w:rsid w:val="00AC2CBD"/>
    <w:rsid w:val="00AC3542"/>
    <w:rsid w:val="00AC389B"/>
    <w:rsid w:val="00AC3B97"/>
    <w:rsid w:val="00AC4D31"/>
    <w:rsid w:val="00AC553E"/>
    <w:rsid w:val="00AC62C5"/>
    <w:rsid w:val="00AC662E"/>
    <w:rsid w:val="00AC68B9"/>
    <w:rsid w:val="00AC749D"/>
    <w:rsid w:val="00AC7791"/>
    <w:rsid w:val="00AD047D"/>
    <w:rsid w:val="00AD0851"/>
    <w:rsid w:val="00AD0C86"/>
    <w:rsid w:val="00AD2138"/>
    <w:rsid w:val="00AD265F"/>
    <w:rsid w:val="00AD2902"/>
    <w:rsid w:val="00AD36AA"/>
    <w:rsid w:val="00AD3C46"/>
    <w:rsid w:val="00AD44AC"/>
    <w:rsid w:val="00AD5293"/>
    <w:rsid w:val="00AD6557"/>
    <w:rsid w:val="00AD65F5"/>
    <w:rsid w:val="00AD7432"/>
    <w:rsid w:val="00AE08AF"/>
    <w:rsid w:val="00AE0B66"/>
    <w:rsid w:val="00AE0CC0"/>
    <w:rsid w:val="00AE0D57"/>
    <w:rsid w:val="00AE2D97"/>
    <w:rsid w:val="00AE52A8"/>
    <w:rsid w:val="00AE6034"/>
    <w:rsid w:val="00AE6DCC"/>
    <w:rsid w:val="00AF0E3A"/>
    <w:rsid w:val="00AF37D5"/>
    <w:rsid w:val="00AF3A27"/>
    <w:rsid w:val="00AF3FF4"/>
    <w:rsid w:val="00AF5123"/>
    <w:rsid w:val="00AF6892"/>
    <w:rsid w:val="00AF7532"/>
    <w:rsid w:val="00AF77E1"/>
    <w:rsid w:val="00B00664"/>
    <w:rsid w:val="00B011D2"/>
    <w:rsid w:val="00B01A32"/>
    <w:rsid w:val="00B01C52"/>
    <w:rsid w:val="00B030D1"/>
    <w:rsid w:val="00B03E9F"/>
    <w:rsid w:val="00B04889"/>
    <w:rsid w:val="00B1209B"/>
    <w:rsid w:val="00B15555"/>
    <w:rsid w:val="00B1658E"/>
    <w:rsid w:val="00B16892"/>
    <w:rsid w:val="00B208BE"/>
    <w:rsid w:val="00B2381E"/>
    <w:rsid w:val="00B258FD"/>
    <w:rsid w:val="00B25EB1"/>
    <w:rsid w:val="00B26FBA"/>
    <w:rsid w:val="00B30C56"/>
    <w:rsid w:val="00B3445E"/>
    <w:rsid w:val="00B35212"/>
    <w:rsid w:val="00B3530B"/>
    <w:rsid w:val="00B361B9"/>
    <w:rsid w:val="00B405E4"/>
    <w:rsid w:val="00B41111"/>
    <w:rsid w:val="00B423B2"/>
    <w:rsid w:val="00B4322F"/>
    <w:rsid w:val="00B43982"/>
    <w:rsid w:val="00B43AF4"/>
    <w:rsid w:val="00B444FF"/>
    <w:rsid w:val="00B460B5"/>
    <w:rsid w:val="00B461E9"/>
    <w:rsid w:val="00B46674"/>
    <w:rsid w:val="00B46EC3"/>
    <w:rsid w:val="00B4739D"/>
    <w:rsid w:val="00B50F31"/>
    <w:rsid w:val="00B5198A"/>
    <w:rsid w:val="00B51D63"/>
    <w:rsid w:val="00B53400"/>
    <w:rsid w:val="00B544F1"/>
    <w:rsid w:val="00B54DBE"/>
    <w:rsid w:val="00B54E7C"/>
    <w:rsid w:val="00B55F54"/>
    <w:rsid w:val="00B60CC6"/>
    <w:rsid w:val="00B61D81"/>
    <w:rsid w:val="00B62212"/>
    <w:rsid w:val="00B71AFF"/>
    <w:rsid w:val="00B73C9D"/>
    <w:rsid w:val="00B73F03"/>
    <w:rsid w:val="00B75938"/>
    <w:rsid w:val="00B81A66"/>
    <w:rsid w:val="00B84BE2"/>
    <w:rsid w:val="00B850FD"/>
    <w:rsid w:val="00B90CE9"/>
    <w:rsid w:val="00B923F8"/>
    <w:rsid w:val="00B94B07"/>
    <w:rsid w:val="00B95ACB"/>
    <w:rsid w:val="00B96DE1"/>
    <w:rsid w:val="00BA6EBA"/>
    <w:rsid w:val="00BA70DF"/>
    <w:rsid w:val="00BA7694"/>
    <w:rsid w:val="00BA7C0E"/>
    <w:rsid w:val="00BA7DD1"/>
    <w:rsid w:val="00BB57EA"/>
    <w:rsid w:val="00BB6575"/>
    <w:rsid w:val="00BB7338"/>
    <w:rsid w:val="00BB760E"/>
    <w:rsid w:val="00BC1631"/>
    <w:rsid w:val="00BC2596"/>
    <w:rsid w:val="00BC3514"/>
    <w:rsid w:val="00BC4F5F"/>
    <w:rsid w:val="00BC546A"/>
    <w:rsid w:val="00BC55B7"/>
    <w:rsid w:val="00BC6A43"/>
    <w:rsid w:val="00BC6A84"/>
    <w:rsid w:val="00BC6BBB"/>
    <w:rsid w:val="00BC7DDE"/>
    <w:rsid w:val="00BC7EC4"/>
    <w:rsid w:val="00BD04ED"/>
    <w:rsid w:val="00BD2E28"/>
    <w:rsid w:val="00BD4085"/>
    <w:rsid w:val="00BD4816"/>
    <w:rsid w:val="00BD4B69"/>
    <w:rsid w:val="00BD5C76"/>
    <w:rsid w:val="00BD5D8F"/>
    <w:rsid w:val="00BD7982"/>
    <w:rsid w:val="00BE01FF"/>
    <w:rsid w:val="00BE12A3"/>
    <w:rsid w:val="00BE1419"/>
    <w:rsid w:val="00BE2FE9"/>
    <w:rsid w:val="00BE45FB"/>
    <w:rsid w:val="00BE66A8"/>
    <w:rsid w:val="00BE6B7C"/>
    <w:rsid w:val="00BE6F73"/>
    <w:rsid w:val="00BE7B44"/>
    <w:rsid w:val="00BF04A3"/>
    <w:rsid w:val="00BF1A2F"/>
    <w:rsid w:val="00BF2D26"/>
    <w:rsid w:val="00BF5C72"/>
    <w:rsid w:val="00BF7FB0"/>
    <w:rsid w:val="00C008F6"/>
    <w:rsid w:val="00C00993"/>
    <w:rsid w:val="00C01001"/>
    <w:rsid w:val="00C028F4"/>
    <w:rsid w:val="00C0444A"/>
    <w:rsid w:val="00C04929"/>
    <w:rsid w:val="00C05204"/>
    <w:rsid w:val="00C0637E"/>
    <w:rsid w:val="00C067C7"/>
    <w:rsid w:val="00C071D7"/>
    <w:rsid w:val="00C074DA"/>
    <w:rsid w:val="00C10A04"/>
    <w:rsid w:val="00C130DA"/>
    <w:rsid w:val="00C13EAE"/>
    <w:rsid w:val="00C13EBD"/>
    <w:rsid w:val="00C140BF"/>
    <w:rsid w:val="00C1583D"/>
    <w:rsid w:val="00C15A6B"/>
    <w:rsid w:val="00C16A7D"/>
    <w:rsid w:val="00C16E95"/>
    <w:rsid w:val="00C22DBB"/>
    <w:rsid w:val="00C24AB2"/>
    <w:rsid w:val="00C26CE3"/>
    <w:rsid w:val="00C313BB"/>
    <w:rsid w:val="00C3199B"/>
    <w:rsid w:val="00C31AD5"/>
    <w:rsid w:val="00C32513"/>
    <w:rsid w:val="00C3341C"/>
    <w:rsid w:val="00C35587"/>
    <w:rsid w:val="00C36892"/>
    <w:rsid w:val="00C37CCB"/>
    <w:rsid w:val="00C405BE"/>
    <w:rsid w:val="00C4099E"/>
    <w:rsid w:val="00C41C48"/>
    <w:rsid w:val="00C41EB3"/>
    <w:rsid w:val="00C41F35"/>
    <w:rsid w:val="00C42437"/>
    <w:rsid w:val="00C42DAD"/>
    <w:rsid w:val="00C44E21"/>
    <w:rsid w:val="00C44FE2"/>
    <w:rsid w:val="00C45825"/>
    <w:rsid w:val="00C4758A"/>
    <w:rsid w:val="00C5364C"/>
    <w:rsid w:val="00C54101"/>
    <w:rsid w:val="00C55597"/>
    <w:rsid w:val="00C55997"/>
    <w:rsid w:val="00C575AB"/>
    <w:rsid w:val="00C6161B"/>
    <w:rsid w:val="00C61679"/>
    <w:rsid w:val="00C62AF0"/>
    <w:rsid w:val="00C63F3B"/>
    <w:rsid w:val="00C641D5"/>
    <w:rsid w:val="00C64430"/>
    <w:rsid w:val="00C647B2"/>
    <w:rsid w:val="00C64EF2"/>
    <w:rsid w:val="00C65CAC"/>
    <w:rsid w:val="00C65E12"/>
    <w:rsid w:val="00C67482"/>
    <w:rsid w:val="00C675D0"/>
    <w:rsid w:val="00C71B3C"/>
    <w:rsid w:val="00C72A52"/>
    <w:rsid w:val="00C737C6"/>
    <w:rsid w:val="00C73EE6"/>
    <w:rsid w:val="00C749C2"/>
    <w:rsid w:val="00C74FE4"/>
    <w:rsid w:val="00C7556E"/>
    <w:rsid w:val="00C76432"/>
    <w:rsid w:val="00C7735D"/>
    <w:rsid w:val="00C7746F"/>
    <w:rsid w:val="00C81D23"/>
    <w:rsid w:val="00C8236E"/>
    <w:rsid w:val="00C850C9"/>
    <w:rsid w:val="00C862E2"/>
    <w:rsid w:val="00C8638A"/>
    <w:rsid w:val="00C8671D"/>
    <w:rsid w:val="00C86D2D"/>
    <w:rsid w:val="00C90423"/>
    <w:rsid w:val="00C90D5E"/>
    <w:rsid w:val="00C9208A"/>
    <w:rsid w:val="00C92BBE"/>
    <w:rsid w:val="00C92DDA"/>
    <w:rsid w:val="00C95035"/>
    <w:rsid w:val="00C95B07"/>
    <w:rsid w:val="00C972B9"/>
    <w:rsid w:val="00CA218F"/>
    <w:rsid w:val="00CA5139"/>
    <w:rsid w:val="00CA625C"/>
    <w:rsid w:val="00CB0E6E"/>
    <w:rsid w:val="00CB29E6"/>
    <w:rsid w:val="00CB3465"/>
    <w:rsid w:val="00CB37BF"/>
    <w:rsid w:val="00CB6C6D"/>
    <w:rsid w:val="00CC115D"/>
    <w:rsid w:val="00CC268B"/>
    <w:rsid w:val="00CC27EE"/>
    <w:rsid w:val="00CC434B"/>
    <w:rsid w:val="00CC4EA4"/>
    <w:rsid w:val="00CD0765"/>
    <w:rsid w:val="00CD355E"/>
    <w:rsid w:val="00CD4FAD"/>
    <w:rsid w:val="00CD7F3D"/>
    <w:rsid w:val="00CE3016"/>
    <w:rsid w:val="00CE3554"/>
    <w:rsid w:val="00CE3F43"/>
    <w:rsid w:val="00CE594B"/>
    <w:rsid w:val="00CE5E2D"/>
    <w:rsid w:val="00CE752B"/>
    <w:rsid w:val="00CE7E64"/>
    <w:rsid w:val="00CF002C"/>
    <w:rsid w:val="00CF2AE2"/>
    <w:rsid w:val="00CF478C"/>
    <w:rsid w:val="00CF5934"/>
    <w:rsid w:val="00CF7848"/>
    <w:rsid w:val="00CF79A0"/>
    <w:rsid w:val="00D0009C"/>
    <w:rsid w:val="00D013A9"/>
    <w:rsid w:val="00D04255"/>
    <w:rsid w:val="00D06F77"/>
    <w:rsid w:val="00D07C20"/>
    <w:rsid w:val="00D1213B"/>
    <w:rsid w:val="00D12E8A"/>
    <w:rsid w:val="00D14FC7"/>
    <w:rsid w:val="00D17FC2"/>
    <w:rsid w:val="00D20AAF"/>
    <w:rsid w:val="00D2123D"/>
    <w:rsid w:val="00D221BB"/>
    <w:rsid w:val="00D229A7"/>
    <w:rsid w:val="00D22F3F"/>
    <w:rsid w:val="00D263DA"/>
    <w:rsid w:val="00D27823"/>
    <w:rsid w:val="00D27A6C"/>
    <w:rsid w:val="00D30401"/>
    <w:rsid w:val="00D304FA"/>
    <w:rsid w:val="00D30A58"/>
    <w:rsid w:val="00D33DD9"/>
    <w:rsid w:val="00D35813"/>
    <w:rsid w:val="00D36272"/>
    <w:rsid w:val="00D362F3"/>
    <w:rsid w:val="00D36C32"/>
    <w:rsid w:val="00D37F3C"/>
    <w:rsid w:val="00D43E27"/>
    <w:rsid w:val="00D4477C"/>
    <w:rsid w:val="00D467F1"/>
    <w:rsid w:val="00D46B53"/>
    <w:rsid w:val="00D47269"/>
    <w:rsid w:val="00D476A3"/>
    <w:rsid w:val="00D479C6"/>
    <w:rsid w:val="00D47A69"/>
    <w:rsid w:val="00D47E14"/>
    <w:rsid w:val="00D51C6D"/>
    <w:rsid w:val="00D5423A"/>
    <w:rsid w:val="00D54F56"/>
    <w:rsid w:val="00D607D5"/>
    <w:rsid w:val="00D60A6A"/>
    <w:rsid w:val="00D60B23"/>
    <w:rsid w:val="00D61328"/>
    <w:rsid w:val="00D61702"/>
    <w:rsid w:val="00D62534"/>
    <w:rsid w:val="00D626D3"/>
    <w:rsid w:val="00D62B71"/>
    <w:rsid w:val="00D62BC7"/>
    <w:rsid w:val="00D632F2"/>
    <w:rsid w:val="00D64CAB"/>
    <w:rsid w:val="00D66744"/>
    <w:rsid w:val="00D67E68"/>
    <w:rsid w:val="00D70C15"/>
    <w:rsid w:val="00D71D90"/>
    <w:rsid w:val="00D732AF"/>
    <w:rsid w:val="00D73BD9"/>
    <w:rsid w:val="00D75D52"/>
    <w:rsid w:val="00D77EFB"/>
    <w:rsid w:val="00D8095E"/>
    <w:rsid w:val="00D81835"/>
    <w:rsid w:val="00D82326"/>
    <w:rsid w:val="00D82C2F"/>
    <w:rsid w:val="00D8341C"/>
    <w:rsid w:val="00D8365A"/>
    <w:rsid w:val="00D8370E"/>
    <w:rsid w:val="00D8508A"/>
    <w:rsid w:val="00D8708C"/>
    <w:rsid w:val="00D8740C"/>
    <w:rsid w:val="00D90ED3"/>
    <w:rsid w:val="00D91D45"/>
    <w:rsid w:val="00D92BE5"/>
    <w:rsid w:val="00D93D6A"/>
    <w:rsid w:val="00D97535"/>
    <w:rsid w:val="00D9792F"/>
    <w:rsid w:val="00DA049E"/>
    <w:rsid w:val="00DA11C2"/>
    <w:rsid w:val="00DA1488"/>
    <w:rsid w:val="00DA1B44"/>
    <w:rsid w:val="00DA225A"/>
    <w:rsid w:val="00DA3689"/>
    <w:rsid w:val="00DA3BC7"/>
    <w:rsid w:val="00DA43F2"/>
    <w:rsid w:val="00DA5713"/>
    <w:rsid w:val="00DA63BB"/>
    <w:rsid w:val="00DA6D01"/>
    <w:rsid w:val="00DA713B"/>
    <w:rsid w:val="00DA7887"/>
    <w:rsid w:val="00DA7916"/>
    <w:rsid w:val="00DA7A29"/>
    <w:rsid w:val="00DB044D"/>
    <w:rsid w:val="00DB06A3"/>
    <w:rsid w:val="00DB0D9A"/>
    <w:rsid w:val="00DB19FD"/>
    <w:rsid w:val="00DB25B4"/>
    <w:rsid w:val="00DB399E"/>
    <w:rsid w:val="00DB403E"/>
    <w:rsid w:val="00DB46CA"/>
    <w:rsid w:val="00DB5BE0"/>
    <w:rsid w:val="00DB6B7A"/>
    <w:rsid w:val="00DB6B81"/>
    <w:rsid w:val="00DB774E"/>
    <w:rsid w:val="00DC00F3"/>
    <w:rsid w:val="00DC0AD3"/>
    <w:rsid w:val="00DC19F0"/>
    <w:rsid w:val="00DC202E"/>
    <w:rsid w:val="00DC2933"/>
    <w:rsid w:val="00DC31BC"/>
    <w:rsid w:val="00DC50A8"/>
    <w:rsid w:val="00DC58B0"/>
    <w:rsid w:val="00DC5DC0"/>
    <w:rsid w:val="00DC5E48"/>
    <w:rsid w:val="00DC6908"/>
    <w:rsid w:val="00DC6B07"/>
    <w:rsid w:val="00DC6C1B"/>
    <w:rsid w:val="00DC7363"/>
    <w:rsid w:val="00DC7646"/>
    <w:rsid w:val="00DC7706"/>
    <w:rsid w:val="00DD0F0E"/>
    <w:rsid w:val="00DD3C7C"/>
    <w:rsid w:val="00DD4A78"/>
    <w:rsid w:val="00DD55CD"/>
    <w:rsid w:val="00DD687F"/>
    <w:rsid w:val="00DD6A3B"/>
    <w:rsid w:val="00DE0481"/>
    <w:rsid w:val="00DE17A5"/>
    <w:rsid w:val="00DE37FE"/>
    <w:rsid w:val="00DE4393"/>
    <w:rsid w:val="00DE496B"/>
    <w:rsid w:val="00DE5476"/>
    <w:rsid w:val="00DE75EE"/>
    <w:rsid w:val="00DE7787"/>
    <w:rsid w:val="00DF02DC"/>
    <w:rsid w:val="00DF19A6"/>
    <w:rsid w:val="00DF2306"/>
    <w:rsid w:val="00DF2BF2"/>
    <w:rsid w:val="00DF2E60"/>
    <w:rsid w:val="00DF377F"/>
    <w:rsid w:val="00DF4AD0"/>
    <w:rsid w:val="00DF51BE"/>
    <w:rsid w:val="00DF5876"/>
    <w:rsid w:val="00DF6068"/>
    <w:rsid w:val="00DF7CBB"/>
    <w:rsid w:val="00E012E8"/>
    <w:rsid w:val="00E029B1"/>
    <w:rsid w:val="00E02C31"/>
    <w:rsid w:val="00E038AC"/>
    <w:rsid w:val="00E03AB2"/>
    <w:rsid w:val="00E10077"/>
    <w:rsid w:val="00E10885"/>
    <w:rsid w:val="00E10BF7"/>
    <w:rsid w:val="00E11D76"/>
    <w:rsid w:val="00E14FB6"/>
    <w:rsid w:val="00E1506A"/>
    <w:rsid w:val="00E16881"/>
    <w:rsid w:val="00E17BAE"/>
    <w:rsid w:val="00E20214"/>
    <w:rsid w:val="00E202C5"/>
    <w:rsid w:val="00E206E9"/>
    <w:rsid w:val="00E22AF7"/>
    <w:rsid w:val="00E2517F"/>
    <w:rsid w:val="00E2618B"/>
    <w:rsid w:val="00E27DC5"/>
    <w:rsid w:val="00E30F3F"/>
    <w:rsid w:val="00E320D2"/>
    <w:rsid w:val="00E32F5E"/>
    <w:rsid w:val="00E33AAB"/>
    <w:rsid w:val="00E368E9"/>
    <w:rsid w:val="00E40495"/>
    <w:rsid w:val="00E41957"/>
    <w:rsid w:val="00E42A28"/>
    <w:rsid w:val="00E4311F"/>
    <w:rsid w:val="00E4382F"/>
    <w:rsid w:val="00E4402E"/>
    <w:rsid w:val="00E5114C"/>
    <w:rsid w:val="00E5178E"/>
    <w:rsid w:val="00E523EF"/>
    <w:rsid w:val="00E536F8"/>
    <w:rsid w:val="00E53869"/>
    <w:rsid w:val="00E5444E"/>
    <w:rsid w:val="00E55A2F"/>
    <w:rsid w:val="00E606FB"/>
    <w:rsid w:val="00E6133C"/>
    <w:rsid w:val="00E61BCC"/>
    <w:rsid w:val="00E625F3"/>
    <w:rsid w:val="00E63341"/>
    <w:rsid w:val="00E637BA"/>
    <w:rsid w:val="00E64C1C"/>
    <w:rsid w:val="00E7005B"/>
    <w:rsid w:val="00E715C4"/>
    <w:rsid w:val="00E721FB"/>
    <w:rsid w:val="00E72737"/>
    <w:rsid w:val="00E72A8F"/>
    <w:rsid w:val="00E73A02"/>
    <w:rsid w:val="00E74127"/>
    <w:rsid w:val="00E74C43"/>
    <w:rsid w:val="00E769A0"/>
    <w:rsid w:val="00E8263F"/>
    <w:rsid w:val="00E8264B"/>
    <w:rsid w:val="00E85FF0"/>
    <w:rsid w:val="00E864AB"/>
    <w:rsid w:val="00E86BD3"/>
    <w:rsid w:val="00E87226"/>
    <w:rsid w:val="00E873A3"/>
    <w:rsid w:val="00E9051B"/>
    <w:rsid w:val="00E91408"/>
    <w:rsid w:val="00E91BD6"/>
    <w:rsid w:val="00E92AA0"/>
    <w:rsid w:val="00E92AF1"/>
    <w:rsid w:val="00E952AF"/>
    <w:rsid w:val="00E957F0"/>
    <w:rsid w:val="00E97043"/>
    <w:rsid w:val="00E97ABB"/>
    <w:rsid w:val="00EA1A93"/>
    <w:rsid w:val="00EA2225"/>
    <w:rsid w:val="00EA370B"/>
    <w:rsid w:val="00EA440D"/>
    <w:rsid w:val="00EA52F4"/>
    <w:rsid w:val="00EA70F3"/>
    <w:rsid w:val="00EB5939"/>
    <w:rsid w:val="00EB5D4F"/>
    <w:rsid w:val="00EC0345"/>
    <w:rsid w:val="00EC1BC0"/>
    <w:rsid w:val="00EC3062"/>
    <w:rsid w:val="00EC35D9"/>
    <w:rsid w:val="00EC4F48"/>
    <w:rsid w:val="00EC585C"/>
    <w:rsid w:val="00EC67FB"/>
    <w:rsid w:val="00EC7196"/>
    <w:rsid w:val="00EC7ED4"/>
    <w:rsid w:val="00ED43BB"/>
    <w:rsid w:val="00ED48B7"/>
    <w:rsid w:val="00ED48C8"/>
    <w:rsid w:val="00ED63E3"/>
    <w:rsid w:val="00ED71BD"/>
    <w:rsid w:val="00ED7AA7"/>
    <w:rsid w:val="00EE03D7"/>
    <w:rsid w:val="00EE08BE"/>
    <w:rsid w:val="00EE133F"/>
    <w:rsid w:val="00EE1EC4"/>
    <w:rsid w:val="00EE4AEF"/>
    <w:rsid w:val="00EE4FA6"/>
    <w:rsid w:val="00EE622C"/>
    <w:rsid w:val="00EE7668"/>
    <w:rsid w:val="00EE7922"/>
    <w:rsid w:val="00EE7958"/>
    <w:rsid w:val="00EE7FDF"/>
    <w:rsid w:val="00EF0E85"/>
    <w:rsid w:val="00EF45D0"/>
    <w:rsid w:val="00EF494E"/>
    <w:rsid w:val="00EF5224"/>
    <w:rsid w:val="00EF5C19"/>
    <w:rsid w:val="00EF5C39"/>
    <w:rsid w:val="00EF7745"/>
    <w:rsid w:val="00EF7771"/>
    <w:rsid w:val="00F003FB"/>
    <w:rsid w:val="00F00B5B"/>
    <w:rsid w:val="00F047EF"/>
    <w:rsid w:val="00F04844"/>
    <w:rsid w:val="00F05356"/>
    <w:rsid w:val="00F10A7D"/>
    <w:rsid w:val="00F13722"/>
    <w:rsid w:val="00F13962"/>
    <w:rsid w:val="00F13AB8"/>
    <w:rsid w:val="00F13F66"/>
    <w:rsid w:val="00F14DAE"/>
    <w:rsid w:val="00F15C65"/>
    <w:rsid w:val="00F161B0"/>
    <w:rsid w:val="00F21C4E"/>
    <w:rsid w:val="00F23043"/>
    <w:rsid w:val="00F2324E"/>
    <w:rsid w:val="00F232AD"/>
    <w:rsid w:val="00F25D80"/>
    <w:rsid w:val="00F268EA"/>
    <w:rsid w:val="00F27FC9"/>
    <w:rsid w:val="00F31295"/>
    <w:rsid w:val="00F3186A"/>
    <w:rsid w:val="00F323A2"/>
    <w:rsid w:val="00F32ED3"/>
    <w:rsid w:val="00F333A5"/>
    <w:rsid w:val="00F34953"/>
    <w:rsid w:val="00F35CF2"/>
    <w:rsid w:val="00F40196"/>
    <w:rsid w:val="00F40C3C"/>
    <w:rsid w:val="00F42C87"/>
    <w:rsid w:val="00F43B7D"/>
    <w:rsid w:val="00F43BE2"/>
    <w:rsid w:val="00F43C88"/>
    <w:rsid w:val="00F444E8"/>
    <w:rsid w:val="00F44E05"/>
    <w:rsid w:val="00F44EA5"/>
    <w:rsid w:val="00F45E33"/>
    <w:rsid w:val="00F4729C"/>
    <w:rsid w:val="00F4737F"/>
    <w:rsid w:val="00F5280F"/>
    <w:rsid w:val="00F5449C"/>
    <w:rsid w:val="00F5600D"/>
    <w:rsid w:val="00F56E7C"/>
    <w:rsid w:val="00F60873"/>
    <w:rsid w:val="00F60BD9"/>
    <w:rsid w:val="00F60F7E"/>
    <w:rsid w:val="00F621A1"/>
    <w:rsid w:val="00F622C9"/>
    <w:rsid w:val="00F63CE0"/>
    <w:rsid w:val="00F64986"/>
    <w:rsid w:val="00F67488"/>
    <w:rsid w:val="00F67923"/>
    <w:rsid w:val="00F67DC7"/>
    <w:rsid w:val="00F72833"/>
    <w:rsid w:val="00F73B3E"/>
    <w:rsid w:val="00F755BB"/>
    <w:rsid w:val="00F75638"/>
    <w:rsid w:val="00F75C16"/>
    <w:rsid w:val="00F761F4"/>
    <w:rsid w:val="00F765A7"/>
    <w:rsid w:val="00F80262"/>
    <w:rsid w:val="00F80D21"/>
    <w:rsid w:val="00F848B9"/>
    <w:rsid w:val="00F84D99"/>
    <w:rsid w:val="00F859FF"/>
    <w:rsid w:val="00F91AAE"/>
    <w:rsid w:val="00F91EB3"/>
    <w:rsid w:val="00F92475"/>
    <w:rsid w:val="00F93DA0"/>
    <w:rsid w:val="00F953DD"/>
    <w:rsid w:val="00F95715"/>
    <w:rsid w:val="00F95B2E"/>
    <w:rsid w:val="00F96215"/>
    <w:rsid w:val="00F97369"/>
    <w:rsid w:val="00F97779"/>
    <w:rsid w:val="00FA043C"/>
    <w:rsid w:val="00FA04C7"/>
    <w:rsid w:val="00FA10C1"/>
    <w:rsid w:val="00FA22E1"/>
    <w:rsid w:val="00FA3255"/>
    <w:rsid w:val="00FA3EC2"/>
    <w:rsid w:val="00FA4257"/>
    <w:rsid w:val="00FA527B"/>
    <w:rsid w:val="00FA56CC"/>
    <w:rsid w:val="00FA727A"/>
    <w:rsid w:val="00FB04E9"/>
    <w:rsid w:val="00FB0B84"/>
    <w:rsid w:val="00FB0CA3"/>
    <w:rsid w:val="00FB20DF"/>
    <w:rsid w:val="00FB297E"/>
    <w:rsid w:val="00FB2CEB"/>
    <w:rsid w:val="00FB3C5A"/>
    <w:rsid w:val="00FB4F7F"/>
    <w:rsid w:val="00FB55DC"/>
    <w:rsid w:val="00FB72E7"/>
    <w:rsid w:val="00FC011D"/>
    <w:rsid w:val="00FC0573"/>
    <w:rsid w:val="00FC1BCF"/>
    <w:rsid w:val="00FC43C8"/>
    <w:rsid w:val="00FC4E63"/>
    <w:rsid w:val="00FC6F0A"/>
    <w:rsid w:val="00FC72E8"/>
    <w:rsid w:val="00FC787B"/>
    <w:rsid w:val="00FD0E07"/>
    <w:rsid w:val="00FD21F7"/>
    <w:rsid w:val="00FD3716"/>
    <w:rsid w:val="00FD3CC8"/>
    <w:rsid w:val="00FD45F7"/>
    <w:rsid w:val="00FD4E35"/>
    <w:rsid w:val="00FD6539"/>
    <w:rsid w:val="00FD6586"/>
    <w:rsid w:val="00FD6E13"/>
    <w:rsid w:val="00FD73D1"/>
    <w:rsid w:val="00FD7D80"/>
    <w:rsid w:val="00FD7EFA"/>
    <w:rsid w:val="00FE08B9"/>
    <w:rsid w:val="00FE1510"/>
    <w:rsid w:val="00FE2D9D"/>
    <w:rsid w:val="00FE3C98"/>
    <w:rsid w:val="00FE55B8"/>
    <w:rsid w:val="00FE7A4B"/>
    <w:rsid w:val="00FE7E54"/>
    <w:rsid w:val="00FF017F"/>
    <w:rsid w:val="00FF0952"/>
    <w:rsid w:val="00FF3215"/>
    <w:rsid w:val="00FF5098"/>
    <w:rsid w:val="00FF5278"/>
    <w:rsid w:val="00FF5513"/>
    <w:rsid w:val="00FF5FE1"/>
    <w:rsid w:val="00FF783A"/>
  </w:rsids>
  <m:mathPr>
    <m:mathFont m:val="Cambria Math"/>
    <m:brkBin m:val="before"/>
    <m:brkBinSub m:val="--"/>
    <m:smallFrac m:val="0"/>
    <m:dispDef/>
    <m:lMargin m:val="0"/>
    <m:rMargin m:val="0"/>
    <m:defJc m:val="centerGroup"/>
    <m:wrapIndent m:val="1440"/>
    <m:intLim m:val="subSup"/>
    <m:naryLim m:val="undOvr"/>
  </m:mathPr>
  <w:themeFontLang w:val="nb-NO"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7507181"/>
  <w15:chartTrackingRefBased/>
  <w15:docId w15:val="{3058BF0C-15E2-4027-9550-4015A20D6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paragraph" w:styleId="Overskrift1">
    <w:name w:val="heading 1"/>
    <w:basedOn w:val="Overskrift"/>
    <w:next w:val="Brdtekst"/>
    <w:qFormat/>
    <w:pPr>
      <w:numPr>
        <w:numId w:val="1"/>
      </w:numPr>
      <w:outlineLvl w:val="0"/>
    </w:pPr>
    <w:rPr>
      <w:b/>
      <w:bCs/>
      <w:sz w:val="36"/>
      <w:szCs w:val="36"/>
    </w:rPr>
  </w:style>
  <w:style w:type="paragraph" w:styleId="Overskrift2">
    <w:name w:val="heading 2"/>
    <w:basedOn w:val="Overskrift"/>
    <w:next w:val="Brdtekst"/>
    <w:qFormat/>
    <w:pPr>
      <w:numPr>
        <w:ilvl w:val="1"/>
        <w:numId w:val="1"/>
      </w:numPr>
      <w:spacing w:before="200"/>
      <w:outlineLvl w:val="1"/>
    </w:pPr>
    <w:rPr>
      <w:b/>
      <w:bCs/>
      <w:sz w:val="32"/>
      <w:szCs w:val="32"/>
    </w:rPr>
  </w:style>
  <w:style w:type="paragraph" w:styleId="Overskrift3">
    <w:name w:val="heading 3"/>
    <w:basedOn w:val="Overskrift"/>
    <w:next w:val="Brdtekst"/>
    <w:qFormat/>
    <w:pPr>
      <w:numPr>
        <w:ilvl w:val="2"/>
        <w:numId w:val="1"/>
      </w:numPr>
      <w:spacing w:before="140"/>
      <w:outlineLvl w:val="2"/>
    </w:pPr>
    <w:rPr>
      <w:b/>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WW8Num1z0">
    <w:name w:val="WW8Num1z0"/>
  </w:style>
  <w:style w:type="character" w:customStyle="1" w:styleId="WW8Num1z1">
    <w:name w:val="WW8Num1z1"/>
    <w:qFormat/>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eastAsia="Times New Roman" w:hAnsi="Symbol" w:cs="Symbol"/>
      <w:b w:val="0"/>
      <w:color w:val="000000"/>
      <w:sz w:val="36"/>
      <w:szCs w:val="32"/>
      <w:lang w:val="no" w:eastAsia="en-US" w:bidi="hi-I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rPr>
      <w:rFonts w:ascii="Times New Roman" w:hAnsi="Times New Roman" w:cs="Times New Roman"/>
      <w:color w:val="262626"/>
      <w:sz w:val="36"/>
      <w:szCs w:val="36"/>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Standardskriftforavsnitt1">
    <w:name w:val="Standardskrift for avsnitt1"/>
  </w:style>
  <w:style w:type="character" w:customStyle="1" w:styleId="HTML-forhndsformatertTegn">
    <w:name w:val="HTML-forhåndsformatert Tegn"/>
    <w:basedOn w:val="Standardskriftforavsnitt1"/>
    <w:rPr>
      <w:rFonts w:ascii="Courier New" w:eastAsia="Times New Roman" w:hAnsi="Courier New" w:cs="Courier New"/>
      <w:color w:val="000000"/>
      <w:sz w:val="20"/>
      <w:szCs w:val="20"/>
      <w:lang w:eastAsia="zh-CN"/>
    </w:rPr>
  </w:style>
  <w:style w:type="character" w:customStyle="1" w:styleId="hps">
    <w:name w:val="hps"/>
    <w:basedOn w:val="Standardskriftforavsnitt1"/>
  </w:style>
  <w:style w:type="character" w:customStyle="1" w:styleId="Overskrift3Tegn">
    <w:name w:val="Overskrift 3 Tegn"/>
    <w:basedOn w:val="Standardskriftforavsnitt1"/>
    <w:rPr>
      <w:rFonts w:ascii="Cambria" w:hAnsi="Cambria" w:cs="Mangal"/>
      <w:b/>
      <w:bCs/>
      <w:color w:val="4F81BD"/>
      <w:sz w:val="20"/>
      <w:szCs w:val="20"/>
      <w:lang w:eastAsia="zh-CN"/>
    </w:rPr>
  </w:style>
  <w:style w:type="character" w:customStyle="1" w:styleId="Merknadsreferanse1">
    <w:name w:val="Merknadsreferanse1"/>
    <w:basedOn w:val="Standardskriftforavsnitt1"/>
    <w:rPr>
      <w:sz w:val="16"/>
      <w:szCs w:val="16"/>
    </w:rPr>
  </w:style>
  <w:style w:type="character" w:customStyle="1" w:styleId="MerknadstekstTegn">
    <w:name w:val="Merknadstekst Tegn"/>
    <w:basedOn w:val="Standardskriftforavsnitt1"/>
    <w:rPr>
      <w:rFonts w:ascii="Times New Roman" w:eastAsia="Times New Roman" w:hAnsi="Times New Roman" w:cs="Times New Roman"/>
      <w:sz w:val="20"/>
      <w:szCs w:val="20"/>
      <w:lang w:eastAsia="zh-CN"/>
    </w:rPr>
  </w:style>
  <w:style w:type="character" w:customStyle="1" w:styleId="KommentaremneTegn">
    <w:name w:val="Kommentaremne Tegn"/>
    <w:basedOn w:val="MerknadstekstTegn"/>
    <w:rPr>
      <w:rFonts w:ascii="Times New Roman" w:eastAsia="Times New Roman" w:hAnsi="Times New Roman" w:cs="Times New Roman"/>
      <w:b/>
      <w:bCs/>
      <w:sz w:val="20"/>
      <w:szCs w:val="20"/>
      <w:lang w:eastAsia="zh-CN"/>
    </w:rPr>
  </w:style>
  <w:style w:type="character" w:customStyle="1" w:styleId="sawtitle">
    <w:name w:val="saw_title"/>
    <w:basedOn w:val="Standardskriftforavsnitt1"/>
  </w:style>
  <w:style w:type="character" w:customStyle="1" w:styleId="sawcontent">
    <w:name w:val="saw_content"/>
    <w:basedOn w:val="Standardskriftforavsnitt1"/>
  </w:style>
  <w:style w:type="character" w:customStyle="1" w:styleId="ListLabel54">
    <w:name w:val="ListLabel 54"/>
    <w:rPr>
      <w:rFonts w:cs="Times New Roman"/>
      <w:sz w:val="36"/>
      <w:szCs w:val="36"/>
    </w:rPr>
  </w:style>
  <w:style w:type="character" w:customStyle="1" w:styleId="ListLabel55">
    <w:name w:val="ListLabel 55"/>
    <w:rPr>
      <w:rFonts w:cs="Courier New"/>
    </w:rPr>
  </w:style>
  <w:style w:type="character" w:customStyle="1" w:styleId="ListLabel56">
    <w:name w:val="ListLabel 56"/>
    <w:rPr>
      <w:rFonts w:cs="Wingdings"/>
    </w:rPr>
  </w:style>
  <w:style w:type="character" w:customStyle="1" w:styleId="ListLabel57">
    <w:name w:val="ListLabel 57"/>
    <w:rPr>
      <w:rFonts w:cs="Symbol"/>
    </w:rPr>
  </w:style>
  <w:style w:type="character" w:customStyle="1" w:styleId="Punkttegn">
    <w:name w:val="Punkttegn"/>
    <w:rPr>
      <w:rFonts w:ascii="OpenSymbol" w:eastAsia="OpenSymbol" w:hAnsi="OpenSymbol" w:cs="OpenSymbol"/>
    </w:rPr>
  </w:style>
  <w:style w:type="character" w:customStyle="1" w:styleId="Standardskriftforavsnitt10">
    <w:name w:val="Standardskrift for avsnitt1"/>
  </w:style>
  <w:style w:type="character" w:customStyle="1" w:styleId="ListLabel26">
    <w:name w:val="ListLabel 26"/>
    <w:rPr>
      <w:rFonts w:cs="Symbol"/>
    </w:rPr>
  </w:style>
  <w:style w:type="character" w:customStyle="1" w:styleId="ListLabel25">
    <w:name w:val="ListLabel 25"/>
    <w:rPr>
      <w:rFonts w:cs="Times New Roman"/>
      <w:b/>
      <w:sz w:val="36"/>
    </w:rPr>
  </w:style>
  <w:style w:type="character" w:customStyle="1" w:styleId="ListLabel24">
    <w:name w:val="ListLabel 24"/>
    <w:rPr>
      <w:rFonts w:cs="Wingdings"/>
    </w:rPr>
  </w:style>
  <w:style w:type="character" w:customStyle="1" w:styleId="ListLabel23">
    <w:name w:val="ListLabel 23"/>
    <w:rPr>
      <w:rFonts w:cs="Courier New"/>
    </w:rPr>
  </w:style>
  <w:style w:type="character" w:customStyle="1" w:styleId="ListLabel22">
    <w:name w:val="ListLabel 22"/>
    <w:rPr>
      <w:rFonts w:cs="Symbol"/>
      <w:b w:val="0"/>
      <w:sz w:val="36"/>
    </w:rPr>
  </w:style>
  <w:style w:type="character" w:customStyle="1" w:styleId="ListLabel21">
    <w:name w:val="ListLabel 21"/>
    <w:rPr>
      <w:rFonts w:cs="Symbol"/>
    </w:rPr>
  </w:style>
  <w:style w:type="character" w:customStyle="1" w:styleId="ListLabel20">
    <w:name w:val="ListLabel 20"/>
    <w:rPr>
      <w:rFonts w:cs="Times New Roman"/>
      <w:b/>
      <w:sz w:val="36"/>
    </w:rPr>
  </w:style>
  <w:style w:type="character" w:customStyle="1" w:styleId="ListLabel19">
    <w:name w:val="ListLabel 19"/>
    <w:rPr>
      <w:rFonts w:cs="Wingdings"/>
    </w:rPr>
  </w:style>
  <w:style w:type="character" w:customStyle="1" w:styleId="ListLabel18">
    <w:name w:val="ListLabel 18"/>
    <w:rPr>
      <w:rFonts w:cs="Courier New"/>
    </w:rPr>
  </w:style>
  <w:style w:type="character" w:customStyle="1" w:styleId="ListLabel17">
    <w:name w:val="ListLabel 17"/>
    <w:rPr>
      <w:rFonts w:cs="Symbol"/>
      <w:b w:val="0"/>
      <w:sz w:val="36"/>
    </w:rPr>
  </w:style>
  <w:style w:type="character" w:customStyle="1" w:styleId="ListLabel16">
    <w:name w:val="ListLabel 16"/>
    <w:rPr>
      <w:rFonts w:cs="Symbol"/>
    </w:rPr>
  </w:style>
  <w:style w:type="character" w:customStyle="1" w:styleId="ListLabel15">
    <w:name w:val="ListLabel 15"/>
    <w:rPr>
      <w:rFonts w:cs="Times New Roman"/>
      <w:b/>
      <w:sz w:val="36"/>
    </w:rPr>
  </w:style>
  <w:style w:type="character" w:customStyle="1" w:styleId="ListLabel14">
    <w:name w:val="ListLabel 14"/>
    <w:rPr>
      <w:rFonts w:cs="Times New Roman"/>
      <w:b/>
      <w:sz w:val="36"/>
    </w:rPr>
  </w:style>
  <w:style w:type="character" w:customStyle="1" w:styleId="ListLabel13">
    <w:name w:val="ListLabel 13"/>
    <w:rPr>
      <w:rFonts w:cs="Wingdings"/>
    </w:rPr>
  </w:style>
  <w:style w:type="character" w:customStyle="1" w:styleId="ListLabel12">
    <w:name w:val="ListLabel 12"/>
    <w:rPr>
      <w:rFonts w:cs="Courier New"/>
    </w:rPr>
  </w:style>
  <w:style w:type="character" w:customStyle="1" w:styleId="ListLabel11">
    <w:name w:val="ListLabel 11"/>
    <w:rPr>
      <w:rFonts w:cs="Symbol"/>
      <w:b w:val="0"/>
      <w:sz w:val="36"/>
    </w:rPr>
  </w:style>
  <w:style w:type="character" w:customStyle="1" w:styleId="ListLabel10">
    <w:name w:val="ListLabel 10"/>
    <w:rPr>
      <w:rFonts w:cs="Times New Roman"/>
      <w:b/>
      <w:sz w:val="36"/>
    </w:rPr>
  </w:style>
  <w:style w:type="character" w:customStyle="1" w:styleId="ListLabel9">
    <w:name w:val="ListLabel 9"/>
    <w:rPr>
      <w:rFonts w:cs="Wingdings"/>
    </w:rPr>
  </w:style>
  <w:style w:type="character" w:customStyle="1" w:styleId="ListLabel8">
    <w:name w:val="ListLabel 8"/>
    <w:rPr>
      <w:rFonts w:cs="Courier New"/>
    </w:rPr>
  </w:style>
  <w:style w:type="character" w:customStyle="1" w:styleId="ListLabel7">
    <w:name w:val="ListLabel 7"/>
    <w:rPr>
      <w:rFonts w:ascii="TimesNewRomanPSMT" w:hAnsi="TimesNewRomanPSMT" w:cs="Symbol"/>
      <w:b w:val="0"/>
      <w:sz w:val="36"/>
    </w:rPr>
  </w:style>
  <w:style w:type="character" w:customStyle="1" w:styleId="ListLabel6">
    <w:name w:val="ListLabel 6"/>
    <w:rPr>
      <w:rFonts w:cs="Times New Roman"/>
      <w:sz w:val="36"/>
    </w:rPr>
  </w:style>
  <w:style w:type="character" w:customStyle="1" w:styleId="ListLabel5">
    <w:name w:val="ListLabel 5"/>
    <w:rPr>
      <w:rFonts w:cs="Wingdings"/>
    </w:rPr>
  </w:style>
  <w:style w:type="character" w:customStyle="1" w:styleId="ListLabel4">
    <w:name w:val="ListLabel 4"/>
    <w:rPr>
      <w:rFonts w:cs="Courier New"/>
    </w:rPr>
  </w:style>
  <w:style w:type="character" w:customStyle="1" w:styleId="ListLabel3">
    <w:name w:val="ListLabel 3"/>
    <w:rPr>
      <w:rFonts w:ascii="TimesNewRomanPSMT" w:hAnsi="TimesNewRomanPSMT" w:cs="Symbol"/>
      <w:b w:val="0"/>
      <w:sz w:val="36"/>
    </w:rPr>
  </w:style>
  <w:style w:type="character" w:customStyle="1" w:styleId="ListLabel2">
    <w:name w:val="ListLabel 2"/>
    <w:rPr>
      <w:rFonts w:eastAsia="Times New Roman" w:cs="Times New Roman"/>
      <w:sz w:val="36"/>
    </w:rPr>
  </w:style>
  <w:style w:type="character" w:customStyle="1" w:styleId="ListLabel1">
    <w:name w:val="ListLabel 1"/>
    <w:rPr>
      <w:rFonts w:cs="Courier New"/>
    </w:rPr>
  </w:style>
  <w:style w:type="character" w:customStyle="1" w:styleId="DatoTegn">
    <w:name w:val="Dato Tegn"/>
    <w:basedOn w:val="Standardskriftforavsnitt1"/>
    <w:rPr>
      <w:rFonts w:ascii="Times New Roman" w:eastAsia="Times New Roman" w:hAnsi="Times New Roman" w:cs="Times New Roman"/>
      <w:sz w:val="20"/>
      <w:szCs w:val="20"/>
      <w:lang w:eastAsia="zh-CN"/>
    </w:rPr>
  </w:style>
  <w:style w:type="character" w:customStyle="1" w:styleId="Sterk1">
    <w:name w:val="Sterk1"/>
    <w:basedOn w:val="Standardskriftforavsnitt1"/>
    <w:rPr>
      <w:b/>
      <w:bCs/>
    </w:rPr>
  </w:style>
  <w:style w:type="character" w:customStyle="1" w:styleId="Overskrift2Tegn">
    <w:name w:val="Overskrift 2 Tegn"/>
    <w:basedOn w:val="Standardskriftforavsnitt1"/>
    <w:rPr>
      <w:rFonts w:ascii="Cambria" w:eastAsia="SimSun" w:hAnsi="Cambria" w:cs="Mangal"/>
      <w:b/>
      <w:bCs/>
      <w:color w:val="4F81BD"/>
      <w:sz w:val="26"/>
      <w:szCs w:val="26"/>
      <w:lang w:eastAsia="zh-CN"/>
    </w:rPr>
  </w:style>
  <w:style w:type="character" w:styleId="Utheving">
    <w:name w:val="Emphasis"/>
    <w:basedOn w:val="Standardskriftforavsnitt1"/>
    <w:uiPriority w:val="20"/>
    <w:qFormat/>
    <w:rPr>
      <w:i/>
      <w:iCs/>
    </w:rPr>
  </w:style>
  <w:style w:type="character" w:customStyle="1" w:styleId="Overskrift1Tegn">
    <w:name w:val="Overskrift 1 Tegn"/>
    <w:basedOn w:val="Standardskriftforavsnitt1"/>
    <w:rPr>
      <w:rFonts w:ascii="Times New Roman" w:eastAsia="Times New Roman" w:hAnsi="Times New Roman" w:cs="Times New Roman"/>
      <w:b/>
      <w:bCs/>
      <w:sz w:val="48"/>
      <w:szCs w:val="48"/>
      <w:lang w:eastAsia="zh-CN"/>
    </w:rPr>
  </w:style>
  <w:style w:type="character" w:customStyle="1" w:styleId="BobletekstTegn">
    <w:name w:val="Bobletekst Tegn"/>
    <w:basedOn w:val="Standardskriftforavsnitt1"/>
    <w:rPr>
      <w:rFonts w:ascii="Tahoma" w:eastAsia="Times New Roman" w:hAnsi="Tahoma" w:cs="Tahoma"/>
      <w:sz w:val="16"/>
      <w:szCs w:val="16"/>
      <w:lang w:eastAsia="zh-CN"/>
    </w:rPr>
  </w:style>
  <w:style w:type="character" w:customStyle="1" w:styleId="BrdtekstTegn">
    <w:name w:val="Brødtekst Tegn"/>
    <w:basedOn w:val="Standardskriftforavsnitt1"/>
    <w:rPr>
      <w:rFonts w:ascii="Times New Roman" w:eastAsia="Times New Roman" w:hAnsi="Times New Roman" w:cs="Times New Roman"/>
      <w:sz w:val="24"/>
      <w:szCs w:val="20"/>
      <w:lang w:eastAsia="zh-CN"/>
    </w:rPr>
  </w:style>
  <w:style w:type="character" w:styleId="Hyperkobling">
    <w:name w:val="Hyperlink"/>
    <w:basedOn w:val="Standardskriftforavsnitt1"/>
    <w:uiPriority w:val="99"/>
    <w:rPr>
      <w:color w:val="0000FF"/>
      <w:u w:val="single"/>
    </w:rPr>
  </w:style>
  <w:style w:type="character" w:customStyle="1" w:styleId="WW8Num5z3">
    <w:name w:val="WW8Num5z3"/>
    <w:rPr>
      <w:rFonts w:ascii="Symbol" w:hAnsi="Symbol" w:cs="Symbol"/>
    </w:rPr>
  </w:style>
  <w:style w:type="character" w:customStyle="1" w:styleId="WW8Num5z2">
    <w:name w:val="WW8Num5z2"/>
    <w:rPr>
      <w:rFonts w:ascii="Wingdings" w:hAnsi="Wingdings" w:cs="Wingdings"/>
    </w:rPr>
  </w:style>
  <w:style w:type="character" w:customStyle="1" w:styleId="WW8Num5z1">
    <w:name w:val="WW8Num5z1"/>
    <w:rPr>
      <w:rFonts w:ascii="Courier New" w:hAnsi="Courier New" w:cs="Courier New"/>
    </w:rPr>
  </w:style>
  <w:style w:type="character" w:customStyle="1" w:styleId="WW8Num5z0">
    <w:name w:val="WW8Num5z0"/>
    <w:rPr>
      <w:rFonts w:ascii="Times New Roman" w:hAnsi="Times New Roman" w:cs="Times New Roman"/>
      <w:sz w:val="36"/>
      <w:szCs w:val="36"/>
    </w:rPr>
  </w:style>
  <w:style w:type="character" w:customStyle="1" w:styleId="WW8Num3z8">
    <w:name w:val="WW8Num3z8"/>
  </w:style>
  <w:style w:type="character" w:customStyle="1" w:styleId="WW8Num3z7">
    <w:name w:val="WW8Num3z7"/>
  </w:style>
  <w:style w:type="character" w:customStyle="1" w:styleId="WW8Num3z6">
    <w:name w:val="WW8Num3z6"/>
  </w:style>
  <w:style w:type="character" w:customStyle="1" w:styleId="WW8Num3z5">
    <w:name w:val="WW8Num3z5"/>
  </w:style>
  <w:style w:type="character" w:customStyle="1" w:styleId="WW8Num3z4">
    <w:name w:val="WW8Num3z4"/>
  </w:style>
  <w:style w:type="character" w:customStyle="1" w:styleId="WW8Num2z8">
    <w:name w:val="WW8Num2z8"/>
  </w:style>
  <w:style w:type="character" w:customStyle="1" w:styleId="WW8Num2z7">
    <w:name w:val="WW8Num2z7"/>
  </w:style>
  <w:style w:type="character" w:customStyle="1" w:styleId="WW8Num2z6">
    <w:name w:val="WW8Num2z6"/>
  </w:style>
  <w:style w:type="character" w:customStyle="1" w:styleId="WW8Num2z5">
    <w:name w:val="WW8Num2z5"/>
  </w:style>
  <w:style w:type="character" w:customStyle="1" w:styleId="WW8Num2z4">
    <w:name w:val="WW8Num2z4"/>
  </w:style>
  <w:style w:type="character" w:customStyle="1" w:styleId="WW8Num2z3">
    <w:name w:val="WW8Num2z3"/>
  </w:style>
  <w:style w:type="character" w:customStyle="1" w:styleId="WW8Num4z3">
    <w:name w:val="WW8Num4z3"/>
    <w:rPr>
      <w:rFonts w:ascii="Symbol" w:hAnsi="Symbol" w:cs="Symbol"/>
    </w:rPr>
  </w:style>
  <w:style w:type="character" w:customStyle="1" w:styleId="WW8Num4z2">
    <w:name w:val="WW8Num4z2"/>
    <w:rPr>
      <w:rFonts w:ascii="Wingdings" w:hAnsi="Wingdings" w:cs="Wingdings"/>
    </w:rPr>
  </w:style>
  <w:style w:type="character" w:customStyle="1" w:styleId="WW8Num4z1">
    <w:name w:val="WW8Num4z1"/>
    <w:rPr>
      <w:rFonts w:ascii="Courier New" w:hAnsi="Courier New" w:cs="Courier New"/>
    </w:rPr>
  </w:style>
  <w:style w:type="character" w:customStyle="1" w:styleId="WW8Num4z0">
    <w:name w:val="WW8Num4z0"/>
    <w:rPr>
      <w:rFonts w:ascii="Times New Roman" w:hAnsi="Times New Roman" w:cs="Times New Roman"/>
      <w:color w:val="262626"/>
      <w:sz w:val="36"/>
      <w:szCs w:val="32"/>
    </w:rPr>
  </w:style>
  <w:style w:type="character" w:customStyle="1" w:styleId="WW8Num20z0">
    <w:name w:val="WW8Num20z0"/>
    <w:rPr>
      <w:i/>
      <w:sz w:val="36"/>
      <w:szCs w:val="36"/>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ListLabel97">
    <w:name w:val="ListLabel 97"/>
    <w:rPr>
      <w:rFonts w:cs="Symbol"/>
      <w:b w:val="0"/>
      <w:caps w:val="0"/>
      <w:smallCaps w:val="0"/>
      <w:spacing w:val="0"/>
      <w:sz w:val="36"/>
      <w:szCs w:val="36"/>
    </w:rPr>
  </w:style>
  <w:style w:type="character" w:customStyle="1" w:styleId="ListLabel98">
    <w:name w:val="ListLabel 98"/>
    <w:rPr>
      <w:rFonts w:cs="Courier New"/>
    </w:rPr>
  </w:style>
  <w:style w:type="character" w:customStyle="1" w:styleId="ListLabel99">
    <w:name w:val="ListLabel 99"/>
    <w:rPr>
      <w:rFonts w:cs="Wingdings"/>
    </w:rPr>
  </w:style>
  <w:style w:type="character" w:customStyle="1" w:styleId="ListLabel100">
    <w:name w:val="ListLabel 100"/>
    <w:rPr>
      <w:rFonts w:ascii="Times New Roman" w:hAnsi="Times New Roman" w:cs="Times New Roman"/>
      <w:b/>
      <w:caps w:val="0"/>
      <w:smallCaps w:val="0"/>
      <w:spacing w:val="0"/>
      <w:sz w:val="36"/>
      <w:szCs w:val="36"/>
    </w:rPr>
  </w:style>
  <w:style w:type="character" w:customStyle="1" w:styleId="ListLabel101">
    <w:name w:val="ListLabel 101"/>
    <w:rPr>
      <w:rFonts w:cs="Symbol"/>
    </w:rPr>
  </w:style>
  <w:style w:type="paragraph" w:customStyle="1" w:styleId="Overskrift">
    <w:name w:val="Overskrift"/>
    <w:basedOn w:val="Normal"/>
    <w:next w:val="Brdtekst"/>
    <w:pPr>
      <w:keepNext/>
      <w:spacing w:before="240" w:after="120"/>
    </w:pPr>
    <w:rPr>
      <w:rFonts w:ascii="Liberation Sans" w:eastAsia="Microsoft YaHei" w:hAnsi="Liberation Sans"/>
      <w:sz w:val="28"/>
      <w:szCs w:val="28"/>
    </w:rPr>
  </w:style>
  <w:style w:type="paragraph" w:styleId="Brdtekst">
    <w:name w:val="Body Text"/>
    <w:basedOn w:val="Normal"/>
    <w:pPr>
      <w:spacing w:after="140" w:line="288" w:lineRule="auto"/>
    </w:pPr>
  </w:style>
  <w:style w:type="paragraph" w:styleId="Liste">
    <w:name w:val="List"/>
    <w:basedOn w:val="Brdtekst"/>
  </w:style>
  <w:style w:type="paragraph" w:styleId="Bildetekst">
    <w:name w:val="caption"/>
    <w:basedOn w:val="Normal"/>
    <w:qFormat/>
    <w:pPr>
      <w:suppressLineNumbers/>
      <w:spacing w:before="120" w:after="120"/>
    </w:pPr>
    <w:rPr>
      <w:i/>
      <w:iCs/>
    </w:rPr>
  </w:style>
  <w:style w:type="paragraph" w:customStyle="1" w:styleId="Register">
    <w:name w:val="Register"/>
    <w:basedOn w:val="Normal"/>
    <w:pPr>
      <w:suppressLineNumbers/>
    </w:pPr>
  </w:style>
  <w:style w:type="paragraph" w:customStyle="1" w:styleId="Sitater">
    <w:name w:val="Sitater"/>
    <w:basedOn w:val="Normal"/>
    <w:pPr>
      <w:spacing w:after="283"/>
      <w:ind w:left="567" w:right="567"/>
    </w:pPr>
  </w:style>
  <w:style w:type="paragraph" w:styleId="Tittel">
    <w:name w:val="Title"/>
    <w:basedOn w:val="Overskrift"/>
    <w:next w:val="Brdtekst"/>
    <w:qFormat/>
    <w:pPr>
      <w:jc w:val="center"/>
    </w:pPr>
    <w:rPr>
      <w:b/>
      <w:bCs/>
      <w:sz w:val="56"/>
      <w:szCs w:val="56"/>
    </w:rPr>
  </w:style>
  <w:style w:type="paragraph" w:styleId="Undertittel">
    <w:name w:val="Subtitle"/>
    <w:basedOn w:val="Overskrift"/>
    <w:next w:val="Brdtekst"/>
    <w:qFormat/>
    <w:pPr>
      <w:spacing w:before="60"/>
      <w:jc w:val="center"/>
    </w:pPr>
    <w:rPr>
      <w:sz w:val="36"/>
      <w:szCs w:val="36"/>
    </w:rPr>
  </w:style>
  <w:style w:type="paragraph" w:customStyle="1" w:styleId="Brdtekst21">
    <w:name w:val="Brødtekst 21"/>
    <w:basedOn w:val="Normal"/>
    <w:pPr>
      <w:spacing w:after="120" w:line="480" w:lineRule="auto"/>
    </w:pPr>
  </w:style>
  <w:style w:type="paragraph" w:customStyle="1" w:styleId="pre">
    <w:name w:val="pre"/>
    <w:basedOn w:val="Normal"/>
    <w:pPr>
      <w:spacing w:after="280"/>
    </w:pPr>
  </w:style>
  <w:style w:type="paragraph" w:customStyle="1" w:styleId="HTML-forhndsformatert1">
    <w:name w:val="HTML-forhåndsformatert1"/>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rPr>
  </w:style>
  <w:style w:type="paragraph" w:customStyle="1" w:styleId="Merknadstekst1">
    <w:name w:val="Merknadstekst1"/>
    <w:basedOn w:val="Normal"/>
  </w:style>
  <w:style w:type="paragraph" w:customStyle="1" w:styleId="Kommentaremne1">
    <w:name w:val="Kommentaremne1"/>
    <w:basedOn w:val="Merknadstekst1"/>
    <w:rPr>
      <w:b/>
      <w:bCs/>
    </w:rPr>
  </w:style>
  <w:style w:type="paragraph" w:customStyle="1" w:styleId="Default">
    <w:name w:val="Default"/>
    <w:pPr>
      <w:suppressAutoHyphens/>
    </w:pPr>
    <w:rPr>
      <w:rFonts w:ascii="Cambria" w:eastAsia="SimSun" w:hAnsi="Cambria" w:cs="Cambria"/>
      <w:color w:val="000000"/>
      <w:kern w:val="1"/>
      <w:sz w:val="24"/>
      <w:szCs w:val="24"/>
      <w:lang w:eastAsia="en-US"/>
    </w:rPr>
  </w:style>
  <w:style w:type="paragraph" w:customStyle="1" w:styleId="Listeinnhold">
    <w:name w:val="Listeinnhold"/>
    <w:basedOn w:val="Normal"/>
    <w:pPr>
      <w:ind w:left="567"/>
    </w:pPr>
  </w:style>
  <w:style w:type="paragraph" w:customStyle="1" w:styleId="Listeoverskrift">
    <w:name w:val="Listeoverskrift"/>
    <w:basedOn w:val="Normal"/>
    <w:next w:val="Listeinnhold"/>
  </w:style>
  <w:style w:type="paragraph" w:customStyle="1" w:styleId="Preformaterttekst">
    <w:name w:val="Preformatert tekst"/>
    <w:basedOn w:val="Normal"/>
    <w:qFormat/>
  </w:style>
  <w:style w:type="paragraph" w:customStyle="1" w:styleId="Tabellinnhold">
    <w:name w:val="Tabellinnhold"/>
    <w:basedOn w:val="Normal"/>
    <w:qFormat/>
    <w:pPr>
      <w:suppressLineNumbers/>
    </w:pPr>
  </w:style>
  <w:style w:type="paragraph" w:customStyle="1" w:styleId="Tabelloverskrift">
    <w:name w:val="Tabelloverskrift"/>
    <w:basedOn w:val="Tabellinnhold"/>
  </w:style>
  <w:style w:type="paragraph" w:customStyle="1" w:styleId="Dato1">
    <w:name w:val="Dato1"/>
    <w:basedOn w:val="Normal"/>
    <w:next w:val="Normal"/>
  </w:style>
  <w:style w:type="paragraph" w:styleId="NormalWeb">
    <w:name w:val="Normal (Web)"/>
    <w:basedOn w:val="Normal"/>
    <w:uiPriority w:val="99"/>
    <w:qFormat/>
    <w:pPr>
      <w:spacing w:before="280" w:after="280"/>
    </w:pPr>
  </w:style>
  <w:style w:type="paragraph" w:customStyle="1" w:styleId="Bobletekst1">
    <w:name w:val="Bobletekst1"/>
    <w:basedOn w:val="Normal"/>
    <w:rPr>
      <w:rFonts w:ascii="Tahoma" w:hAnsi="Tahoma" w:cs="Tahoma"/>
      <w:sz w:val="16"/>
      <w:szCs w:val="16"/>
    </w:rPr>
  </w:style>
  <w:style w:type="paragraph" w:customStyle="1" w:styleId="Listeavsnitt1">
    <w:name w:val="Listeavsnitt1"/>
    <w:basedOn w:val="Normal"/>
    <w:pPr>
      <w:ind w:left="720"/>
      <w:contextualSpacing/>
    </w:pPr>
  </w:style>
  <w:style w:type="paragraph" w:customStyle="1" w:styleId="Vannrettlinje">
    <w:name w:val="Vannrett linje"/>
    <w:basedOn w:val="Normal"/>
    <w:next w:val="Brdtekst"/>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paragraph" w:customStyle="1" w:styleId="prest">
    <w:name w:val="prest"/>
    <w:basedOn w:val="Normal"/>
    <w:pPr>
      <w:spacing w:before="280" w:after="280"/>
      <w:ind w:left="360"/>
    </w:pPr>
    <w:rPr>
      <w:b/>
      <w:bCs/>
      <w:color w:val="FF0000"/>
    </w:rPr>
  </w:style>
  <w:style w:type="paragraph" w:customStyle="1" w:styleId="LO-Normal">
    <w:name w:val="LO-Normal"/>
    <w:pPr>
      <w:widowControl w:val="0"/>
      <w:suppressAutoHyphens/>
    </w:pPr>
    <w:rPr>
      <w:rFonts w:ascii="Liberation Serif" w:eastAsia="SimSun" w:hAnsi="Liberation Serif" w:cs="Mangal"/>
      <w:sz w:val="24"/>
      <w:szCs w:val="24"/>
      <w:lang w:eastAsia="zh-CN" w:bidi="hi-IN"/>
    </w:rPr>
  </w:style>
  <w:style w:type="paragraph" w:styleId="Listeavsnitt">
    <w:name w:val="List Paragraph"/>
    <w:basedOn w:val="Normal"/>
    <w:qFormat/>
    <w:rsid w:val="002C7D38"/>
    <w:pPr>
      <w:widowControl/>
      <w:spacing w:line="100" w:lineRule="atLeast"/>
      <w:ind w:left="720"/>
      <w:contextualSpacing/>
    </w:pPr>
    <w:rPr>
      <w:rFonts w:ascii="Times New Roman" w:eastAsia="Times New Roman" w:hAnsi="Times New Roman" w:cs="Times New Roman"/>
      <w:color w:val="00000A"/>
      <w:kern w:val="0"/>
      <w:sz w:val="20"/>
      <w:szCs w:val="20"/>
      <w:lang w:bidi="ar-SA"/>
    </w:rPr>
  </w:style>
  <w:style w:type="character" w:customStyle="1" w:styleId="Internett-lenke">
    <w:name w:val="Internett-lenke"/>
    <w:rsid w:val="002C7D38"/>
    <w:rPr>
      <w:color w:val="0000FF"/>
      <w:u w:val="single"/>
    </w:rPr>
  </w:style>
  <w:style w:type="paragraph" w:customStyle="1" w:styleId="Listeavsnitt2">
    <w:name w:val="Listeavsnitt2"/>
    <w:basedOn w:val="Normal"/>
    <w:rsid w:val="001C16DF"/>
    <w:pPr>
      <w:widowControl/>
      <w:spacing w:line="100" w:lineRule="atLeast"/>
      <w:ind w:left="720"/>
      <w:contextualSpacing/>
    </w:pPr>
    <w:rPr>
      <w:rFonts w:ascii="Times New Roman" w:eastAsia="Times New Roman" w:hAnsi="Times New Roman" w:cs="Times New Roman"/>
      <w:sz w:val="20"/>
      <w:szCs w:val="20"/>
      <w:lang w:bidi="ar-SA"/>
    </w:rPr>
  </w:style>
  <w:style w:type="paragraph" w:customStyle="1" w:styleId="Listeavsnitt9">
    <w:name w:val="Listeavsnitt9"/>
    <w:basedOn w:val="Normal"/>
    <w:rsid w:val="00B75938"/>
    <w:pPr>
      <w:ind w:left="720"/>
      <w:contextualSpacing/>
    </w:pPr>
    <w:rPr>
      <w:rFonts w:ascii="Times New Roman" w:hAnsi="Times New Roman"/>
    </w:rPr>
  </w:style>
  <w:style w:type="character" w:customStyle="1" w:styleId="jlqj4b">
    <w:name w:val="jlqj4b"/>
    <w:basedOn w:val="Standardskriftforavsnitt"/>
    <w:rsid w:val="006E0305"/>
  </w:style>
  <w:style w:type="character" w:styleId="Ulstomtale">
    <w:name w:val="Unresolved Mention"/>
    <w:basedOn w:val="Standardskriftforavsnitt"/>
    <w:uiPriority w:val="99"/>
    <w:semiHidden/>
    <w:unhideWhenUsed/>
    <w:rsid w:val="00374755"/>
    <w:rPr>
      <w:color w:val="605E5C"/>
      <w:shd w:val="clear" w:color="auto" w:fill="E1DFDD"/>
    </w:rPr>
  </w:style>
  <w:style w:type="paragraph" w:customStyle="1" w:styleId="Listeavsnitt22">
    <w:name w:val="Listeavsnitt22"/>
    <w:basedOn w:val="Normal"/>
    <w:rsid w:val="00447937"/>
    <w:pPr>
      <w:ind w:left="720"/>
      <w:contextualSpacing/>
    </w:pPr>
  </w:style>
  <w:style w:type="character" w:customStyle="1" w:styleId="ListLabel115">
    <w:name w:val="ListLabel 115"/>
    <w:qFormat/>
    <w:rsid w:val="00EF5C39"/>
    <w:rPr>
      <w:rFonts w:cs="Times New Roman"/>
      <w:sz w:val="36"/>
    </w:rPr>
  </w:style>
  <w:style w:type="character" w:styleId="Sterk">
    <w:name w:val="Strong"/>
    <w:basedOn w:val="Standardskriftforavsnitt"/>
    <w:uiPriority w:val="22"/>
    <w:qFormat/>
    <w:rsid w:val="00932080"/>
    <w:rPr>
      <w:b/>
      <w:bCs/>
    </w:rPr>
  </w:style>
  <w:style w:type="paragraph" w:customStyle="1" w:styleId="p2">
    <w:name w:val="p2"/>
    <w:basedOn w:val="Normal"/>
    <w:rsid w:val="002C4280"/>
    <w:pPr>
      <w:widowControl/>
      <w:suppressAutoHyphens w:val="0"/>
      <w:spacing w:before="100" w:beforeAutospacing="1" w:after="100" w:afterAutospacing="1"/>
    </w:pPr>
    <w:rPr>
      <w:rFonts w:ascii="Times New Roman" w:eastAsia="Times New Roman" w:hAnsi="Times New Roman" w:cs="Times New Roman"/>
      <w:kern w:val="0"/>
      <w:lang w:eastAsia="nb-NO" w:bidi="ar-SA"/>
    </w:rPr>
  </w:style>
  <w:style w:type="paragraph" w:styleId="Rentekst">
    <w:name w:val="Plain Text"/>
    <w:basedOn w:val="Normal"/>
    <w:link w:val="RentekstTegn"/>
    <w:uiPriority w:val="99"/>
    <w:unhideWhenUsed/>
    <w:rsid w:val="00BE12A3"/>
    <w:pPr>
      <w:widowControl/>
      <w:suppressAutoHyphens w:val="0"/>
    </w:pPr>
    <w:rPr>
      <w:rFonts w:ascii="Calibri" w:eastAsiaTheme="minorEastAsia" w:hAnsi="Calibri" w:cstheme="minorBidi"/>
      <w:kern w:val="2"/>
      <w:sz w:val="22"/>
      <w:szCs w:val="21"/>
      <w:lang w:eastAsia="zh-TW" w:bidi="ar-SA"/>
      <w14:ligatures w14:val="standardContextual"/>
    </w:rPr>
  </w:style>
  <w:style w:type="character" w:customStyle="1" w:styleId="RentekstTegn">
    <w:name w:val="Ren tekst Tegn"/>
    <w:basedOn w:val="Standardskriftforavsnitt"/>
    <w:link w:val="Rentekst"/>
    <w:uiPriority w:val="99"/>
    <w:rsid w:val="00BE12A3"/>
    <w:rPr>
      <w:rFonts w:ascii="Calibri" w:eastAsiaTheme="minorEastAsia" w:hAnsi="Calibri" w:cstheme="minorBidi"/>
      <w:kern w:val="2"/>
      <w:sz w:val="22"/>
      <w:szCs w:val="21"/>
      <w14:ligatures w14:val="standardContextual"/>
    </w:rPr>
  </w:style>
  <w:style w:type="paragraph" w:customStyle="1" w:styleId="xp2">
    <w:name w:val="x_p2"/>
    <w:basedOn w:val="Normal"/>
    <w:rsid w:val="0043104D"/>
    <w:pPr>
      <w:widowControl/>
      <w:suppressAutoHyphens w:val="0"/>
      <w:spacing w:before="100" w:beforeAutospacing="1" w:after="100" w:afterAutospacing="1"/>
    </w:pPr>
    <w:rPr>
      <w:rFonts w:ascii="Times New Roman" w:eastAsia="Times New Roman" w:hAnsi="Times New Roman" w:cs="Times New Roman"/>
      <w:kern w:val="0"/>
      <w:lang w:eastAsia="nb-NO" w:bidi="ar-SA"/>
    </w:rPr>
  </w:style>
  <w:style w:type="paragraph" w:customStyle="1" w:styleId="Listeavsnitt21">
    <w:name w:val="Listeavsnitt21"/>
    <w:basedOn w:val="Normal"/>
    <w:rsid w:val="007269F9"/>
    <w:pPr>
      <w:widowControl/>
      <w:ind w:left="720"/>
      <w:contextualSpacing/>
    </w:pPr>
    <w:rPr>
      <w:rFonts w:ascii="Times New Roman" w:eastAsia="Times New Roman" w:hAnsi="Times New Roman" w:cs="Times New Roman"/>
      <w:sz w:val="20"/>
      <w:szCs w:val="20"/>
      <w:lang w:bidi="ar-SA"/>
    </w:rPr>
  </w:style>
  <w:style w:type="paragraph" w:customStyle="1" w:styleId="Listeavsnitt3">
    <w:name w:val="Listeavsnitt3"/>
    <w:basedOn w:val="Normal"/>
    <w:rsid w:val="00686FFE"/>
    <w:pPr>
      <w:widowControl/>
      <w:ind w:left="720"/>
      <w:contextualSpacing/>
    </w:pPr>
    <w:rPr>
      <w:rFonts w:ascii="Times New Roman" w:eastAsia="Times New Roman" w:hAnsi="Times New Roman" w:cs="Times New Roman"/>
      <w:sz w:val="20"/>
      <w:szCs w:val="20"/>
      <w:lang w:bidi="ar-SA"/>
    </w:rPr>
  </w:style>
  <w:style w:type="paragraph" w:customStyle="1" w:styleId="Listeavsnitt4">
    <w:name w:val="Listeavsnitt4"/>
    <w:basedOn w:val="Normal"/>
    <w:rsid w:val="00903A54"/>
    <w:pPr>
      <w:widowControl/>
      <w:ind w:left="720"/>
      <w:contextualSpacing/>
    </w:pPr>
    <w:rPr>
      <w:rFonts w:ascii="Times New Roman" w:eastAsia="Times New Roman" w:hAnsi="Times New Roman" w:cs="Times New Roman"/>
      <w:sz w:val="20"/>
      <w:szCs w:val="20"/>
      <w:lang w:bidi="ar-SA"/>
    </w:rPr>
  </w:style>
  <w:style w:type="character" w:customStyle="1" w:styleId="hwtze">
    <w:name w:val="hwtze"/>
    <w:basedOn w:val="Standardskriftforavsnitt"/>
    <w:rsid w:val="00464321"/>
  </w:style>
  <w:style w:type="paragraph" w:customStyle="1" w:styleId="Listeavsnitt5">
    <w:name w:val="Listeavsnitt5"/>
    <w:basedOn w:val="Normal"/>
    <w:rsid w:val="00464321"/>
    <w:pPr>
      <w:widowControl/>
      <w:ind w:left="720"/>
      <w:contextualSpacing/>
    </w:pPr>
    <w:rPr>
      <w:rFonts w:ascii="Times New Roman" w:eastAsia="Times New Roman" w:hAnsi="Times New Roman" w:cs="Times New Roman"/>
      <w:sz w:val="20"/>
      <w:szCs w:val="20"/>
      <w:lang w:bidi="ar-SA"/>
    </w:rPr>
  </w:style>
  <w:style w:type="paragraph" w:customStyle="1" w:styleId="Body">
    <w:name w:val="Body"/>
    <w:rsid w:val="002559B9"/>
    <w:pPr>
      <w:pBdr>
        <w:top w:val="nil"/>
        <w:left w:val="nil"/>
        <w:bottom w:val="nil"/>
        <w:right w:val="nil"/>
        <w:between w:val="nil"/>
        <w:bar w:val="nil"/>
      </w:pBdr>
      <w:spacing w:after="160" w:line="278" w:lineRule="auto"/>
    </w:pPr>
    <w:rPr>
      <w:rFonts w:ascii="Aptos" w:eastAsia="Aptos" w:hAnsi="Aptos" w:cs="Aptos"/>
      <w:color w:val="000000"/>
      <w:kern w:val="2"/>
      <w:sz w:val="24"/>
      <w:szCs w:val="24"/>
      <w:u w:color="000000"/>
      <w:bdr w:val="nil"/>
      <w:lang w:eastAsia="nb-NO"/>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1783">
      <w:bodyDiv w:val="1"/>
      <w:marLeft w:val="0"/>
      <w:marRight w:val="0"/>
      <w:marTop w:val="0"/>
      <w:marBottom w:val="0"/>
      <w:divBdr>
        <w:top w:val="none" w:sz="0" w:space="0" w:color="auto"/>
        <w:left w:val="none" w:sz="0" w:space="0" w:color="auto"/>
        <w:bottom w:val="none" w:sz="0" w:space="0" w:color="auto"/>
        <w:right w:val="none" w:sz="0" w:space="0" w:color="auto"/>
      </w:divBdr>
    </w:div>
    <w:div w:id="71901553">
      <w:bodyDiv w:val="1"/>
      <w:marLeft w:val="0"/>
      <w:marRight w:val="0"/>
      <w:marTop w:val="0"/>
      <w:marBottom w:val="0"/>
      <w:divBdr>
        <w:top w:val="none" w:sz="0" w:space="0" w:color="auto"/>
        <w:left w:val="none" w:sz="0" w:space="0" w:color="auto"/>
        <w:bottom w:val="none" w:sz="0" w:space="0" w:color="auto"/>
        <w:right w:val="none" w:sz="0" w:space="0" w:color="auto"/>
      </w:divBdr>
    </w:div>
    <w:div w:id="134033266">
      <w:bodyDiv w:val="1"/>
      <w:marLeft w:val="0"/>
      <w:marRight w:val="0"/>
      <w:marTop w:val="0"/>
      <w:marBottom w:val="0"/>
      <w:divBdr>
        <w:top w:val="none" w:sz="0" w:space="0" w:color="auto"/>
        <w:left w:val="none" w:sz="0" w:space="0" w:color="auto"/>
        <w:bottom w:val="none" w:sz="0" w:space="0" w:color="auto"/>
        <w:right w:val="none" w:sz="0" w:space="0" w:color="auto"/>
      </w:divBdr>
    </w:div>
    <w:div w:id="179709309">
      <w:bodyDiv w:val="1"/>
      <w:marLeft w:val="0"/>
      <w:marRight w:val="0"/>
      <w:marTop w:val="0"/>
      <w:marBottom w:val="0"/>
      <w:divBdr>
        <w:top w:val="none" w:sz="0" w:space="0" w:color="auto"/>
        <w:left w:val="none" w:sz="0" w:space="0" w:color="auto"/>
        <w:bottom w:val="none" w:sz="0" w:space="0" w:color="auto"/>
        <w:right w:val="none" w:sz="0" w:space="0" w:color="auto"/>
      </w:divBdr>
    </w:div>
    <w:div w:id="260988458">
      <w:bodyDiv w:val="1"/>
      <w:marLeft w:val="0"/>
      <w:marRight w:val="0"/>
      <w:marTop w:val="0"/>
      <w:marBottom w:val="0"/>
      <w:divBdr>
        <w:top w:val="none" w:sz="0" w:space="0" w:color="auto"/>
        <w:left w:val="none" w:sz="0" w:space="0" w:color="auto"/>
        <w:bottom w:val="none" w:sz="0" w:space="0" w:color="auto"/>
        <w:right w:val="none" w:sz="0" w:space="0" w:color="auto"/>
      </w:divBdr>
    </w:div>
    <w:div w:id="307831392">
      <w:bodyDiv w:val="1"/>
      <w:marLeft w:val="0"/>
      <w:marRight w:val="0"/>
      <w:marTop w:val="0"/>
      <w:marBottom w:val="0"/>
      <w:divBdr>
        <w:top w:val="none" w:sz="0" w:space="0" w:color="auto"/>
        <w:left w:val="none" w:sz="0" w:space="0" w:color="auto"/>
        <w:bottom w:val="none" w:sz="0" w:space="0" w:color="auto"/>
        <w:right w:val="none" w:sz="0" w:space="0" w:color="auto"/>
      </w:divBdr>
    </w:div>
    <w:div w:id="371468624">
      <w:bodyDiv w:val="1"/>
      <w:marLeft w:val="0"/>
      <w:marRight w:val="0"/>
      <w:marTop w:val="0"/>
      <w:marBottom w:val="0"/>
      <w:divBdr>
        <w:top w:val="none" w:sz="0" w:space="0" w:color="auto"/>
        <w:left w:val="none" w:sz="0" w:space="0" w:color="auto"/>
        <w:bottom w:val="none" w:sz="0" w:space="0" w:color="auto"/>
        <w:right w:val="none" w:sz="0" w:space="0" w:color="auto"/>
      </w:divBdr>
    </w:div>
    <w:div w:id="423259565">
      <w:bodyDiv w:val="1"/>
      <w:marLeft w:val="0"/>
      <w:marRight w:val="0"/>
      <w:marTop w:val="0"/>
      <w:marBottom w:val="0"/>
      <w:divBdr>
        <w:top w:val="none" w:sz="0" w:space="0" w:color="auto"/>
        <w:left w:val="none" w:sz="0" w:space="0" w:color="auto"/>
        <w:bottom w:val="none" w:sz="0" w:space="0" w:color="auto"/>
        <w:right w:val="none" w:sz="0" w:space="0" w:color="auto"/>
      </w:divBdr>
    </w:div>
    <w:div w:id="483399231">
      <w:bodyDiv w:val="1"/>
      <w:marLeft w:val="0"/>
      <w:marRight w:val="0"/>
      <w:marTop w:val="0"/>
      <w:marBottom w:val="0"/>
      <w:divBdr>
        <w:top w:val="none" w:sz="0" w:space="0" w:color="auto"/>
        <w:left w:val="none" w:sz="0" w:space="0" w:color="auto"/>
        <w:bottom w:val="none" w:sz="0" w:space="0" w:color="auto"/>
        <w:right w:val="none" w:sz="0" w:space="0" w:color="auto"/>
      </w:divBdr>
    </w:div>
    <w:div w:id="538398009">
      <w:bodyDiv w:val="1"/>
      <w:marLeft w:val="0"/>
      <w:marRight w:val="0"/>
      <w:marTop w:val="0"/>
      <w:marBottom w:val="0"/>
      <w:divBdr>
        <w:top w:val="none" w:sz="0" w:space="0" w:color="auto"/>
        <w:left w:val="none" w:sz="0" w:space="0" w:color="auto"/>
        <w:bottom w:val="none" w:sz="0" w:space="0" w:color="auto"/>
        <w:right w:val="none" w:sz="0" w:space="0" w:color="auto"/>
      </w:divBdr>
    </w:div>
    <w:div w:id="685984586">
      <w:bodyDiv w:val="1"/>
      <w:marLeft w:val="0"/>
      <w:marRight w:val="0"/>
      <w:marTop w:val="0"/>
      <w:marBottom w:val="0"/>
      <w:divBdr>
        <w:top w:val="none" w:sz="0" w:space="0" w:color="auto"/>
        <w:left w:val="none" w:sz="0" w:space="0" w:color="auto"/>
        <w:bottom w:val="none" w:sz="0" w:space="0" w:color="auto"/>
        <w:right w:val="none" w:sz="0" w:space="0" w:color="auto"/>
      </w:divBdr>
    </w:div>
    <w:div w:id="855583509">
      <w:bodyDiv w:val="1"/>
      <w:marLeft w:val="0"/>
      <w:marRight w:val="0"/>
      <w:marTop w:val="0"/>
      <w:marBottom w:val="0"/>
      <w:divBdr>
        <w:top w:val="none" w:sz="0" w:space="0" w:color="auto"/>
        <w:left w:val="none" w:sz="0" w:space="0" w:color="auto"/>
        <w:bottom w:val="none" w:sz="0" w:space="0" w:color="auto"/>
        <w:right w:val="none" w:sz="0" w:space="0" w:color="auto"/>
      </w:divBdr>
    </w:div>
    <w:div w:id="876160553">
      <w:bodyDiv w:val="1"/>
      <w:marLeft w:val="0"/>
      <w:marRight w:val="0"/>
      <w:marTop w:val="0"/>
      <w:marBottom w:val="0"/>
      <w:divBdr>
        <w:top w:val="none" w:sz="0" w:space="0" w:color="auto"/>
        <w:left w:val="none" w:sz="0" w:space="0" w:color="auto"/>
        <w:bottom w:val="none" w:sz="0" w:space="0" w:color="auto"/>
        <w:right w:val="none" w:sz="0" w:space="0" w:color="auto"/>
      </w:divBdr>
    </w:div>
    <w:div w:id="879366060">
      <w:bodyDiv w:val="1"/>
      <w:marLeft w:val="0"/>
      <w:marRight w:val="0"/>
      <w:marTop w:val="0"/>
      <w:marBottom w:val="0"/>
      <w:divBdr>
        <w:top w:val="none" w:sz="0" w:space="0" w:color="auto"/>
        <w:left w:val="none" w:sz="0" w:space="0" w:color="auto"/>
        <w:bottom w:val="none" w:sz="0" w:space="0" w:color="auto"/>
        <w:right w:val="none" w:sz="0" w:space="0" w:color="auto"/>
      </w:divBdr>
    </w:div>
    <w:div w:id="932472900">
      <w:bodyDiv w:val="1"/>
      <w:marLeft w:val="0"/>
      <w:marRight w:val="0"/>
      <w:marTop w:val="0"/>
      <w:marBottom w:val="0"/>
      <w:divBdr>
        <w:top w:val="none" w:sz="0" w:space="0" w:color="auto"/>
        <w:left w:val="none" w:sz="0" w:space="0" w:color="auto"/>
        <w:bottom w:val="none" w:sz="0" w:space="0" w:color="auto"/>
        <w:right w:val="none" w:sz="0" w:space="0" w:color="auto"/>
      </w:divBdr>
    </w:div>
    <w:div w:id="1057819272">
      <w:bodyDiv w:val="1"/>
      <w:marLeft w:val="0"/>
      <w:marRight w:val="0"/>
      <w:marTop w:val="0"/>
      <w:marBottom w:val="0"/>
      <w:divBdr>
        <w:top w:val="none" w:sz="0" w:space="0" w:color="auto"/>
        <w:left w:val="none" w:sz="0" w:space="0" w:color="auto"/>
        <w:bottom w:val="none" w:sz="0" w:space="0" w:color="auto"/>
        <w:right w:val="none" w:sz="0" w:space="0" w:color="auto"/>
      </w:divBdr>
    </w:div>
    <w:div w:id="1161656212">
      <w:bodyDiv w:val="1"/>
      <w:marLeft w:val="0"/>
      <w:marRight w:val="0"/>
      <w:marTop w:val="0"/>
      <w:marBottom w:val="0"/>
      <w:divBdr>
        <w:top w:val="none" w:sz="0" w:space="0" w:color="auto"/>
        <w:left w:val="none" w:sz="0" w:space="0" w:color="auto"/>
        <w:bottom w:val="none" w:sz="0" w:space="0" w:color="auto"/>
        <w:right w:val="none" w:sz="0" w:space="0" w:color="auto"/>
      </w:divBdr>
    </w:div>
    <w:div w:id="1486238567">
      <w:bodyDiv w:val="1"/>
      <w:marLeft w:val="0"/>
      <w:marRight w:val="0"/>
      <w:marTop w:val="0"/>
      <w:marBottom w:val="0"/>
      <w:divBdr>
        <w:top w:val="none" w:sz="0" w:space="0" w:color="auto"/>
        <w:left w:val="none" w:sz="0" w:space="0" w:color="auto"/>
        <w:bottom w:val="none" w:sz="0" w:space="0" w:color="auto"/>
        <w:right w:val="none" w:sz="0" w:space="0" w:color="auto"/>
      </w:divBdr>
    </w:div>
    <w:div w:id="1630084623">
      <w:bodyDiv w:val="1"/>
      <w:marLeft w:val="0"/>
      <w:marRight w:val="0"/>
      <w:marTop w:val="0"/>
      <w:marBottom w:val="0"/>
      <w:divBdr>
        <w:top w:val="none" w:sz="0" w:space="0" w:color="auto"/>
        <w:left w:val="none" w:sz="0" w:space="0" w:color="auto"/>
        <w:bottom w:val="none" w:sz="0" w:space="0" w:color="auto"/>
        <w:right w:val="none" w:sz="0" w:space="0" w:color="auto"/>
      </w:divBdr>
    </w:div>
    <w:div w:id="1652977199">
      <w:bodyDiv w:val="1"/>
      <w:marLeft w:val="0"/>
      <w:marRight w:val="0"/>
      <w:marTop w:val="0"/>
      <w:marBottom w:val="0"/>
      <w:divBdr>
        <w:top w:val="none" w:sz="0" w:space="0" w:color="auto"/>
        <w:left w:val="none" w:sz="0" w:space="0" w:color="auto"/>
        <w:bottom w:val="none" w:sz="0" w:space="0" w:color="auto"/>
        <w:right w:val="none" w:sz="0" w:space="0" w:color="auto"/>
      </w:divBdr>
    </w:div>
    <w:div w:id="1774863047">
      <w:bodyDiv w:val="1"/>
      <w:marLeft w:val="0"/>
      <w:marRight w:val="0"/>
      <w:marTop w:val="0"/>
      <w:marBottom w:val="0"/>
      <w:divBdr>
        <w:top w:val="none" w:sz="0" w:space="0" w:color="auto"/>
        <w:left w:val="none" w:sz="0" w:space="0" w:color="auto"/>
        <w:bottom w:val="none" w:sz="0" w:space="0" w:color="auto"/>
        <w:right w:val="none" w:sz="0" w:space="0" w:color="auto"/>
      </w:divBdr>
    </w:div>
    <w:div w:id="1923635208">
      <w:bodyDiv w:val="1"/>
      <w:marLeft w:val="0"/>
      <w:marRight w:val="0"/>
      <w:marTop w:val="0"/>
      <w:marBottom w:val="0"/>
      <w:divBdr>
        <w:top w:val="none" w:sz="0" w:space="0" w:color="auto"/>
        <w:left w:val="none" w:sz="0" w:space="0" w:color="auto"/>
        <w:bottom w:val="none" w:sz="0" w:space="0" w:color="auto"/>
        <w:right w:val="none" w:sz="0" w:space="0" w:color="auto"/>
      </w:divBdr>
    </w:div>
    <w:div w:id="1982154559">
      <w:bodyDiv w:val="1"/>
      <w:marLeft w:val="0"/>
      <w:marRight w:val="0"/>
      <w:marTop w:val="0"/>
      <w:marBottom w:val="0"/>
      <w:divBdr>
        <w:top w:val="none" w:sz="0" w:space="0" w:color="auto"/>
        <w:left w:val="none" w:sz="0" w:space="0" w:color="auto"/>
        <w:bottom w:val="none" w:sz="0" w:space="0" w:color="auto"/>
        <w:right w:val="none" w:sz="0" w:space="0" w:color="auto"/>
      </w:divBdr>
    </w:div>
    <w:div w:id="2109500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redrikstad.katolsk.no/" TargetMode="External"/><Relationship Id="rId3" Type="http://schemas.openxmlformats.org/officeDocument/2006/relationships/settings" Target="settings.xml"/><Relationship Id="rId7" Type="http://schemas.openxmlformats.org/officeDocument/2006/relationships/hyperlink" Target="mailto:fredrikstad@katolsk.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agath.Gunapala@katolsk.no"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katolsk.no/kalender/seminar-sigrid-undset-en-"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480</TotalTime>
  <Pages>4</Pages>
  <Words>907</Words>
  <Characters>4813</Characters>
  <Application>Microsoft Office Word</Application>
  <DocSecurity>0</DocSecurity>
  <Lines>40</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Rosália Bjerkedal</dc:creator>
  <cp:keywords/>
  <dc:description/>
  <cp:lastModifiedBy>Rosália Bjerkedal</cp:lastModifiedBy>
  <cp:revision>55</cp:revision>
  <cp:lastPrinted>2026-10-23T13:22:00Z</cp:lastPrinted>
  <dcterms:created xsi:type="dcterms:W3CDTF">2026-10-16T15:51:00Z</dcterms:created>
  <dcterms:modified xsi:type="dcterms:W3CDTF">2026-10-23T13:23:00Z</dcterms:modified>
</cp:coreProperties>
</file>