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B34D3E" w14:textId="77777777" w:rsidR="00652AB8" w:rsidRDefault="00652AB8">
      <w:pPr>
        <w:rPr>
          <w:rFonts w:ascii="Times New Roman" w:hAnsi="Times New Roman"/>
        </w:rPr>
      </w:pPr>
    </w:p>
    <w:p w14:paraId="15A71C51" w14:textId="2B1E46F2" w:rsidR="00652AB8" w:rsidRDefault="00F9741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Søndags</w:t>
      </w:r>
      <w:r w:rsidR="00611E5A">
        <w:rPr>
          <w:rFonts w:ascii="Times New Roman" w:hAnsi="Times New Roman" w:cs="Times New Roman"/>
          <w:b/>
          <w:sz w:val="40"/>
          <w:szCs w:val="40"/>
        </w:rPr>
        <w:t xml:space="preserve">brev </w:t>
      </w:r>
      <w:r w:rsidR="00E64952">
        <w:rPr>
          <w:rFonts w:ascii="Times New Roman" w:hAnsi="Times New Roman" w:cs="Times New Roman"/>
          <w:b/>
          <w:sz w:val="40"/>
          <w:szCs w:val="40"/>
        </w:rPr>
        <w:t>1</w:t>
      </w:r>
      <w:r w:rsidR="007E0EB7"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="00E64952">
        <w:rPr>
          <w:rFonts w:ascii="Times New Roman" w:hAnsi="Times New Roman" w:cs="Times New Roman"/>
          <w:b/>
          <w:sz w:val="40"/>
          <w:szCs w:val="40"/>
        </w:rPr>
        <w:t>november</w:t>
      </w:r>
      <w:r w:rsidR="00611E5A">
        <w:rPr>
          <w:rFonts w:ascii="Times New Roman" w:hAnsi="Times New Roman" w:cs="Times New Roman"/>
          <w:b/>
          <w:sz w:val="40"/>
          <w:szCs w:val="40"/>
        </w:rPr>
        <w:t xml:space="preserve"> 20</w:t>
      </w:r>
      <w:r w:rsidR="00BA2388">
        <w:rPr>
          <w:rFonts w:ascii="Times New Roman" w:hAnsi="Times New Roman" w:cs="Times New Roman"/>
          <w:b/>
          <w:sz w:val="40"/>
          <w:szCs w:val="40"/>
        </w:rPr>
        <w:t>2</w:t>
      </w:r>
      <w:r w:rsidR="00992982">
        <w:rPr>
          <w:rFonts w:ascii="Times New Roman" w:hAnsi="Times New Roman" w:cs="Times New Roman"/>
          <w:b/>
          <w:sz w:val="40"/>
          <w:szCs w:val="40"/>
        </w:rPr>
        <w:t>6</w:t>
      </w:r>
      <w:r w:rsidR="00611E5A">
        <w:rPr>
          <w:rFonts w:ascii="Times New Roman" w:hAnsi="Times New Roman" w:cs="Times New Roman"/>
          <w:b/>
          <w:sz w:val="40"/>
          <w:szCs w:val="40"/>
        </w:rPr>
        <w:t>, St. Birgitta menighet.</w:t>
      </w:r>
    </w:p>
    <w:p w14:paraId="46F60C44" w14:textId="77777777" w:rsidR="005A4BC5" w:rsidRDefault="005A4BC5" w:rsidP="005A4BC5">
      <w:pPr>
        <w:jc w:val="center"/>
        <w:rPr>
          <w:rFonts w:cs="Times New Roman"/>
          <w:i/>
          <w:sz w:val="36"/>
          <w:szCs w:val="36"/>
        </w:rPr>
      </w:pPr>
      <w:r>
        <w:rPr>
          <w:rFonts w:cs="Times New Roman"/>
          <w:b/>
          <w:sz w:val="44"/>
          <w:szCs w:val="44"/>
        </w:rPr>
        <w:t>Allehelgensdag.  Høytid</w:t>
      </w:r>
      <w:r w:rsidR="00E96E1E">
        <w:rPr>
          <w:rFonts w:cs="Times New Roman"/>
          <w:b/>
          <w:sz w:val="44"/>
          <w:szCs w:val="44"/>
        </w:rPr>
        <w:t>.</w:t>
      </w:r>
    </w:p>
    <w:p w14:paraId="6841796C" w14:textId="77777777" w:rsidR="00A37E27" w:rsidRDefault="00A37E27">
      <w:pPr>
        <w:jc w:val="center"/>
      </w:pPr>
    </w:p>
    <w:p w14:paraId="32DC1394" w14:textId="77777777" w:rsidR="00A37E27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  <w:r>
        <w:rPr>
          <w:rFonts w:ascii="Times New Roman" w:hAnsi="Times New Roman" w:cs="Segoe Script"/>
          <w:b/>
          <w:noProof/>
          <w:sz w:val="36"/>
          <w:szCs w:val="36"/>
        </w:rPr>
        <w:drawing>
          <wp:anchor distT="0" distB="0" distL="0" distR="0" simplePos="0" relativeHeight="251658240" behindDoc="0" locked="0" layoutInCell="1" allowOverlap="1" wp14:anchorId="25E4EB1D" wp14:editId="5A1C72BA">
            <wp:simplePos x="0" y="0"/>
            <wp:positionH relativeFrom="page">
              <wp:align>center</wp:align>
            </wp:positionH>
            <wp:positionV relativeFrom="paragraph">
              <wp:posOffset>259715</wp:posOffset>
            </wp:positionV>
            <wp:extent cx="2987675" cy="3239135"/>
            <wp:effectExtent l="0" t="0" r="3175" b="0"/>
            <wp:wrapSquare wrapText="largest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3239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7EB75" w14:textId="77777777" w:rsidR="00A64067" w:rsidRDefault="00A64067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F40C76A" w14:textId="77777777" w:rsidR="00652AB8" w:rsidRDefault="00652AB8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32EF42B" w14:textId="77777777" w:rsidR="00A37E27" w:rsidRDefault="00A37E27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2B59D41D" w14:textId="77777777" w:rsidR="00A37E27" w:rsidRDefault="00A37E27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02B22BF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01E0B46F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2476BEE6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7A863659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09DFFF67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7155CAB0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034DAB97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55BC77D3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A4DCDCB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55DCC40E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tbl>
      <w:tblPr>
        <w:tblW w:w="9812" w:type="dxa"/>
        <w:tblInd w:w="-2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0" w:type="dxa"/>
        </w:tblCellMar>
        <w:tblLook w:val="0000" w:firstRow="0" w:lastRow="0" w:firstColumn="0" w:lastColumn="0" w:noHBand="0" w:noVBand="0"/>
      </w:tblPr>
      <w:tblGrid>
        <w:gridCol w:w="9812"/>
      </w:tblGrid>
      <w:tr w:rsidR="00204CF3" w14:paraId="0D50B801" w14:textId="77777777">
        <w:tc>
          <w:tcPr>
            <w:tcW w:w="9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14:paraId="0443F7C1" w14:textId="77777777" w:rsidR="00F9741C" w:rsidRDefault="00F9741C" w:rsidP="00F9741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OBLATKOMMUNITETEN I ØSTFOLD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●  St. Josephs gate 17, 1606 Fredrikstad </w:t>
            </w:r>
          </w:p>
          <w:p w14:paraId="3E845A4A" w14:textId="77777777" w:rsidR="00F9741C" w:rsidRDefault="00F9741C" w:rsidP="00F9741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Gunapala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Jagath O.M.I., sogneprest for Fredrikstad </w:t>
            </w:r>
          </w:p>
          <w:p w14:paraId="7688A50B" w14:textId="77777777" w:rsidR="00F9741C" w:rsidRPr="00316955" w:rsidRDefault="00F9741C" w:rsidP="00F9741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Mobiltelefon: 414 68 740,  E-post: </w:t>
            </w:r>
            <w:hyperlink r:id="rId6" w:history="1">
              <w:r w:rsidRPr="00316955">
                <w:rPr>
                  <w:rStyle w:val="Hyperkobling"/>
                  <w:rFonts w:ascii="Times New Roman" w:hAnsi="Times New Roman" w:cs="Times New Roman"/>
                  <w:i/>
                  <w:color w:val="auto"/>
                  <w:sz w:val="28"/>
                  <w:szCs w:val="28"/>
                </w:rPr>
                <w:t>Jagath.Gunapala@katolsk.no</w:t>
              </w:r>
            </w:hyperlink>
          </w:p>
          <w:p w14:paraId="733080DE" w14:textId="77777777" w:rsidR="00F9741C" w:rsidRDefault="00F9741C" w:rsidP="00F9741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Pisarek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Piotr Sylwester O.M.I., sogneprest for Moss</w:t>
            </w:r>
          </w:p>
          <w:p w14:paraId="26CCB7D1" w14:textId="77777777" w:rsidR="00F9741C" w:rsidRDefault="00F9741C" w:rsidP="00F9741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Mobiltelefon: 901 29 621,  E-post: Piotr.Pisarek@katolsk.no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14:paraId="16B48773" w14:textId="77777777" w:rsidR="00F9741C" w:rsidRDefault="00F9741C" w:rsidP="00F9741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Kunkel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Roman O.M.I., sogneprest for Halden, polsk sjelesorg i Østfold</w:t>
            </w:r>
          </w:p>
          <w:p w14:paraId="26BCF4EF" w14:textId="77777777" w:rsidR="00F9741C" w:rsidRDefault="00F9741C" w:rsidP="00F9741C"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Mobiltelefon: 414 62 722, E-post: Roman.Kunkel@katolsk.no</w:t>
            </w:r>
            <w:r>
              <w:t xml:space="preserve"> </w:t>
            </w:r>
          </w:p>
          <w:p w14:paraId="3A0D4A78" w14:textId="77777777" w:rsidR="00F9741C" w:rsidRPr="00A8276E" w:rsidRDefault="00F9741C" w:rsidP="00F97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7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Amirthanayagam</w:t>
            </w:r>
            <w:r w:rsidRPr="00A8276E">
              <w:rPr>
                <w:rFonts w:ascii="Times New Roman" w:hAnsi="Times New Roman" w:cs="Times New Roman"/>
                <w:sz w:val="28"/>
                <w:szCs w:val="28"/>
              </w:rPr>
              <w:t xml:space="preserve">, Jude Angelo, O.M.I., </w:t>
            </w:r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kapellan i Fredrikstad og Halden</w:t>
            </w:r>
          </w:p>
          <w:p w14:paraId="3C546919" w14:textId="2AEEA8AC" w:rsidR="00652AB8" w:rsidRDefault="00F9741C" w:rsidP="00F9741C"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Mobiltelefon:  922 76 724        E-post: </w:t>
            </w:r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Jude.Angelo@katolsk.no</w:t>
            </w:r>
          </w:p>
        </w:tc>
      </w:tr>
    </w:tbl>
    <w:p w14:paraId="6CAFC29F" w14:textId="77777777" w:rsidR="00652AB8" w:rsidRDefault="00652AB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DCA39CF" w14:textId="77777777" w:rsidR="00652AB8" w:rsidRDefault="00652AB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2189157" w14:textId="77777777" w:rsidR="00652AB8" w:rsidRDefault="00611E5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St. Birgitta kirke</w:t>
      </w:r>
    </w:p>
    <w:p w14:paraId="438C99F6" w14:textId="77777777" w:rsidR="00652AB8" w:rsidRDefault="00611E5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St. Josephs gt. 17, 1606 Fredrikstad</w:t>
      </w:r>
    </w:p>
    <w:p w14:paraId="03FB46AA" w14:textId="77777777" w:rsidR="00652AB8" w:rsidRDefault="00652AB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57798E1" w14:textId="4CC42DDF" w:rsidR="00F9741C" w:rsidRDefault="00F9741C" w:rsidP="00F9741C">
      <w:pPr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bookmarkStart w:id="0" w:name="__DdeLink__7601_5116720605"/>
      <w:bookmarkEnd w:id="0"/>
      <w:r>
        <w:rPr>
          <w:rFonts w:ascii="Times New Roman" w:hAnsi="Times New Roman" w:cs="Times New Roman"/>
          <w:b/>
          <w:i/>
          <w:sz w:val="36"/>
          <w:szCs w:val="36"/>
        </w:rPr>
        <w:t xml:space="preserve">Menighetskontor:   </w:t>
      </w:r>
      <w:r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95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424</w:t>
      </w:r>
    </w:p>
    <w:p w14:paraId="4830B100" w14:textId="2058A00B" w:rsidR="00F9741C" w:rsidRPr="0030021A" w:rsidRDefault="00F9741C" w:rsidP="00F9741C">
      <w:pPr>
        <w:pStyle w:val="Listeavsnitt"/>
        <w:shd w:val="clear" w:color="auto" w:fill="FFFFFF"/>
        <w:overflowPunct w:val="0"/>
        <w:ind w:left="1440"/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      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  <w:t>Pater Jagath</w:t>
      </w:r>
      <w:r w:rsidR="00E503B0">
        <w:rPr>
          <w:b/>
          <w:i/>
          <w:sz w:val="36"/>
          <w:szCs w:val="36"/>
        </w:rPr>
        <w:t>s</w:t>
      </w:r>
      <w:r>
        <w:rPr>
          <w:b/>
          <w:i/>
          <w:sz w:val="36"/>
          <w:szCs w:val="36"/>
        </w:rPr>
        <w:t xml:space="preserve"> kontor: 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11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43.</w:t>
      </w:r>
    </w:p>
    <w:p w14:paraId="2AC897AA" w14:textId="77777777" w:rsidR="00652AB8" w:rsidRDefault="00652AB8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6C6F227E" w14:textId="77777777" w:rsidR="00652AB8" w:rsidRDefault="00611E5A">
      <w:pPr>
        <w:jc w:val="center"/>
      </w:pP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 </w:t>
      </w:r>
      <w:r>
        <w:rPr>
          <w:rFonts w:ascii="Times New Roman" w:hAnsi="Times New Roman" w:cs="Times New Roman"/>
          <w:i/>
          <w:sz w:val="36"/>
          <w:szCs w:val="36"/>
        </w:rPr>
        <w:t xml:space="preserve">Giro: </w:t>
      </w:r>
      <w:r>
        <w:rPr>
          <w:rFonts w:ascii="Times New Roman" w:hAnsi="Times New Roman" w:cs="Times New Roman"/>
          <w:b/>
          <w:bCs/>
          <w:i/>
          <w:sz w:val="36"/>
          <w:szCs w:val="36"/>
        </w:rPr>
        <w:t>0530.22.52930</w:t>
      </w:r>
    </w:p>
    <w:p w14:paraId="7E8B3A23" w14:textId="77777777" w:rsidR="00652AB8" w:rsidRDefault="00652AB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E424AC6" w14:textId="77777777" w:rsidR="00652AB8" w:rsidRDefault="00611E5A">
      <w:pPr>
        <w:jc w:val="center"/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E-post: </w:t>
      </w:r>
      <w:hyperlink r:id="rId7">
        <w:r>
          <w:rPr>
            <w:rStyle w:val="Internett-lenke"/>
            <w:rFonts w:ascii="Times New Roman" w:hAnsi="Times New Roman" w:cs="Times New Roman"/>
            <w:b/>
            <w:i/>
            <w:color w:val="00000A"/>
            <w:sz w:val="36"/>
            <w:szCs w:val="36"/>
          </w:rPr>
          <w:t>fredrikstad@katolsk.no</w:t>
        </w:r>
      </w:hyperlink>
    </w:p>
    <w:p w14:paraId="103B63BA" w14:textId="77777777" w:rsidR="00652AB8" w:rsidRDefault="00611E5A">
      <w:pPr>
        <w:jc w:val="center"/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Hjemmeside: </w:t>
      </w:r>
      <w:hyperlink r:id="rId8">
        <w:r>
          <w:rPr>
            <w:rStyle w:val="Internett-lenke"/>
            <w:rFonts w:ascii="Times New Roman" w:hAnsi="Times New Roman" w:cs="Times New Roman"/>
            <w:b/>
            <w:i/>
            <w:sz w:val="36"/>
            <w:szCs w:val="36"/>
          </w:rPr>
          <w:t>http://fredrikstad.katolsk.no</w:t>
        </w:r>
      </w:hyperlink>
      <w:r>
        <w:rPr>
          <w:rFonts w:ascii="Times New Roman" w:hAnsi="Times New Roman" w:cs="Times New Roman"/>
          <w:b/>
          <w:i/>
          <w:sz w:val="36"/>
          <w:szCs w:val="36"/>
        </w:rPr>
        <w:t>.</w:t>
      </w:r>
    </w:p>
    <w:p w14:paraId="516D8939" w14:textId="77777777" w:rsidR="00652AB8" w:rsidRDefault="00611E5A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Facebook: St. Birgitta katolske kirke</w:t>
      </w:r>
    </w:p>
    <w:p w14:paraId="72362173" w14:textId="77777777" w:rsidR="00E64952" w:rsidRDefault="00E64952" w:rsidP="00E64952">
      <w:pPr>
        <w:jc w:val="center"/>
        <w:rPr>
          <w:rFonts w:cs="Times New Roman"/>
          <w:i/>
          <w:sz w:val="36"/>
          <w:szCs w:val="36"/>
        </w:rPr>
      </w:pPr>
      <w:r>
        <w:rPr>
          <w:rFonts w:cs="Times New Roman"/>
          <w:b/>
          <w:sz w:val="44"/>
          <w:szCs w:val="44"/>
        </w:rPr>
        <w:lastRenderedPageBreak/>
        <w:t>Allehelgensdag</w:t>
      </w:r>
    </w:p>
    <w:p w14:paraId="21AE3F80" w14:textId="77777777" w:rsidR="00E64952" w:rsidRDefault="00E64952" w:rsidP="00E64952">
      <w:pPr>
        <w:jc w:val="center"/>
        <w:rPr>
          <w:rFonts w:cs="Times New Roman"/>
          <w:sz w:val="36"/>
          <w:szCs w:val="36"/>
        </w:rPr>
      </w:pPr>
      <w:r>
        <w:rPr>
          <w:rFonts w:cs="Times New Roman"/>
          <w:i/>
          <w:sz w:val="36"/>
          <w:szCs w:val="36"/>
        </w:rPr>
        <w:t>(Dagens liturgi i Messeboken side 1018 (ny), 764 (gml.))</w:t>
      </w:r>
    </w:p>
    <w:tbl>
      <w:tblPr>
        <w:tblW w:w="9956" w:type="dxa"/>
        <w:tblInd w:w="-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83"/>
        <w:gridCol w:w="5830"/>
        <w:gridCol w:w="1143"/>
      </w:tblGrid>
      <w:tr w:rsidR="00204CF3" w14:paraId="1B1B74FA" w14:textId="77777777" w:rsidTr="00C12811">
        <w:trPr>
          <w:tblHeader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BE9552D" w14:textId="77777777" w:rsidR="00652AB8" w:rsidRDefault="00611E5A">
            <w:pPr>
              <w:rPr>
                <w:rFonts w:ascii="Times New Roman" w:hAnsi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Inngang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517585EC" w14:textId="77777777" w:rsidR="00652AB8" w:rsidRDefault="008C4360">
            <w:r w:rsidRPr="008C436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 w:rsidR="00E64952" w:rsidRPr="00E64952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Den store hvite flokk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49FA220" w14:textId="77777777" w:rsidR="00652AB8" w:rsidRPr="00C60577" w:rsidRDefault="00611E5A">
            <w:pPr>
              <w:pStyle w:val="Tabellinnhold"/>
              <w:snapToGrid w:val="0"/>
            </w:pPr>
            <w:r w:rsidRPr="00C60577">
              <w:rPr>
                <w:rFonts w:ascii="Times New Roman" w:hAnsi="Times New Roman"/>
                <w:sz w:val="36"/>
                <w:szCs w:val="36"/>
              </w:rPr>
              <w:t xml:space="preserve">   </w:t>
            </w:r>
            <w:r w:rsidR="00E64952" w:rsidRPr="00C60577">
              <w:rPr>
                <w:rFonts w:ascii="Times New Roman" w:hAnsi="Times New Roman"/>
                <w:sz w:val="36"/>
                <w:szCs w:val="36"/>
              </w:rPr>
              <w:t>646</w:t>
            </w:r>
          </w:p>
        </w:tc>
      </w:tr>
      <w:tr w:rsidR="00204CF3" w14:paraId="047A7832" w14:textId="77777777" w:rsidTr="00C12811"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7635C03" w14:textId="2B148D79" w:rsidR="00652AB8" w:rsidRDefault="00611E5A">
            <w:r>
              <w:rPr>
                <w:rFonts w:ascii="Times New Roman" w:hAnsi="Times New Roman"/>
                <w:sz w:val="36"/>
                <w:szCs w:val="36"/>
              </w:rPr>
              <w:t xml:space="preserve"> Messe </w:t>
            </w:r>
            <w:r w:rsidR="001636B6">
              <w:rPr>
                <w:rFonts w:ascii="Times New Roman" w:hAnsi="Times New Roman"/>
                <w:sz w:val="36"/>
                <w:szCs w:val="36"/>
              </w:rPr>
              <w:t>V</w:t>
            </w:r>
            <w:r>
              <w:rPr>
                <w:rFonts w:ascii="Times New Roman" w:hAnsi="Times New Roman"/>
                <w:sz w:val="36"/>
                <w:szCs w:val="36"/>
              </w:rPr>
              <w:t>I</w:t>
            </w:r>
            <w:r w:rsidR="00C67EDA">
              <w:rPr>
                <w:rFonts w:ascii="Times New Roman" w:hAnsi="Times New Roman"/>
                <w:sz w:val="36"/>
                <w:szCs w:val="36"/>
              </w:rPr>
              <w:t>I</w:t>
            </w:r>
            <w:r>
              <w:rPr>
                <w:rFonts w:ascii="Times New Roman" w:hAnsi="Times New Roman"/>
                <w:sz w:val="36"/>
                <w:szCs w:val="36"/>
              </w:rPr>
              <w:t>I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9CD939E" w14:textId="4A15438B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1636B6">
              <w:rPr>
                <w:rFonts w:ascii="Times New Roman" w:hAnsi="Times New Roman"/>
                <w:sz w:val="36"/>
                <w:szCs w:val="36"/>
              </w:rPr>
              <w:t>De Angelis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EA4D48A" w14:textId="6026E138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</w:t>
            </w:r>
            <w:r w:rsidR="001636B6">
              <w:rPr>
                <w:rFonts w:ascii="Times New Roman" w:hAnsi="Times New Roman" w:cs="Times New Roman"/>
                <w:sz w:val="36"/>
                <w:szCs w:val="36"/>
              </w:rPr>
              <w:t xml:space="preserve">  8</w:t>
            </w:r>
          </w:p>
        </w:tc>
      </w:tr>
      <w:tr w:rsidR="00204CF3" w14:paraId="1473AA92" w14:textId="77777777" w:rsidTr="00710653">
        <w:trPr>
          <w:trHeight w:val="37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961C345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Første lesning: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68D153E" w14:textId="77777777" w:rsidR="00652AB8" w:rsidRPr="008C4360" w:rsidRDefault="00173374" w:rsidP="00A4769B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Åp 7, 2-4, 9-14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D74C9EF" w14:textId="77777777" w:rsidR="00652AB8" w:rsidRDefault="00652AB8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55FAE965" w14:textId="77777777" w:rsidTr="00A37E27">
        <w:trPr>
          <w:trHeight w:val="413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463673A" w14:textId="77777777" w:rsidR="00652AB8" w:rsidRDefault="00C12811">
            <w:pPr>
              <w:pStyle w:val="Tabellinnhold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>Salme</w:t>
            </w:r>
            <w:r w:rsidR="00F27DD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173374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="00874C81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>Omkved</w:t>
            </w:r>
            <w:r w:rsidR="00C93A79">
              <w:rPr>
                <w:rFonts w:ascii="Times New Roman" w:hAnsi="Times New Roman" w:cs="Times New Roman"/>
                <w:sz w:val="36"/>
                <w:szCs w:val="36"/>
              </w:rPr>
              <w:t>: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47BDAC9" w14:textId="77777777" w:rsidR="00652AB8" w:rsidRDefault="00C27514" w:rsidP="00173374">
            <w:pPr>
              <w:ind w:left="3540" w:hanging="3540"/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173374">
              <w:rPr>
                <w:rFonts w:cs="Times New Roman"/>
                <w:b/>
                <w:bCs/>
                <w:sz w:val="36"/>
                <w:szCs w:val="36"/>
              </w:rPr>
              <w:t>Dette er den ætt som søker Herren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7E852C21" w14:textId="77777777" w:rsidR="00C67EDA" w:rsidRPr="004A03C1" w:rsidRDefault="00C67EDA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19BCF44B" w14:textId="77777777" w:rsidTr="00710653">
        <w:trPr>
          <w:trHeight w:val="30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15D8A7D4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Annen lesning: 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3AB2537" w14:textId="77777777" w:rsidR="00652AB8" w:rsidRPr="00173374" w:rsidRDefault="00B41C60" w:rsidP="00A4769B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173374">
              <w:rPr>
                <w:rFonts w:cs="Times New Roman"/>
                <w:sz w:val="36"/>
                <w:szCs w:val="36"/>
              </w:rPr>
              <w:t>1 Joh 3, 1–3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7BF8778" w14:textId="77777777" w:rsidR="00652AB8" w:rsidRDefault="00652AB8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2BB32E92" w14:textId="77777777" w:rsidTr="00710653">
        <w:trPr>
          <w:trHeight w:val="35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0F491BB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Evangelium: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187540D" w14:textId="77777777" w:rsidR="004E7740" w:rsidRPr="008C4360" w:rsidRDefault="00E107F9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173374">
              <w:rPr>
                <w:rFonts w:cs="Times New Roman"/>
                <w:sz w:val="36"/>
                <w:szCs w:val="36"/>
              </w:rPr>
              <w:t>Matt 5, 1 – 12a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FB05B80" w14:textId="77777777" w:rsidR="00652AB8" w:rsidRDefault="00652AB8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245F7A52" w14:textId="77777777" w:rsidTr="00A37E27">
        <w:trPr>
          <w:trHeight w:val="383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140E4E44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Offertorium: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3DD352A" w14:textId="0B499F3F" w:rsidR="00652AB8" w:rsidRDefault="00E64952"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 w:rsidR="00C60577" w:rsidRPr="00C60577">
              <w:rPr>
                <w:rFonts w:ascii="Times New Roman" w:hAnsi="Times New Roman" w:cs="Times New Roman"/>
                <w:sz w:val="36"/>
                <w:szCs w:val="36"/>
              </w:rPr>
              <w:t>Deg Herre Jesus 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584D310C" w14:textId="44A313F9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</w:t>
            </w:r>
            <w:r w:rsidR="00E64952">
              <w:rPr>
                <w:rFonts w:ascii="Times New Roman" w:hAnsi="Times New Roman"/>
                <w:sz w:val="36"/>
                <w:szCs w:val="36"/>
              </w:rPr>
              <w:t>78</w:t>
            </w:r>
            <w:r w:rsidR="00C60577">
              <w:rPr>
                <w:rFonts w:ascii="Times New Roman" w:hAnsi="Times New Roman"/>
                <w:sz w:val="36"/>
                <w:szCs w:val="36"/>
              </w:rPr>
              <w:t>8</w:t>
            </w:r>
          </w:p>
        </w:tc>
      </w:tr>
      <w:tr w:rsidR="00204CF3" w14:paraId="772ACC63" w14:textId="77777777" w:rsidTr="00A37E27">
        <w:trPr>
          <w:trHeight w:val="31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DE450E9" w14:textId="77777777" w:rsidR="00652AB8" w:rsidRDefault="00611E5A">
            <w:pPr>
              <w:rPr>
                <w:rFonts w:ascii="Times New Roman" w:hAnsi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Kommunion: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B00F288" w14:textId="77777777" w:rsidR="00652AB8" w:rsidRDefault="00C12811"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nb-NO"/>
              </w:rPr>
              <w:t xml:space="preserve"> </w:t>
            </w:r>
            <w:r w:rsidR="00E64952" w:rsidRPr="00E64952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Å, at jeg kunne min Jesus prise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E6516DC" w14:textId="77777777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</w:t>
            </w:r>
            <w:r w:rsidR="00E64952">
              <w:rPr>
                <w:rFonts w:ascii="Times New Roman" w:hAnsi="Times New Roman"/>
                <w:sz w:val="36"/>
                <w:szCs w:val="36"/>
              </w:rPr>
              <w:t>818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                                                                  </w:t>
            </w:r>
          </w:p>
        </w:tc>
      </w:tr>
      <w:tr w:rsidR="00204CF3" w14:paraId="09BFF030" w14:textId="77777777" w:rsidTr="00C12811">
        <w:trPr>
          <w:trHeight w:val="465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FEFE355" w14:textId="77777777" w:rsidR="00652AB8" w:rsidRDefault="00611E5A">
            <w:r>
              <w:rPr>
                <w:rFonts w:ascii="Times New Roman" w:hAnsi="Times New Roman"/>
                <w:sz w:val="36"/>
                <w:szCs w:val="36"/>
              </w:rPr>
              <w:t xml:space="preserve"> Avslutning:</w:t>
            </w:r>
          </w:p>
        </w:tc>
        <w:tc>
          <w:tcPr>
            <w:tcW w:w="58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0F106F9" w14:textId="77777777" w:rsidR="00652AB8" w:rsidRDefault="00B41C60"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 w:rsidR="00E64952" w:rsidRPr="00E64952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Å tenk når engang samles</w:t>
            </w:r>
          </w:p>
        </w:tc>
        <w:tc>
          <w:tcPr>
            <w:tcW w:w="1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9A56927" w14:textId="77777777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  <w:r w:rsidR="00E64952">
              <w:rPr>
                <w:rFonts w:ascii="Times New Roman" w:hAnsi="Times New Roman" w:cs="Times New Roman"/>
                <w:sz w:val="36"/>
                <w:szCs w:val="36"/>
              </w:rPr>
              <w:t>814</w:t>
            </w:r>
          </w:p>
        </w:tc>
      </w:tr>
    </w:tbl>
    <w:p w14:paraId="65DB0813" w14:textId="24EFF1F4" w:rsidR="00BA2388" w:rsidRPr="00E70E9D" w:rsidRDefault="00E5569D" w:rsidP="00BA238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1332EEB4" wp14:editId="2EDE19F5">
            <wp:extent cx="6336030" cy="1134110"/>
            <wp:effectExtent l="0" t="0" r="7620" b="8890"/>
            <wp:docPr id="42641975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419755" name="Bilde 42641975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6B6" w:rsidRPr="001636B6">
        <w:rPr>
          <w:rFonts w:ascii="Times New Roman" w:hAnsi="Times New Roman" w:cs="Times New Roman"/>
          <w:sz w:val="36"/>
          <w:szCs w:val="36"/>
        </w:rPr>
        <w:br/>
      </w:r>
      <w:r w:rsidR="00BA2388" w:rsidRPr="00E70E9D">
        <w:rPr>
          <w:rFonts w:ascii="Times New Roman" w:hAnsi="Times New Roman" w:cs="Times New Roman"/>
          <w:b/>
          <w:bCs/>
          <w:sz w:val="36"/>
          <w:szCs w:val="36"/>
        </w:rPr>
        <w:t xml:space="preserve">Messetider </w:t>
      </w:r>
    </w:p>
    <w:tbl>
      <w:tblPr>
        <w:tblW w:w="1043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1"/>
        <w:gridCol w:w="1107"/>
        <w:gridCol w:w="1134"/>
        <w:gridCol w:w="6662"/>
      </w:tblGrid>
      <w:tr w:rsidR="00F9741C" w:rsidRPr="009F1B48" w14:paraId="6DBA4019" w14:textId="77777777" w:rsidTr="00406C37">
        <w:trPr>
          <w:trHeight w:val="323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EDB558" w14:textId="0B4C9651" w:rsidR="00F9741C" w:rsidRPr="00815E28" w:rsidRDefault="00F9741C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Mandag 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52E94E" w14:textId="09AEC271" w:rsidR="00F9741C" w:rsidRPr="00815E28" w:rsidRDefault="00F9741C" w:rsidP="00406C37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2/11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7CD2462" w14:textId="5936B67E" w:rsidR="00F9741C" w:rsidRPr="00815E28" w:rsidRDefault="00F9741C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9B5A5" w14:textId="6C2AAD2F" w:rsidR="00F9741C" w:rsidRPr="00815E28" w:rsidRDefault="00244134" w:rsidP="00E503B0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9741C">
              <w:rPr>
                <w:rFonts w:ascii="Times New Roman" w:hAnsi="Times New Roman" w:cs="Times New Roman"/>
                <w:sz w:val="32"/>
                <w:szCs w:val="32"/>
              </w:rPr>
              <w:t>Allesjelersmesse</w:t>
            </w:r>
          </w:p>
        </w:tc>
      </w:tr>
      <w:tr w:rsidR="00BA2388" w:rsidRPr="009F1B48" w14:paraId="2EC17156" w14:textId="77777777" w:rsidTr="00406C37">
        <w:trPr>
          <w:trHeight w:val="323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D1B4E5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Tirsdag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56F8F" w14:textId="5D01C42E" w:rsidR="00BA2388" w:rsidRPr="00815E28" w:rsidRDefault="00BA2388" w:rsidP="00406C37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992982">
              <w:rPr>
                <w:rFonts w:ascii="Times New Roman" w:eastAsia="Liberation Serif" w:hAnsi="Times New Roman" w:cs="Times New Roman"/>
                <w:sz w:val="32"/>
                <w:szCs w:val="32"/>
              </w:rPr>
              <w:t>3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765ADE5" w14:textId="77777777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D083B" w14:textId="77777777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</w:t>
            </w:r>
          </w:p>
        </w:tc>
      </w:tr>
      <w:tr w:rsidR="00BA2388" w:rsidRPr="009F1B48" w14:paraId="09D0F5AE" w14:textId="77777777" w:rsidTr="00406C37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25C908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Onsdag 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9E1B1D" w14:textId="72D79784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 </w:t>
            </w:r>
            <w:r w:rsidR="00992982">
              <w:rPr>
                <w:rFonts w:ascii="Times New Roman" w:eastAsia="Liberation Serif" w:hAnsi="Times New Roman" w:cs="Times New Roman"/>
                <w:sz w:val="32"/>
                <w:szCs w:val="32"/>
              </w:rPr>
              <w:t>4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82EDE5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D332C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 Kveldsmesse</w:t>
            </w:r>
          </w:p>
        </w:tc>
      </w:tr>
      <w:tr w:rsidR="00BA2388" w:rsidRPr="009F1B48" w14:paraId="3C360A04" w14:textId="77777777" w:rsidTr="00406C37">
        <w:trPr>
          <w:trHeight w:val="42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306DCDC2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Torsdag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7F7B5221" w14:textId="5218AB1A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99298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390AC735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9029C" w14:textId="6CB5A75C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 og sakramentsandakt</w:t>
            </w:r>
            <w:r w:rsidR="000E146A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</w:tc>
      </w:tr>
      <w:tr w:rsidR="00BA2388" w:rsidRPr="009F1B48" w14:paraId="68F76663" w14:textId="77777777" w:rsidTr="00406C37">
        <w:trPr>
          <w:trHeight w:val="463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002B124D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Fredag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0F69B518" w14:textId="0FE2529C" w:rsidR="00BA2388" w:rsidRPr="00815E28" w:rsidRDefault="00992982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BA2388"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BA2388" w:rsidRPr="00815E28">
              <w:rPr>
                <w:rFonts w:ascii="Times New Roman" w:hAnsi="Times New Roman" w:cs="Times New Roman"/>
                <w:sz w:val="32"/>
                <w:szCs w:val="32"/>
              </w:rPr>
              <w:t>/1</w:t>
            </w:r>
            <w:r w:rsidR="00BA23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65551822" w14:textId="77777777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BC453" w14:textId="0E31FAD9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Formiddagsmesse</w:t>
            </w:r>
            <w:r w:rsidR="00244134">
              <w:rPr>
                <w:rFonts w:ascii="Times New Roman" w:hAnsi="Times New Roman" w:cs="Times New Roman"/>
                <w:sz w:val="32"/>
                <w:szCs w:val="32"/>
              </w:rPr>
              <w:t xml:space="preserve"> med kirkekaffe</w:t>
            </w:r>
          </w:p>
        </w:tc>
      </w:tr>
      <w:tr w:rsidR="00BA2388" w:rsidRPr="009F1B48" w14:paraId="10A3A0FD" w14:textId="77777777" w:rsidTr="00406C37">
        <w:trPr>
          <w:trHeight w:val="83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761FD3AE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Lørdag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3E08B3BF" w14:textId="642A387C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992982">
              <w:rPr>
                <w:rFonts w:ascii="Times New Roman" w:eastAsia="Liberation Serif" w:hAnsi="Times New Roman" w:cs="Times New Roman"/>
                <w:sz w:val="32"/>
                <w:szCs w:val="32"/>
              </w:rPr>
              <w:t>7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/11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789ABA27" w14:textId="52DDFC3A" w:rsidR="00CE522A" w:rsidRDefault="00CE522A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11.00</w:t>
            </w:r>
          </w:p>
          <w:p w14:paraId="54A9B28A" w14:textId="5E122177" w:rsidR="00992982" w:rsidRDefault="00992982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16.00</w:t>
            </w:r>
          </w:p>
          <w:p w14:paraId="6EE471D6" w14:textId="1A94AC7B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17.30</w:t>
            </w:r>
          </w:p>
          <w:p w14:paraId="4CF01B93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1FCA6" w14:textId="4EC37CCF" w:rsidR="00CE522A" w:rsidRDefault="00BA2388" w:rsidP="00406C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5648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E522A">
              <w:rPr>
                <w:rFonts w:ascii="Times New Roman" w:hAnsi="Times New Roman" w:cs="Times New Roman"/>
                <w:sz w:val="32"/>
                <w:szCs w:val="32"/>
              </w:rPr>
              <w:t>Katekese-/Familiemesse</w:t>
            </w:r>
          </w:p>
          <w:p w14:paraId="71E5D21F" w14:textId="30661CC9" w:rsidR="00992982" w:rsidRDefault="00CE522A" w:rsidP="00406C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BA2388"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992982">
              <w:rPr>
                <w:rFonts w:ascii="Times New Roman" w:hAnsi="Times New Roman" w:cs="Times New Roman"/>
                <w:sz w:val="32"/>
                <w:szCs w:val="32"/>
              </w:rPr>
              <w:t>Fransk messe</w:t>
            </w:r>
          </w:p>
          <w:p w14:paraId="325EA18E" w14:textId="5605DF76" w:rsidR="00BA2388" w:rsidRPr="00815E28" w:rsidRDefault="00992982" w:rsidP="00406C3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BA2388" w:rsidRPr="00815E28">
              <w:rPr>
                <w:rFonts w:ascii="Times New Roman" w:hAnsi="Times New Roman" w:cs="Times New Roman"/>
                <w:sz w:val="32"/>
                <w:szCs w:val="32"/>
              </w:rPr>
              <w:t>Rosenkransandakt – norsk</w:t>
            </w:r>
          </w:p>
          <w:p w14:paraId="7368A58A" w14:textId="77777777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   – norsk</w:t>
            </w:r>
          </w:p>
        </w:tc>
      </w:tr>
      <w:tr w:rsidR="00BA2388" w:rsidRPr="009F1B48" w14:paraId="1141015A" w14:textId="77777777" w:rsidTr="00406C37">
        <w:trPr>
          <w:trHeight w:val="25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7063B524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Søndag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3C291EDD" w14:textId="67D234CC" w:rsidR="00BA2388" w:rsidRPr="00815E28" w:rsidRDefault="00BA2388" w:rsidP="00406C37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992982">
              <w:rPr>
                <w:rFonts w:ascii="Times New Roman" w:eastAsia="Liberation Serif" w:hAnsi="Times New Roman" w:cs="Times New Roman"/>
                <w:sz w:val="32"/>
                <w:szCs w:val="32"/>
              </w:rPr>
              <w:t>8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1091D6A2" w14:textId="77777777" w:rsidR="00BA238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10.00</w:t>
            </w:r>
          </w:p>
          <w:p w14:paraId="69203DF2" w14:textId="1D81E0AA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16.00</w:t>
            </w:r>
          </w:p>
          <w:p w14:paraId="14F565ED" w14:textId="77777777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3F5FD" w14:textId="6202B885" w:rsidR="00BA238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Høymesse – </w:t>
            </w:r>
            <w:r w:rsidR="00992982">
              <w:rPr>
                <w:rFonts w:ascii="Times New Roman" w:hAnsi="Times New Roman" w:cs="Times New Roman"/>
                <w:sz w:val="32"/>
                <w:szCs w:val="32"/>
              </w:rPr>
              <w:t>32. alm. søndag</w:t>
            </w:r>
          </w:p>
          <w:p w14:paraId="0208B2C5" w14:textId="03001588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Polsk messe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i Tune kirke, Sarpsborg</w:t>
            </w:r>
          </w:p>
          <w:p w14:paraId="22BEEAC3" w14:textId="3546C132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 Kveldsmesse</w:t>
            </w:r>
          </w:p>
        </w:tc>
      </w:tr>
    </w:tbl>
    <w:p w14:paraId="3FF2E6DB" w14:textId="1058A75F" w:rsidR="00BA2388" w:rsidRPr="001C1250" w:rsidRDefault="00BA2388" w:rsidP="00BA2388">
      <w:pPr>
        <w:rPr>
          <w:rFonts w:ascii="Times New Roman" w:hAnsi="Times New Roman" w:cs="Times New Roman"/>
          <w:b/>
          <w:bCs/>
          <w:sz w:val="36"/>
          <w:szCs w:val="36"/>
        </w:rPr>
      </w:pPr>
      <w:hyperlink r:id="rId10" w:history="1">
        <w:r w:rsidRPr="001C1250">
          <w:rPr>
            <w:rStyle w:val="Hyperkobling"/>
            <w:rFonts w:ascii="Times New Roman" w:hAnsi="Times New Roman" w:cs="Times New Roman"/>
            <w:b/>
            <w:bCs/>
            <w:color w:val="auto"/>
            <w:sz w:val="36"/>
            <w:szCs w:val="36"/>
          </w:rPr>
          <w:t>Pavens bønneintensjoner for november 202</w:t>
        </w:r>
        <w:r w:rsidR="00200764">
          <w:rPr>
            <w:rStyle w:val="Hyperkobling"/>
            <w:rFonts w:ascii="Times New Roman" w:hAnsi="Times New Roman" w:cs="Times New Roman"/>
            <w:b/>
            <w:bCs/>
            <w:color w:val="auto"/>
            <w:sz w:val="36"/>
            <w:szCs w:val="36"/>
          </w:rPr>
          <w:t>6</w:t>
        </w:r>
      </w:hyperlink>
    </w:p>
    <w:p w14:paraId="74C037B8" w14:textId="77777777" w:rsidR="00200764" w:rsidRPr="00D63AA6" w:rsidRDefault="00200764" w:rsidP="00200764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b/>
          <w:bCs/>
          <w:sz w:val="36"/>
          <w:szCs w:val="36"/>
        </w:rPr>
        <w:t>For riktig bruk av rikdom</w:t>
      </w:r>
    </w:p>
    <w:p w14:paraId="0D2671E0" w14:textId="77777777" w:rsidR="00200764" w:rsidRPr="00D63AA6" w:rsidRDefault="00200764" w:rsidP="00200764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sz w:val="36"/>
          <w:szCs w:val="36"/>
        </w:rPr>
        <w:t>La oss be om riktig bruk av rikdom, slik at denne ikke fører til egoisme, men heller brukes til tjeneste for fellesskapets beste, og i solidaritet med dem som har lite.</w:t>
      </w:r>
    </w:p>
    <w:p w14:paraId="7DFCF3D8" w14:textId="77777777" w:rsidR="00C27514" w:rsidRDefault="00C27514">
      <w:pPr>
        <w:jc w:val="center"/>
        <w:rPr>
          <w:rFonts w:ascii="Times New Roman" w:eastAsia="Liberation Serif;Times New Roma" w:hAnsi="Times New Roman" w:cs="Liberation Serif;Times New Roma"/>
          <w:color w:val="1F497D"/>
          <w:sz w:val="28"/>
          <w:szCs w:val="28"/>
        </w:rPr>
      </w:pPr>
    </w:p>
    <w:p w14:paraId="6C23A36C" w14:textId="77777777" w:rsidR="00652AB8" w:rsidRDefault="00611E5A">
      <w:pPr>
        <w:jc w:val="center"/>
        <w:rPr>
          <w:rFonts w:ascii="Times New Roman" w:eastAsia="Liberation Serif;Times New Roma" w:hAnsi="Times New Roman" w:cs="Times New Roman"/>
          <w:b/>
          <w:sz w:val="44"/>
          <w:szCs w:val="44"/>
        </w:rPr>
      </w:pPr>
      <w:r>
        <w:rPr>
          <w:rFonts w:ascii="Times New Roman" w:eastAsia="Liberation Serif;Times New Roma" w:hAnsi="Times New Roman" w:cs="Liberation Serif;Times New Roma"/>
          <w:color w:val="1F497D"/>
          <w:sz w:val="28"/>
          <w:szCs w:val="28"/>
        </w:rPr>
        <w:t xml:space="preserve">  </w:t>
      </w:r>
      <w:r>
        <w:rPr>
          <w:rFonts w:ascii="Times New Roman" w:eastAsia="Liberation Serif;Times New Roma" w:hAnsi="Times New Roman" w:cs="Times New Roman"/>
          <w:b/>
          <w:sz w:val="44"/>
          <w:szCs w:val="44"/>
        </w:rPr>
        <w:t>Forbønner</w:t>
      </w:r>
    </w:p>
    <w:p w14:paraId="2E414D1D" w14:textId="77777777" w:rsidR="008931EC" w:rsidRDefault="008931EC">
      <w:pPr>
        <w:jc w:val="center"/>
      </w:pPr>
    </w:p>
    <w:p w14:paraId="1A381426" w14:textId="77777777" w:rsidR="003E00BC" w:rsidRDefault="003E00BC">
      <w:pPr>
        <w:pStyle w:val="Brdtekst"/>
        <w:jc w:val="both"/>
        <w:rPr>
          <w:rFonts w:ascii="Times New Roman" w:hAnsi="Times New Roman" w:cs="Old English Text MT"/>
          <w:b/>
          <w:sz w:val="40"/>
          <w:szCs w:val="40"/>
        </w:rPr>
      </w:pPr>
    </w:p>
    <w:p w14:paraId="7469BBA3" w14:textId="77777777" w:rsidR="00652AB8" w:rsidRDefault="00611E5A">
      <w:pPr>
        <w:pStyle w:val="Brdtekst"/>
        <w:jc w:val="both"/>
        <w:rPr>
          <w:rFonts w:ascii="Times New Roman" w:hAnsi="Times New Roman" w:cs="Old English Text MT"/>
          <w:b/>
          <w:sz w:val="40"/>
          <w:szCs w:val="40"/>
        </w:rPr>
      </w:pPr>
      <w:r>
        <w:rPr>
          <w:rFonts w:ascii="Times New Roman" w:hAnsi="Times New Roman" w:cs="Old English Text MT"/>
          <w:b/>
          <w:sz w:val="40"/>
          <w:szCs w:val="40"/>
        </w:rPr>
        <w:t>Celebranten:</w:t>
      </w:r>
    </w:p>
    <w:p w14:paraId="17504125" w14:textId="77777777" w:rsidR="003E00BC" w:rsidRDefault="003E00BC">
      <w:pPr>
        <w:pStyle w:val="Brdtekst"/>
        <w:jc w:val="both"/>
        <w:rPr>
          <w:rFonts w:ascii="Times New Roman" w:hAnsi="Times New Roman" w:cs="Old English Text MT"/>
          <w:b/>
          <w:sz w:val="40"/>
          <w:szCs w:val="40"/>
        </w:rPr>
      </w:pPr>
    </w:p>
    <w:p w14:paraId="7CDFF5B0" w14:textId="77777777" w:rsidR="003E00BC" w:rsidRDefault="003E00BC" w:rsidP="003E00BC">
      <w:pPr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Kjære brødre og søstre!  Vi er i dag samlet i glede over at alle de hellige går i forbønn for oss foran Guds trone.  La oss slutte oss til deres forbønn om miskunn: </w:t>
      </w:r>
    </w:p>
    <w:p w14:paraId="235FC440" w14:textId="77777777" w:rsidR="005D4AF2" w:rsidRDefault="005D4AF2" w:rsidP="003E00BC">
      <w:pPr>
        <w:rPr>
          <w:rFonts w:cs="Times New Roman"/>
          <w:sz w:val="36"/>
          <w:szCs w:val="36"/>
        </w:rPr>
      </w:pPr>
    </w:p>
    <w:p w14:paraId="36E16B8E" w14:textId="77777777" w:rsidR="003E00BC" w:rsidRDefault="003E00BC" w:rsidP="003E00BC">
      <w:pPr>
        <w:pStyle w:val="Listeavsnitt6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00E801ED" w14:textId="77777777" w:rsidR="003E00BC" w:rsidRPr="007713BE" w:rsidRDefault="003E00BC" w:rsidP="003E00BC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</w:rPr>
      </w:pPr>
      <w:r>
        <w:rPr>
          <w:sz w:val="36"/>
          <w:szCs w:val="36"/>
          <w:lang w:bidi="hi-IN"/>
        </w:rPr>
        <w:t xml:space="preserve">For alle som kjemper mot onde krefter og fristelser, at de må vokse i hellighet.  </w:t>
      </w:r>
      <w:r w:rsidRPr="007713BE">
        <w:rPr>
          <w:b/>
          <w:i/>
          <w:sz w:val="36"/>
          <w:szCs w:val="36"/>
          <w:lang w:bidi="hi-IN"/>
        </w:rPr>
        <w:t>Vi ber deg…</w:t>
      </w:r>
    </w:p>
    <w:p w14:paraId="5F9EA4AE" w14:textId="77777777" w:rsidR="003E00BC" w:rsidRDefault="003E00BC" w:rsidP="003E00BC">
      <w:pPr>
        <w:pStyle w:val="Listeavsnitt6"/>
        <w:shd w:val="clear" w:color="auto" w:fill="FFFFFF"/>
        <w:spacing w:line="286" w:lineRule="atLeast"/>
        <w:ind w:left="0"/>
      </w:pPr>
    </w:p>
    <w:p w14:paraId="6420A145" w14:textId="77777777" w:rsidR="003E00BC" w:rsidRPr="007713BE" w:rsidRDefault="003E00BC" w:rsidP="003E00BC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For våre myndigheter og vårt samfunn, at Kristi kjærlighet og hellighet må gjennomtrenge alt og alle.</w:t>
      </w:r>
      <w:r>
        <w:rPr>
          <w:sz w:val="36"/>
          <w:szCs w:val="36"/>
        </w:rPr>
        <w:t xml:space="preserve">  </w:t>
      </w:r>
      <w:r w:rsidRPr="007713BE">
        <w:rPr>
          <w:b/>
          <w:i/>
          <w:sz w:val="36"/>
          <w:szCs w:val="36"/>
          <w:lang w:bidi="hi-IN"/>
        </w:rPr>
        <w:t>Vi ber deg…</w:t>
      </w:r>
    </w:p>
    <w:p w14:paraId="52D7B53F" w14:textId="77777777" w:rsidR="003E00BC" w:rsidRDefault="003E00BC" w:rsidP="003E00BC">
      <w:pPr>
        <w:shd w:val="clear" w:color="auto" w:fill="FFFFFF"/>
        <w:spacing w:line="286" w:lineRule="atLeast"/>
        <w:rPr>
          <w:rFonts w:cs="Times New Roman"/>
          <w:color w:val="000000"/>
          <w:sz w:val="36"/>
          <w:szCs w:val="36"/>
        </w:rPr>
      </w:pPr>
    </w:p>
    <w:p w14:paraId="38512248" w14:textId="77777777" w:rsidR="003E00BC" w:rsidRPr="007713BE" w:rsidRDefault="003E00BC" w:rsidP="003E00BC">
      <w:pPr>
        <w:widowControl/>
        <w:numPr>
          <w:ilvl w:val="0"/>
          <w:numId w:val="5"/>
        </w:numPr>
        <w:shd w:val="clear" w:color="auto" w:fill="FFFFFF"/>
        <w:overflowPunct/>
        <w:spacing w:line="286" w:lineRule="atLeast"/>
        <w:rPr>
          <w:b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For de syke og lidende iblant oss, at de må kjenne trøst og hjelp ved alle de helliges forbønn</w:t>
      </w:r>
      <w:r w:rsidRPr="007713BE">
        <w:rPr>
          <w:rFonts w:cs="Times New Roman"/>
          <w:b/>
          <w:color w:val="000000"/>
          <w:sz w:val="36"/>
          <w:szCs w:val="36"/>
        </w:rPr>
        <w:t>.</w:t>
      </w:r>
      <w:r w:rsidRPr="007713BE">
        <w:rPr>
          <w:rFonts w:cs="Times New Roman"/>
          <w:b/>
          <w:i/>
          <w:color w:val="000000"/>
          <w:sz w:val="36"/>
          <w:szCs w:val="36"/>
        </w:rPr>
        <w:t xml:space="preserve">  </w:t>
      </w:r>
      <w:r w:rsidRPr="007713BE">
        <w:rPr>
          <w:rFonts w:cs="Times New Roman"/>
          <w:b/>
          <w:i/>
          <w:iCs/>
          <w:color w:val="000000"/>
          <w:sz w:val="36"/>
          <w:szCs w:val="36"/>
        </w:rPr>
        <w:t>V</w:t>
      </w:r>
      <w:r w:rsidRPr="007713BE">
        <w:rPr>
          <w:rFonts w:cs="Times New Roman"/>
          <w:b/>
          <w:i/>
          <w:color w:val="000000"/>
          <w:sz w:val="36"/>
          <w:szCs w:val="36"/>
        </w:rPr>
        <w:t>i ber deg…</w:t>
      </w:r>
    </w:p>
    <w:p w14:paraId="1B9CE951" w14:textId="77777777" w:rsidR="003E00BC" w:rsidRDefault="003E00BC" w:rsidP="003E00BC">
      <w:pPr>
        <w:shd w:val="clear" w:color="auto" w:fill="FFFFFF"/>
        <w:spacing w:line="286" w:lineRule="atLeast"/>
        <w:rPr>
          <w:sz w:val="36"/>
          <w:szCs w:val="36"/>
        </w:rPr>
      </w:pPr>
    </w:p>
    <w:p w14:paraId="6DAF9500" w14:textId="77777777" w:rsidR="003E00BC" w:rsidRPr="007713BE" w:rsidRDefault="003E00BC" w:rsidP="003E00BC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  <w:sz w:val="36"/>
          <w:szCs w:val="36"/>
        </w:rPr>
      </w:pPr>
      <w:r>
        <w:rPr>
          <w:color w:val="000000"/>
          <w:sz w:val="36"/>
          <w:szCs w:val="36"/>
          <w:lang w:bidi="hi-IN"/>
        </w:rPr>
        <w:t>For oss og for vår menighet, at vi i lovprisning blir forent med de hellige, både nå og når livet i denne verden er forbi.</w:t>
      </w:r>
      <w:r>
        <w:rPr>
          <w:i/>
          <w:color w:val="000000"/>
          <w:sz w:val="36"/>
          <w:szCs w:val="36"/>
          <w:lang w:bidi="hi-IN"/>
        </w:rPr>
        <w:t xml:space="preserve"> </w:t>
      </w:r>
      <w:r w:rsidRPr="007713BE">
        <w:rPr>
          <w:b/>
          <w:i/>
          <w:sz w:val="36"/>
          <w:szCs w:val="36"/>
          <w:lang w:bidi="hi-IN"/>
        </w:rPr>
        <w:t>Vi ber deg…</w:t>
      </w:r>
    </w:p>
    <w:p w14:paraId="03F41345" w14:textId="77777777" w:rsidR="003E00BC" w:rsidRDefault="003E00BC" w:rsidP="003E00BC">
      <w:pPr>
        <w:pStyle w:val="Listeavsnitt6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7A92A5CA" w14:textId="700D52EC" w:rsidR="003E00BC" w:rsidRPr="007713BE" w:rsidRDefault="003E00BC" w:rsidP="003E00BC">
      <w:pPr>
        <w:pStyle w:val="Listeavsnitt6"/>
        <w:numPr>
          <w:ilvl w:val="0"/>
          <w:numId w:val="5"/>
        </w:numPr>
        <w:rPr>
          <w:b/>
        </w:rPr>
      </w:pPr>
      <w:r>
        <w:rPr>
          <w:color w:val="000000"/>
          <w:sz w:val="36"/>
          <w:szCs w:val="36"/>
        </w:rPr>
        <w:t>Gi alle våre avdøde, del i ditt rike så de kan prise deg i evighet.</w:t>
      </w:r>
      <w:r>
        <w:rPr>
          <w:b/>
          <w:bCs/>
          <w:color w:val="000000"/>
          <w:sz w:val="36"/>
          <w:szCs w:val="36"/>
        </w:rPr>
        <w:t xml:space="preserve"> </w:t>
      </w:r>
      <w:r w:rsidRPr="007713BE">
        <w:rPr>
          <w:b/>
          <w:i/>
          <w:color w:val="000000"/>
          <w:sz w:val="36"/>
          <w:szCs w:val="36"/>
        </w:rPr>
        <w:t>Vi ber deg…</w:t>
      </w:r>
    </w:p>
    <w:p w14:paraId="66EF2BB8" w14:textId="77777777" w:rsidR="003E00BC" w:rsidRDefault="003E00BC" w:rsidP="003E00BC">
      <w:pPr>
        <w:pStyle w:val="Listeavsnitt6"/>
        <w:shd w:val="clear" w:color="auto" w:fill="FFFFFF"/>
        <w:spacing w:line="286" w:lineRule="atLeast"/>
        <w:ind w:left="0"/>
      </w:pPr>
    </w:p>
    <w:p w14:paraId="006D1D12" w14:textId="77777777" w:rsidR="009C6516" w:rsidRDefault="009C6516">
      <w:pPr>
        <w:rPr>
          <w:rFonts w:ascii="Times New Roman" w:hAnsi="Times New Roman" w:cs="Old English Text MT"/>
          <w:b/>
          <w:sz w:val="40"/>
          <w:szCs w:val="40"/>
        </w:rPr>
      </w:pPr>
    </w:p>
    <w:p w14:paraId="798C7B6F" w14:textId="77777777" w:rsidR="005D4AF2" w:rsidRDefault="005D4AF2">
      <w:pPr>
        <w:rPr>
          <w:rFonts w:ascii="Times New Roman" w:hAnsi="Times New Roman" w:cs="Old English Text MT"/>
          <w:b/>
          <w:sz w:val="40"/>
          <w:szCs w:val="40"/>
        </w:rPr>
      </w:pPr>
    </w:p>
    <w:p w14:paraId="3F73E2E9" w14:textId="77777777" w:rsidR="00652AB8" w:rsidRDefault="00611E5A">
      <w:pPr>
        <w:rPr>
          <w:rFonts w:ascii="Times New Roman" w:hAnsi="Times New Roman" w:cs="Old English Text MT"/>
          <w:b/>
          <w:sz w:val="40"/>
          <w:szCs w:val="40"/>
        </w:rPr>
      </w:pPr>
      <w:r>
        <w:rPr>
          <w:rFonts w:ascii="Times New Roman" w:hAnsi="Times New Roman" w:cs="Old English Text MT"/>
          <w:b/>
          <w:sz w:val="40"/>
          <w:szCs w:val="40"/>
        </w:rPr>
        <w:t xml:space="preserve">Celebranten: </w:t>
      </w:r>
    </w:p>
    <w:p w14:paraId="5BD4E8AC" w14:textId="77777777" w:rsidR="000942CE" w:rsidRDefault="000942CE"/>
    <w:p w14:paraId="11EEFB22" w14:textId="77777777" w:rsidR="003E00BC" w:rsidRDefault="003E00BC" w:rsidP="003E00BC">
      <w:pPr>
        <w:rPr>
          <w:rFonts w:cs="Times New Roman"/>
          <w:sz w:val="36"/>
          <w:szCs w:val="36"/>
        </w:rPr>
      </w:pPr>
    </w:p>
    <w:p w14:paraId="1825095E" w14:textId="77777777" w:rsidR="003E00BC" w:rsidRDefault="003E00BC" w:rsidP="003E00BC">
      <w:pPr>
        <w:rPr>
          <w:rFonts w:cs="Times New Roman"/>
          <w:b/>
          <w:position w:val="44"/>
          <w:sz w:val="44"/>
          <w:szCs w:val="44"/>
        </w:rPr>
      </w:pPr>
      <w:r>
        <w:rPr>
          <w:rFonts w:cs="Times New Roman"/>
          <w:sz w:val="36"/>
          <w:szCs w:val="36"/>
        </w:rPr>
        <w:t>Allmektige, evige Gud, du har kalt oss fra mørket til ditt underfulle lys.  Deg være takk og pris i evighet.  Ved Kristus, vår Herre. Amen.</w:t>
      </w:r>
    </w:p>
    <w:p w14:paraId="5FE50F99" w14:textId="77777777" w:rsidR="008C4360" w:rsidRDefault="008C4360">
      <w:pPr>
        <w:pStyle w:val="NormalWeb"/>
        <w:jc w:val="center"/>
        <w:rPr>
          <w:rFonts w:ascii="Times New Roman" w:eastAsia="Liberation Serif;Times New Roma" w:hAnsi="Times New Roman" w:cs="Liberation Serif;Times New Roma"/>
          <w:b/>
          <w:bCs/>
          <w:i/>
          <w:iCs/>
          <w:sz w:val="36"/>
          <w:szCs w:val="36"/>
        </w:rPr>
      </w:pPr>
    </w:p>
    <w:p w14:paraId="7194401D" w14:textId="77777777" w:rsidR="00652AB8" w:rsidRDefault="00611E5A">
      <w:pPr>
        <w:pStyle w:val="NormalWeb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Liberation Serif;Times New Roma" w:hAnsi="Times New Roman" w:cs="Liberation Serif;Times New Roma"/>
          <w:b/>
          <w:bCs/>
          <w:i/>
          <w:iCs/>
          <w:sz w:val="36"/>
          <w:szCs w:val="36"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Kunngjøringer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220347CB" w14:textId="1EC97C6E" w:rsidR="00522B6F" w:rsidRPr="00AE5FED" w:rsidRDefault="00522B6F" w:rsidP="00522B6F">
      <w:pPr>
        <w:numPr>
          <w:ilvl w:val="0"/>
          <w:numId w:val="12"/>
        </w:numPr>
        <w:rPr>
          <w:sz w:val="36"/>
          <w:szCs w:val="36"/>
        </w:rPr>
      </w:pP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Kollektene sist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uke til </w:t>
      </w:r>
      <w:r w:rsidR="00E974A4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Missio</w:t>
      </w:r>
      <w:r w:rsidR="009517B6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Norge </w:t>
      </w:r>
      <w:r w:rsidR="00284182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b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le</w:t>
      </w:r>
      <w:r w:rsidR="00E974A4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kr. </w:t>
      </w:r>
      <w:r w:rsidR="0043124D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6</w:t>
      </w:r>
      <w:r w:rsidR="00EE1516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.</w:t>
      </w:r>
      <w:r w:rsidR="0043124D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0</w:t>
      </w:r>
      <w:r w:rsidR="00EE1516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06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,00. Hjertelig takk!</w:t>
      </w:r>
    </w:p>
    <w:p w14:paraId="0842060B" w14:textId="77777777" w:rsidR="00AE5FED" w:rsidRPr="00DA713B" w:rsidRDefault="00AE5FED" w:rsidP="007B30C3">
      <w:pPr>
        <w:ind w:left="360"/>
        <w:rPr>
          <w:sz w:val="36"/>
          <w:szCs w:val="36"/>
        </w:rPr>
      </w:pPr>
    </w:p>
    <w:p w14:paraId="4A9D73D0" w14:textId="77777777" w:rsidR="00F9741C" w:rsidRPr="00CE522A" w:rsidRDefault="00F9741C" w:rsidP="00F9741C">
      <w:pPr>
        <w:numPr>
          <w:ilvl w:val="0"/>
          <w:numId w:val="4"/>
        </w:numPr>
        <w:rPr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Fra 1. oktober vil det være mulig å skrifte ½ time før messene.  Fredager 1 hel time fra kl. 17.00 til 18.00.</w:t>
      </w:r>
    </w:p>
    <w:p w14:paraId="170E5D64" w14:textId="77777777" w:rsidR="00CE522A" w:rsidRPr="00224953" w:rsidRDefault="00CE522A" w:rsidP="00CE522A">
      <w:pPr>
        <w:ind w:left="360"/>
        <w:rPr>
          <w:sz w:val="36"/>
          <w:szCs w:val="36"/>
        </w:rPr>
      </w:pPr>
    </w:p>
    <w:p w14:paraId="067B21D4" w14:textId="77777777" w:rsidR="004212F7" w:rsidRDefault="004212F7" w:rsidP="004212F7">
      <w:pPr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  <w:lang w:eastAsia="zh-TW" w:bidi="ar-SA"/>
        </w:rPr>
      </w:pPr>
      <w:r w:rsidRPr="00E70E9D">
        <w:rPr>
          <w:rFonts w:ascii="Times New Roman" w:hAnsi="Times New Roman" w:cs="Times New Roman"/>
          <w:color w:val="000000"/>
          <w:sz w:val="32"/>
          <w:szCs w:val="32"/>
          <w:lang w:eastAsia="zh-TW" w:bidi="ar-SA"/>
        </w:rPr>
        <w:t xml:space="preserve">St. Josephsøstrenes medvandrergruppe tirsdag </w:t>
      </w:r>
      <w:r>
        <w:rPr>
          <w:rFonts w:ascii="Times New Roman" w:hAnsi="Times New Roman" w:cs="Times New Roman"/>
          <w:color w:val="000000"/>
          <w:sz w:val="32"/>
          <w:szCs w:val="32"/>
          <w:lang w:eastAsia="zh-TW" w:bidi="ar-SA"/>
        </w:rPr>
        <w:t>3</w:t>
      </w:r>
      <w:r w:rsidRPr="00E70E9D">
        <w:rPr>
          <w:rFonts w:ascii="Times New Roman" w:hAnsi="Times New Roman" w:cs="Times New Roman"/>
          <w:color w:val="000000"/>
          <w:sz w:val="32"/>
          <w:szCs w:val="32"/>
          <w:lang w:eastAsia="zh-TW" w:bidi="ar-SA"/>
        </w:rPr>
        <w:t>. november kl. 18.00.</w:t>
      </w:r>
    </w:p>
    <w:p w14:paraId="29950E5F" w14:textId="77777777" w:rsidR="00BA2388" w:rsidRDefault="00BA2388" w:rsidP="00BA2388">
      <w:pPr>
        <w:pStyle w:val="Listeavsnitt"/>
        <w:rPr>
          <w:sz w:val="36"/>
          <w:szCs w:val="36"/>
          <w:lang w:eastAsia="zh-TW"/>
        </w:rPr>
      </w:pPr>
    </w:p>
    <w:p w14:paraId="5655102D" w14:textId="18F5B137" w:rsidR="00BA2388" w:rsidRDefault="00BA2388" w:rsidP="00BA2388">
      <w:pPr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</w:pPr>
      <w:r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 xml:space="preserve">Konfirmantundervisning torsdag </w:t>
      </w:r>
      <w:r w:rsidR="00F9741C"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>5</w:t>
      </w:r>
      <w:r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>. november kl. 18.00.</w:t>
      </w:r>
    </w:p>
    <w:p w14:paraId="7217E892" w14:textId="77777777" w:rsidR="00F9741C" w:rsidRDefault="00F9741C" w:rsidP="00F9741C">
      <w:pPr>
        <w:pStyle w:val="Listeavsnitt"/>
        <w:rPr>
          <w:sz w:val="36"/>
          <w:szCs w:val="36"/>
          <w:lang w:eastAsia="zh-TW"/>
        </w:rPr>
      </w:pPr>
    </w:p>
    <w:p w14:paraId="15F24AB8" w14:textId="59226178" w:rsidR="002A1C31" w:rsidRPr="007D20CF" w:rsidRDefault="002A1C31" w:rsidP="002A1C31">
      <w:pPr>
        <w:pStyle w:val="Listeavsnitt"/>
        <w:numPr>
          <w:ilvl w:val="0"/>
          <w:numId w:val="4"/>
        </w:numPr>
        <w:suppressAutoHyphens/>
        <w:spacing w:line="100" w:lineRule="atLeast"/>
        <w:rPr>
          <w:bCs/>
        </w:rPr>
      </w:pPr>
      <w:r w:rsidRPr="00F53451">
        <w:rPr>
          <w:bCs/>
          <w:sz w:val="36"/>
          <w:szCs w:val="36"/>
        </w:rPr>
        <w:t xml:space="preserve">Katekeseundervisning for barn og ungdom lørdag 7. </w:t>
      </w:r>
      <w:r w:rsidR="00F53451" w:rsidRPr="00F53451">
        <w:rPr>
          <w:bCs/>
          <w:sz w:val="36"/>
          <w:szCs w:val="36"/>
        </w:rPr>
        <w:t>november</w:t>
      </w:r>
      <w:r w:rsidRPr="00F53451">
        <w:rPr>
          <w:bCs/>
          <w:sz w:val="36"/>
          <w:szCs w:val="36"/>
        </w:rPr>
        <w:t xml:space="preserve"> kl. 9.45 i menighetshuset. Familiemesse kl. 11.00. </w:t>
      </w:r>
      <w:r w:rsidR="00EC1AA8">
        <w:rPr>
          <w:bCs/>
          <w:sz w:val="36"/>
          <w:szCs w:val="36"/>
        </w:rPr>
        <w:t xml:space="preserve">NB! </w:t>
      </w:r>
      <w:r w:rsidR="00EC1AA8" w:rsidRPr="00EC1AA8">
        <w:rPr>
          <w:bCs/>
          <w:sz w:val="36"/>
          <w:szCs w:val="36"/>
          <w:u w:val="single"/>
        </w:rPr>
        <w:t>Alle</w:t>
      </w:r>
      <w:r w:rsidR="00EC1AA8">
        <w:rPr>
          <w:bCs/>
          <w:sz w:val="36"/>
          <w:szCs w:val="36"/>
        </w:rPr>
        <w:t xml:space="preserve"> barn har korøvelse fra kl</w:t>
      </w:r>
      <w:r w:rsidR="00B47BF4">
        <w:rPr>
          <w:bCs/>
          <w:sz w:val="36"/>
          <w:szCs w:val="36"/>
        </w:rPr>
        <w:t>.</w:t>
      </w:r>
      <w:r w:rsidR="00EC1AA8">
        <w:rPr>
          <w:bCs/>
          <w:sz w:val="36"/>
          <w:szCs w:val="36"/>
        </w:rPr>
        <w:t xml:space="preserve"> 13.15-13.45</w:t>
      </w:r>
      <w:r w:rsidR="00B47BF4">
        <w:rPr>
          <w:bCs/>
          <w:sz w:val="36"/>
          <w:szCs w:val="36"/>
        </w:rPr>
        <w:t xml:space="preserve"> til julekonserten</w:t>
      </w:r>
      <w:r w:rsidR="00AE60AA">
        <w:rPr>
          <w:bCs/>
          <w:sz w:val="36"/>
          <w:szCs w:val="36"/>
        </w:rPr>
        <w:t xml:space="preserve"> </w:t>
      </w:r>
      <w:r w:rsidR="00954889">
        <w:rPr>
          <w:bCs/>
          <w:sz w:val="36"/>
          <w:szCs w:val="36"/>
        </w:rPr>
        <w:t>1</w:t>
      </w:r>
      <w:r w:rsidR="00AE60AA">
        <w:rPr>
          <w:bCs/>
          <w:sz w:val="36"/>
          <w:szCs w:val="36"/>
        </w:rPr>
        <w:t>2. desember</w:t>
      </w:r>
      <w:r w:rsidR="00EC1AA8">
        <w:rPr>
          <w:bCs/>
          <w:sz w:val="36"/>
          <w:szCs w:val="36"/>
        </w:rPr>
        <w:t>.</w:t>
      </w:r>
    </w:p>
    <w:p w14:paraId="4627BCD4" w14:textId="77777777" w:rsidR="007D20CF" w:rsidRPr="007D20CF" w:rsidRDefault="007D20CF" w:rsidP="007D20CF">
      <w:pPr>
        <w:pStyle w:val="Listeavsnitt"/>
        <w:rPr>
          <w:bCs/>
        </w:rPr>
      </w:pPr>
    </w:p>
    <w:p w14:paraId="27FD941C" w14:textId="5335090E" w:rsidR="007D20CF" w:rsidRPr="00F07129" w:rsidRDefault="00CA451C" w:rsidP="002A1C31">
      <w:pPr>
        <w:pStyle w:val="Listeavsnitt"/>
        <w:numPr>
          <w:ilvl w:val="0"/>
          <w:numId w:val="4"/>
        </w:numPr>
        <w:suppressAutoHyphens/>
        <w:spacing w:line="100" w:lineRule="atLeast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Fakkeltog i Oslo </w:t>
      </w:r>
      <w:r w:rsidR="00107155">
        <w:rPr>
          <w:bCs/>
          <w:sz w:val="36"/>
          <w:szCs w:val="36"/>
        </w:rPr>
        <w:t>onsdag 4. november kl. 18 fra Jernbanetorget til Stortinget</w:t>
      </w:r>
      <w:r w:rsidR="002F3217">
        <w:rPr>
          <w:bCs/>
          <w:sz w:val="36"/>
          <w:szCs w:val="36"/>
        </w:rPr>
        <w:t xml:space="preserve"> i solidaritet </w:t>
      </w:r>
      <w:r w:rsidR="005256D7">
        <w:rPr>
          <w:bCs/>
          <w:sz w:val="36"/>
          <w:szCs w:val="36"/>
        </w:rPr>
        <w:t xml:space="preserve">med kristne som forfølges for sin tro.  </w:t>
      </w:r>
      <w:r w:rsidR="005256D7">
        <w:rPr>
          <w:bCs/>
          <w:sz w:val="36"/>
          <w:szCs w:val="36"/>
        </w:rPr>
        <w:t xml:space="preserve">Oslo Katolske bispedømme oppfordrer alle til å </w:t>
      </w:r>
      <w:r w:rsidR="00804844">
        <w:rPr>
          <w:bCs/>
          <w:sz w:val="36"/>
          <w:szCs w:val="36"/>
        </w:rPr>
        <w:t>delta</w:t>
      </w:r>
      <w:r w:rsidR="00032FE3">
        <w:rPr>
          <w:bCs/>
          <w:sz w:val="36"/>
          <w:szCs w:val="36"/>
        </w:rPr>
        <w:t xml:space="preserve"> på </w:t>
      </w:r>
      <w:r w:rsidR="005256D7">
        <w:rPr>
          <w:bCs/>
          <w:sz w:val="36"/>
          <w:szCs w:val="36"/>
        </w:rPr>
        <w:t xml:space="preserve">arrangementer til støtte for forfulgte kristne i verden.  </w:t>
      </w:r>
    </w:p>
    <w:p w14:paraId="44E073C9" w14:textId="77777777" w:rsidR="005F68B0" w:rsidRDefault="005F68B0" w:rsidP="005F68B0">
      <w:pPr>
        <w:pStyle w:val="Listeavsnitt"/>
        <w:rPr>
          <w:sz w:val="36"/>
          <w:szCs w:val="36"/>
          <w:lang w:eastAsia="zh-TW"/>
        </w:rPr>
      </w:pPr>
    </w:p>
    <w:p w14:paraId="50F43D4C" w14:textId="19F22291" w:rsidR="005F68B0" w:rsidRDefault="005F68B0" w:rsidP="00BA2388">
      <w:pPr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</w:pPr>
      <w:r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 xml:space="preserve">Menighetsrådsmøte tirsdag </w:t>
      </w:r>
      <w:r w:rsidR="00B373CB"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>10. november kl. 18.30. Med nasjonale gruppeledere og finansrådet.</w:t>
      </w:r>
    </w:p>
    <w:p w14:paraId="185A7AFF" w14:textId="77777777" w:rsidR="00BA2388" w:rsidRDefault="00BA2388" w:rsidP="00BA2388">
      <w:pPr>
        <w:pStyle w:val="Listeavsnitt"/>
        <w:rPr>
          <w:sz w:val="36"/>
          <w:szCs w:val="36"/>
          <w:lang w:eastAsia="zh-TW"/>
        </w:rPr>
      </w:pPr>
    </w:p>
    <w:p w14:paraId="079F9E36" w14:textId="216F531E" w:rsidR="000E146A" w:rsidRPr="00130378" w:rsidRDefault="000E146A" w:rsidP="000E146A">
      <w:pPr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</w:pPr>
      <w:bookmarkStart w:id="1" w:name="_Hlk212719729"/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Fredag 2</w:t>
      </w:r>
      <w:r w:rsidR="00F9741C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7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. -</w:t>
      </w:r>
      <w:r w:rsidR="00F9741C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29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. november er det konfirmanthelg for 8. klasse og neste års konfirmanter.  Påmeldingsblanketter henger </w:t>
      </w:r>
      <w:r w:rsidR="00A170E2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på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 </w:t>
      </w:r>
      <w:r w:rsidR="00A170E2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oppslagstavlen i 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menighets</w:t>
      </w:r>
      <w:r w:rsidR="00A170E2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huset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. </w:t>
      </w:r>
      <w:r>
        <w:rPr>
          <w:rFonts w:ascii="Times New Roman" w:hAnsi="Times New Roman" w:cs="Times New Roman"/>
          <w:color w:val="000000"/>
          <w:sz w:val="36"/>
          <w:szCs w:val="36"/>
          <w:lang w:val="no" w:eastAsia="en-US"/>
        </w:rPr>
        <w:t>Dette er et obligatorisk program for 8.klasse og konfirmanter</w:t>
      </w:r>
      <w:r>
        <w:rPr>
          <w:rFonts w:ascii="Times New Roman" w:hAnsi="Times New Roman" w:cs="Times New Roman"/>
          <w:color w:val="373737"/>
          <w:sz w:val="36"/>
          <w:szCs w:val="36"/>
          <w:lang w:val="no" w:eastAsia="en-US"/>
        </w:rPr>
        <w:t>.</w:t>
      </w:r>
    </w:p>
    <w:p w14:paraId="11852D33" w14:textId="0E5A1BFC" w:rsidR="000E146A" w:rsidRDefault="000E146A" w:rsidP="000E146A">
      <w:pPr>
        <w:pStyle w:val="NormalWeb"/>
        <w:numPr>
          <w:ilvl w:val="0"/>
          <w:numId w:val="4"/>
        </w:numPr>
        <w:overflowPunct/>
        <w:spacing w:after="0"/>
        <w:contextualSpacing/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</w:pP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Årets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Levende julekrybbe 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vil finne sted lørdag 1</w:t>
      </w:r>
      <w:r w:rsidR="00F9741C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2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 desember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.  Messen er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 kl.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12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.00.  Årets tema er: «</w:t>
      </w:r>
      <w:r w:rsidR="00AF0DEA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Emmanuel</w:t>
      </w:r>
      <w:r w:rsidR="00C00F32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.  Gud med oss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». 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Konsert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 kl.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13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.00. 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Inntektene går til karitativt arbeid.</w:t>
      </w:r>
    </w:p>
    <w:bookmarkEnd w:id="1"/>
    <w:p w14:paraId="2B87A80A" w14:textId="77777777" w:rsidR="00244134" w:rsidRDefault="00BA2388" w:rsidP="00BA2388">
      <w:pPr>
        <w:pStyle w:val="Preformaterttekst"/>
        <w:numPr>
          <w:ilvl w:val="0"/>
          <w:numId w:val="10"/>
        </w:numPr>
        <w:shd w:val="clear" w:color="auto" w:fill="FFFFFF"/>
        <w:suppressAutoHyphens w:val="0"/>
        <w:overflowPunct/>
        <w:spacing w:before="280" w:after="2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eastAsia="en-US"/>
        </w:rPr>
        <w:t xml:space="preserve">Filippinsk </w:t>
      </w:r>
      <w:r w:rsidRPr="00F51D36">
        <w:rPr>
          <w:rFonts w:ascii="Times New Roman" w:hAnsi="Times New Roman" w:cs="Times New Roman"/>
          <w:sz w:val="36"/>
          <w:szCs w:val="36"/>
          <w:lang w:eastAsia="en-US"/>
        </w:rPr>
        <w:t xml:space="preserve">gruppe har ansvaret for vask av kirken til uken.  </w:t>
      </w:r>
      <w:r>
        <w:rPr>
          <w:rFonts w:ascii="Times New Roman" w:hAnsi="Times New Roman" w:cs="Times New Roman"/>
          <w:sz w:val="36"/>
          <w:szCs w:val="36"/>
          <w:lang w:eastAsia="en-US"/>
        </w:rPr>
        <w:t>Filippinsk</w:t>
      </w:r>
      <w:r w:rsidRPr="00F51D36">
        <w:rPr>
          <w:rFonts w:ascii="Times New Roman" w:hAnsi="Times New Roman" w:cs="Times New Roman"/>
          <w:sz w:val="36"/>
          <w:szCs w:val="36"/>
          <w:lang w:eastAsia="en-US"/>
        </w:rPr>
        <w:t xml:space="preserve"> gruppe har ansvaret for kirkekaffen neste søndag.   </w:t>
      </w:r>
      <w:r w:rsidRPr="0040086E">
        <w:rPr>
          <w:rFonts w:ascii="Times New Roman" w:hAnsi="Times New Roman" w:cs="Times New Roman"/>
          <w:sz w:val="36"/>
          <w:szCs w:val="36"/>
          <w:lang w:eastAsia="en-US"/>
        </w:rPr>
        <w:t xml:space="preserve">      </w:t>
      </w:r>
    </w:p>
    <w:p w14:paraId="13119DF1" w14:textId="76E48183" w:rsidR="00B41C60" w:rsidRPr="00720071" w:rsidRDefault="00244134" w:rsidP="00CD61A4">
      <w:pPr>
        <w:pStyle w:val="Body"/>
        <w:numPr>
          <w:ilvl w:val="0"/>
          <w:numId w:val="10"/>
        </w:numPr>
        <w:shd w:val="clear" w:color="auto" w:fill="FFFFFF"/>
        <w:spacing w:before="280" w:after="28" w:line="240" w:lineRule="auto"/>
        <w:rPr>
          <w:rFonts w:ascii="Times New Roman" w:hAnsi="Times New Roman" w:cs="Times New Roman"/>
          <w:sz w:val="36"/>
          <w:szCs w:val="36"/>
        </w:rPr>
      </w:pPr>
      <w:r w:rsidRPr="00720071">
        <w:rPr>
          <w:rFonts w:ascii="Old English Text MT" w:hAnsi="Old English Text MT" w:cs="Old English Text MT"/>
          <w:b/>
          <w:sz w:val="40"/>
          <w:szCs w:val="40"/>
        </w:rPr>
        <w:t>Riktig god søndag! Velkommen til kirkekaffe!</w:t>
      </w:r>
    </w:p>
    <w:sectPr w:rsidR="00B41C60" w:rsidRPr="00720071">
      <w:pgSz w:w="11849" w:h="16838"/>
      <w:pgMar w:top="567" w:right="737" w:bottom="56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Arial Unicode MS">
    <w:altName w:val="Cambria"/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/>
      </w:rPr>
    </w:lvl>
  </w:abstractNum>
  <w:abstractNum w:abstractNumId="3" w15:restartNumberingAfterBreak="0">
    <w:nsid w:val="0C4F535D"/>
    <w:multiLevelType w:val="multilevel"/>
    <w:tmpl w:val="B8368B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EED7B91"/>
    <w:multiLevelType w:val="multilevel"/>
    <w:tmpl w:val="896A09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C504D16"/>
    <w:multiLevelType w:val="multilevel"/>
    <w:tmpl w:val="F7840BBE"/>
    <w:lvl w:ilvl="0">
      <w:start w:val="1"/>
      <w:numFmt w:val="none"/>
      <w:pStyle w:val="Overskrift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7F9167B"/>
    <w:multiLevelType w:val="multilevel"/>
    <w:tmpl w:val="67C2F6C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7" w15:restartNumberingAfterBreak="0">
    <w:nsid w:val="68303A22"/>
    <w:multiLevelType w:val="multilevel"/>
    <w:tmpl w:val="C72A16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D8E4246"/>
    <w:multiLevelType w:val="multilevel"/>
    <w:tmpl w:val="8A9CEA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FE79B5"/>
    <w:multiLevelType w:val="multilevel"/>
    <w:tmpl w:val="CAE0A5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7E4306E"/>
    <w:multiLevelType w:val="multilevel"/>
    <w:tmpl w:val="4CD29028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1" w15:restartNumberingAfterBreak="0">
    <w:nsid w:val="79D23E08"/>
    <w:multiLevelType w:val="multilevel"/>
    <w:tmpl w:val="0840C9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num w:numId="1" w16cid:durableId="365645735">
    <w:abstractNumId w:val="5"/>
  </w:num>
  <w:num w:numId="2" w16cid:durableId="354504524">
    <w:abstractNumId w:val="6"/>
  </w:num>
  <w:num w:numId="3" w16cid:durableId="999119730">
    <w:abstractNumId w:val="10"/>
  </w:num>
  <w:num w:numId="4" w16cid:durableId="2106532689">
    <w:abstractNumId w:val="9"/>
  </w:num>
  <w:num w:numId="5" w16cid:durableId="1753702165">
    <w:abstractNumId w:val="1"/>
  </w:num>
  <w:num w:numId="6" w16cid:durableId="1262494661">
    <w:abstractNumId w:val="2"/>
  </w:num>
  <w:num w:numId="7" w16cid:durableId="649215605">
    <w:abstractNumId w:val="8"/>
  </w:num>
  <w:num w:numId="8" w16cid:durableId="1679964436">
    <w:abstractNumId w:val="7"/>
  </w:num>
  <w:num w:numId="9" w16cid:durableId="1330056498">
    <w:abstractNumId w:val="4"/>
  </w:num>
  <w:num w:numId="10" w16cid:durableId="1654018388">
    <w:abstractNumId w:val="0"/>
  </w:num>
  <w:num w:numId="11" w16cid:durableId="1375614255">
    <w:abstractNumId w:val="3"/>
  </w:num>
  <w:num w:numId="12" w16cid:durableId="18978138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AB8"/>
    <w:rsid w:val="00000B94"/>
    <w:rsid w:val="00001503"/>
    <w:rsid w:val="000031B0"/>
    <w:rsid w:val="00032FE3"/>
    <w:rsid w:val="0006362F"/>
    <w:rsid w:val="00063E48"/>
    <w:rsid w:val="00074816"/>
    <w:rsid w:val="00080106"/>
    <w:rsid w:val="00093BC4"/>
    <w:rsid w:val="000942CE"/>
    <w:rsid w:val="000A59EA"/>
    <w:rsid w:val="000B401E"/>
    <w:rsid w:val="000C2029"/>
    <w:rsid w:val="000E0E93"/>
    <w:rsid w:val="000E146A"/>
    <w:rsid w:val="00107155"/>
    <w:rsid w:val="00111457"/>
    <w:rsid w:val="001375F7"/>
    <w:rsid w:val="00155C50"/>
    <w:rsid w:val="00162D35"/>
    <w:rsid w:val="00163327"/>
    <w:rsid w:val="001636B6"/>
    <w:rsid w:val="00173374"/>
    <w:rsid w:val="00182C1A"/>
    <w:rsid w:val="001B7235"/>
    <w:rsid w:val="001C17C6"/>
    <w:rsid w:val="00200764"/>
    <w:rsid w:val="00204CF3"/>
    <w:rsid w:val="002077D0"/>
    <w:rsid w:val="0021647A"/>
    <w:rsid w:val="00236813"/>
    <w:rsid w:val="00244134"/>
    <w:rsid w:val="00256BAB"/>
    <w:rsid w:val="00284182"/>
    <w:rsid w:val="0029288C"/>
    <w:rsid w:val="00297218"/>
    <w:rsid w:val="002A1C31"/>
    <w:rsid w:val="002A5E03"/>
    <w:rsid w:val="002C4CEC"/>
    <w:rsid w:val="002D6FD4"/>
    <w:rsid w:val="002E3D68"/>
    <w:rsid w:val="002F3217"/>
    <w:rsid w:val="002F72F6"/>
    <w:rsid w:val="00326453"/>
    <w:rsid w:val="0033659F"/>
    <w:rsid w:val="003435A6"/>
    <w:rsid w:val="003648B7"/>
    <w:rsid w:val="00365C94"/>
    <w:rsid w:val="00387CAA"/>
    <w:rsid w:val="00391767"/>
    <w:rsid w:val="003A050C"/>
    <w:rsid w:val="003C7A83"/>
    <w:rsid w:val="003D3F74"/>
    <w:rsid w:val="003E00BC"/>
    <w:rsid w:val="003E5E47"/>
    <w:rsid w:val="00404793"/>
    <w:rsid w:val="004120D5"/>
    <w:rsid w:val="00417192"/>
    <w:rsid w:val="00417A16"/>
    <w:rsid w:val="00420CF6"/>
    <w:rsid w:val="004212F7"/>
    <w:rsid w:val="0043124D"/>
    <w:rsid w:val="00431DA0"/>
    <w:rsid w:val="00434D32"/>
    <w:rsid w:val="00452670"/>
    <w:rsid w:val="0047552C"/>
    <w:rsid w:val="004974A1"/>
    <w:rsid w:val="004A03C1"/>
    <w:rsid w:val="004B56FB"/>
    <w:rsid w:val="004C1D8A"/>
    <w:rsid w:val="004E7740"/>
    <w:rsid w:val="004F7596"/>
    <w:rsid w:val="00522B6F"/>
    <w:rsid w:val="005256D7"/>
    <w:rsid w:val="00560C73"/>
    <w:rsid w:val="00564803"/>
    <w:rsid w:val="005771EE"/>
    <w:rsid w:val="005A4BC5"/>
    <w:rsid w:val="005D37A3"/>
    <w:rsid w:val="005D4AF2"/>
    <w:rsid w:val="005E15FA"/>
    <w:rsid w:val="005F68B0"/>
    <w:rsid w:val="00606B49"/>
    <w:rsid w:val="00610DDF"/>
    <w:rsid w:val="00611E5A"/>
    <w:rsid w:val="00636544"/>
    <w:rsid w:val="00652AB8"/>
    <w:rsid w:val="00662FB0"/>
    <w:rsid w:val="006F0068"/>
    <w:rsid w:val="006F7EC5"/>
    <w:rsid w:val="00710653"/>
    <w:rsid w:val="0071332D"/>
    <w:rsid w:val="00720071"/>
    <w:rsid w:val="00720E11"/>
    <w:rsid w:val="00746D5D"/>
    <w:rsid w:val="007713BE"/>
    <w:rsid w:val="007935AE"/>
    <w:rsid w:val="007A1F33"/>
    <w:rsid w:val="007B30C3"/>
    <w:rsid w:val="007B3654"/>
    <w:rsid w:val="007D20CF"/>
    <w:rsid w:val="007E0EB7"/>
    <w:rsid w:val="007F030D"/>
    <w:rsid w:val="00804844"/>
    <w:rsid w:val="008072EB"/>
    <w:rsid w:val="00835A7E"/>
    <w:rsid w:val="00871FBA"/>
    <w:rsid w:val="00874C81"/>
    <w:rsid w:val="008931EC"/>
    <w:rsid w:val="008C3261"/>
    <w:rsid w:val="008C4360"/>
    <w:rsid w:val="008D0AEE"/>
    <w:rsid w:val="00914533"/>
    <w:rsid w:val="00940558"/>
    <w:rsid w:val="00942163"/>
    <w:rsid w:val="00951409"/>
    <w:rsid w:val="009517B6"/>
    <w:rsid w:val="00954889"/>
    <w:rsid w:val="00954ADF"/>
    <w:rsid w:val="00964C09"/>
    <w:rsid w:val="00992982"/>
    <w:rsid w:val="009C6516"/>
    <w:rsid w:val="009D2B23"/>
    <w:rsid w:val="009E6C6C"/>
    <w:rsid w:val="00A11E45"/>
    <w:rsid w:val="00A1237E"/>
    <w:rsid w:val="00A170E2"/>
    <w:rsid w:val="00A30BE7"/>
    <w:rsid w:val="00A3121A"/>
    <w:rsid w:val="00A37E27"/>
    <w:rsid w:val="00A4769B"/>
    <w:rsid w:val="00A64067"/>
    <w:rsid w:val="00A6502A"/>
    <w:rsid w:val="00A740F1"/>
    <w:rsid w:val="00A8110B"/>
    <w:rsid w:val="00A94CEE"/>
    <w:rsid w:val="00AB5353"/>
    <w:rsid w:val="00AD1A38"/>
    <w:rsid w:val="00AD732D"/>
    <w:rsid w:val="00AD7C74"/>
    <w:rsid w:val="00AE3808"/>
    <w:rsid w:val="00AE5FED"/>
    <w:rsid w:val="00AE60AA"/>
    <w:rsid w:val="00AF0DEA"/>
    <w:rsid w:val="00B34669"/>
    <w:rsid w:val="00B35B7E"/>
    <w:rsid w:val="00B373CB"/>
    <w:rsid w:val="00B4023C"/>
    <w:rsid w:val="00B41C60"/>
    <w:rsid w:val="00B46322"/>
    <w:rsid w:val="00B47BF4"/>
    <w:rsid w:val="00B5481F"/>
    <w:rsid w:val="00B56374"/>
    <w:rsid w:val="00BA021F"/>
    <w:rsid w:val="00BA1888"/>
    <w:rsid w:val="00BA2388"/>
    <w:rsid w:val="00BB567D"/>
    <w:rsid w:val="00BC49ED"/>
    <w:rsid w:val="00BD101B"/>
    <w:rsid w:val="00BD55DA"/>
    <w:rsid w:val="00C00F32"/>
    <w:rsid w:val="00C073B9"/>
    <w:rsid w:val="00C12811"/>
    <w:rsid w:val="00C1575B"/>
    <w:rsid w:val="00C21E1E"/>
    <w:rsid w:val="00C27514"/>
    <w:rsid w:val="00C30F3F"/>
    <w:rsid w:val="00C54B7B"/>
    <w:rsid w:val="00C60577"/>
    <w:rsid w:val="00C67EDA"/>
    <w:rsid w:val="00C767C0"/>
    <w:rsid w:val="00C832EA"/>
    <w:rsid w:val="00C93A79"/>
    <w:rsid w:val="00CA451C"/>
    <w:rsid w:val="00CB31D8"/>
    <w:rsid w:val="00CE295C"/>
    <w:rsid w:val="00CE522A"/>
    <w:rsid w:val="00CE5F29"/>
    <w:rsid w:val="00CF717B"/>
    <w:rsid w:val="00D07E75"/>
    <w:rsid w:val="00D1501E"/>
    <w:rsid w:val="00D21DEA"/>
    <w:rsid w:val="00D64617"/>
    <w:rsid w:val="00D67FCD"/>
    <w:rsid w:val="00D71CDF"/>
    <w:rsid w:val="00D745F9"/>
    <w:rsid w:val="00D83445"/>
    <w:rsid w:val="00D84188"/>
    <w:rsid w:val="00DA22C6"/>
    <w:rsid w:val="00DA3788"/>
    <w:rsid w:val="00DB7E96"/>
    <w:rsid w:val="00DC6EB3"/>
    <w:rsid w:val="00DD6A4B"/>
    <w:rsid w:val="00DD7367"/>
    <w:rsid w:val="00DF15CA"/>
    <w:rsid w:val="00E107F9"/>
    <w:rsid w:val="00E353D2"/>
    <w:rsid w:val="00E41F3F"/>
    <w:rsid w:val="00E503B0"/>
    <w:rsid w:val="00E5569D"/>
    <w:rsid w:val="00E64952"/>
    <w:rsid w:val="00E64D7D"/>
    <w:rsid w:val="00E663A1"/>
    <w:rsid w:val="00E70E9D"/>
    <w:rsid w:val="00E9309C"/>
    <w:rsid w:val="00E96E1E"/>
    <w:rsid w:val="00E974A4"/>
    <w:rsid w:val="00EA696A"/>
    <w:rsid w:val="00EC1AA8"/>
    <w:rsid w:val="00EC7367"/>
    <w:rsid w:val="00EE1516"/>
    <w:rsid w:val="00EE3118"/>
    <w:rsid w:val="00EF0FDB"/>
    <w:rsid w:val="00EF2FCE"/>
    <w:rsid w:val="00F07129"/>
    <w:rsid w:val="00F270A2"/>
    <w:rsid w:val="00F27DDF"/>
    <w:rsid w:val="00F3078C"/>
    <w:rsid w:val="00F368C4"/>
    <w:rsid w:val="00F4101B"/>
    <w:rsid w:val="00F4369F"/>
    <w:rsid w:val="00F50342"/>
    <w:rsid w:val="00F53451"/>
    <w:rsid w:val="00F73A70"/>
    <w:rsid w:val="00F9741C"/>
    <w:rsid w:val="00FC4607"/>
    <w:rsid w:val="00FC699C"/>
    <w:rsid w:val="00FE634D"/>
    <w:rsid w:val="00FF7001"/>
    <w:rsid w:val="00FF71A1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8827"/>
  <w15:docId w15:val="{42B48DB2-C23F-4009-8C0A-A7695634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nb-NO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</w:pPr>
    <w:rPr>
      <w:rFonts w:ascii="Liberation Serif;Times New Roma" w:eastAsia="SimSun;Arial Unicode MS" w:hAnsi="Liberation Serif;Times New Roma"/>
      <w:color w:val="00000A"/>
      <w:sz w:val="24"/>
    </w:rPr>
  </w:style>
  <w:style w:type="paragraph" w:styleId="Overskrift1">
    <w:name w:val="heading 1"/>
    <w:basedOn w:val="Overskrif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Overskrift2">
    <w:name w:val="heading 2"/>
    <w:basedOn w:val="Overskrif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b w:val="0"/>
      <w:color w:val="000000"/>
      <w:sz w:val="32"/>
      <w:szCs w:val="32"/>
      <w:lang w:eastAsia="en-US" w:bidi="hi-I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hAnsi="Times New Roman" w:cs="Times New Roman"/>
      <w:sz w:val="36"/>
      <w:szCs w:val="36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hAnsi="Times New Roman" w:cs="Times New Roman"/>
      <w:b/>
      <w:sz w:val="36"/>
      <w:szCs w:val="36"/>
    </w:rPr>
  </w:style>
  <w:style w:type="character" w:customStyle="1" w:styleId="WW8Num4z1">
    <w:name w:val="WW8Num4z1"/>
    <w:qFormat/>
    <w:rPr>
      <w:rFonts w:ascii="Courier New" w:hAnsi="Courier New" w:cs="Symbol"/>
      <w:b w:val="0"/>
      <w:sz w:val="36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Times New Roman" w:hAnsi="Times New Roman" w:cs="Times New Roman"/>
      <w:sz w:val="32"/>
      <w:szCs w:val="32"/>
      <w:lang w:bidi="hi-I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HTML-forhndsformatertTegn">
    <w:name w:val="HTML-forhåndsformatert Tegn"/>
    <w:basedOn w:val="Standardskriftforavsnitt"/>
    <w:qFormat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character" w:customStyle="1" w:styleId="hps">
    <w:name w:val="hps"/>
    <w:basedOn w:val="Standardskriftforavsnitt"/>
    <w:qFormat/>
  </w:style>
  <w:style w:type="character" w:customStyle="1" w:styleId="Overskrift3Tegn">
    <w:name w:val="Overskrift 3 Tegn"/>
    <w:basedOn w:val="Standardskriftforavsnitt"/>
    <w:qFormat/>
    <w:rPr>
      <w:rFonts w:ascii="Cambria" w:hAnsi="Cambria" w:cs="Mangal"/>
      <w:b/>
      <w:bCs/>
      <w:color w:val="4F81BD"/>
      <w:sz w:val="20"/>
      <w:szCs w:val="20"/>
      <w:lang w:eastAsia="zh-CN"/>
    </w:rPr>
  </w:style>
  <w:style w:type="character" w:styleId="Merknadsreferanse">
    <w:name w:val="annotation reference"/>
    <w:basedOn w:val="Standardskriftforavsnitt"/>
    <w:qFormat/>
    <w:rPr>
      <w:sz w:val="16"/>
      <w:szCs w:val="16"/>
    </w:rPr>
  </w:style>
  <w:style w:type="character" w:customStyle="1" w:styleId="MerknadstekstTegn">
    <w:name w:val="Merknadstekst Tegn"/>
    <w:basedOn w:val="Standardskriftforavsnitt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mentaremneTegn">
    <w:name w:val="Kommentaremne Tegn"/>
    <w:basedOn w:val="MerknadstekstTegn"/>
    <w:qFormat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sawtitle">
    <w:name w:val="saw_title"/>
    <w:basedOn w:val="Standardskriftforavsnitt"/>
    <w:qFormat/>
  </w:style>
  <w:style w:type="character" w:customStyle="1" w:styleId="sawcontent">
    <w:name w:val="saw_content"/>
    <w:basedOn w:val="Standardskriftforavsnitt"/>
    <w:qFormat/>
  </w:style>
  <w:style w:type="character" w:customStyle="1" w:styleId="ListLabel54">
    <w:name w:val="ListLabel 54"/>
    <w:qFormat/>
    <w:rPr>
      <w:rFonts w:cs="Times New Roman"/>
      <w:sz w:val="36"/>
      <w:szCs w:val="36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Punkttegn">
    <w:name w:val="Punkttegn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Standardskriftforavsnitt1">
    <w:name w:val="Standardskrift for avsnitt1"/>
    <w:qFormat/>
  </w:style>
  <w:style w:type="character" w:customStyle="1" w:styleId="ListLabel26">
    <w:name w:val="ListLabel 26"/>
    <w:qFormat/>
    <w:rPr>
      <w:rFonts w:cs="Symbol"/>
    </w:rPr>
  </w:style>
  <w:style w:type="character" w:customStyle="1" w:styleId="ListLabel25">
    <w:name w:val="ListLabel 25"/>
    <w:qFormat/>
    <w:rPr>
      <w:rFonts w:cs="Times New Roman"/>
      <w:b/>
      <w:sz w:val="36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2">
    <w:name w:val="ListLabel 22"/>
    <w:qFormat/>
    <w:rPr>
      <w:rFonts w:cs="Symbol"/>
      <w:b w:val="0"/>
      <w:sz w:val="36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0">
    <w:name w:val="ListLabel 20"/>
    <w:qFormat/>
    <w:rPr>
      <w:rFonts w:cs="Times New Roman"/>
      <w:b/>
      <w:sz w:val="36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7">
    <w:name w:val="ListLabel 17"/>
    <w:qFormat/>
    <w:rPr>
      <w:rFonts w:cs="Symbol"/>
      <w:b w:val="0"/>
      <w:sz w:val="36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5">
    <w:name w:val="ListLabel 15"/>
    <w:qFormat/>
    <w:rPr>
      <w:rFonts w:cs="Times New Roman"/>
      <w:b/>
      <w:sz w:val="36"/>
    </w:rPr>
  </w:style>
  <w:style w:type="character" w:customStyle="1" w:styleId="ListLabel14">
    <w:name w:val="ListLabel 14"/>
    <w:qFormat/>
    <w:rPr>
      <w:rFonts w:cs="Times New Roman"/>
      <w:b/>
      <w:sz w:val="36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1">
    <w:name w:val="ListLabel 11"/>
    <w:qFormat/>
    <w:rPr>
      <w:rFonts w:cs="Symbol"/>
      <w:b w:val="0"/>
      <w:sz w:val="36"/>
    </w:rPr>
  </w:style>
  <w:style w:type="character" w:customStyle="1" w:styleId="ListLabel10">
    <w:name w:val="ListLabel 10"/>
    <w:qFormat/>
    <w:rPr>
      <w:rFonts w:cs="Times New Roman"/>
      <w:b/>
      <w:sz w:val="36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7">
    <w:name w:val="ListLabel 7"/>
    <w:qFormat/>
    <w:rPr>
      <w:rFonts w:ascii="TimesNewRomanPSMT;Times New Rom" w:hAnsi="TimesNewRomanPSMT;Times New Rom" w:cs="Symbol"/>
      <w:b w:val="0"/>
      <w:sz w:val="36"/>
    </w:rPr>
  </w:style>
  <w:style w:type="character" w:customStyle="1" w:styleId="ListLabel6">
    <w:name w:val="ListLabel 6"/>
    <w:qFormat/>
    <w:rPr>
      <w:rFonts w:cs="Times New Roman"/>
      <w:sz w:val="36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3">
    <w:name w:val="ListLabel 3"/>
    <w:qFormat/>
    <w:rPr>
      <w:rFonts w:ascii="TimesNewRomanPSMT;Times New Rom" w:hAnsi="TimesNewRomanPSMT;Times New Rom" w:cs="Symbol"/>
      <w:b w:val="0"/>
      <w:sz w:val="36"/>
    </w:rPr>
  </w:style>
  <w:style w:type="character" w:customStyle="1" w:styleId="ListLabel2">
    <w:name w:val="ListLabel 2"/>
    <w:qFormat/>
    <w:rPr>
      <w:rFonts w:eastAsia="Times New Roman" w:cs="Times New Roman"/>
      <w:sz w:val="3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DatoTegn">
    <w:name w:val="Dato Tegn"/>
    <w:basedOn w:val="Standardskriftforavsnitt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Sterk">
    <w:name w:val="Strong"/>
    <w:basedOn w:val="Standardskriftforavsnitt"/>
    <w:uiPriority w:val="22"/>
    <w:qFormat/>
    <w:rPr>
      <w:b/>
      <w:bCs/>
    </w:rPr>
  </w:style>
  <w:style w:type="character" w:customStyle="1" w:styleId="Overskrift2Tegn">
    <w:name w:val="Overskrift 2 Tegn"/>
    <w:basedOn w:val="Standardskriftforavsnitt"/>
    <w:qFormat/>
    <w:rPr>
      <w:rFonts w:ascii="Cambria" w:eastAsia="SimSun" w:hAnsi="Cambria" w:cs="Mangal"/>
      <w:b/>
      <w:bCs/>
      <w:color w:val="4F81BD"/>
      <w:sz w:val="26"/>
      <w:szCs w:val="26"/>
      <w:lang w:eastAsia="zh-CN"/>
    </w:rPr>
  </w:style>
  <w:style w:type="character" w:customStyle="1" w:styleId="Trykk">
    <w:name w:val="Trykk"/>
    <w:basedOn w:val="Standardskriftforavsnitt"/>
    <w:qFormat/>
    <w:rPr>
      <w:i/>
      <w:iCs/>
    </w:rPr>
  </w:style>
  <w:style w:type="character" w:customStyle="1" w:styleId="Overskrift1Tegn">
    <w:name w:val="Overskrift 1 Tegn"/>
    <w:basedOn w:val="Standardskriftforavsnitt"/>
    <w:qFormat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BobletekstTegn">
    <w:name w:val="Bobletekst Tegn"/>
    <w:basedOn w:val="Standardskriftforavsnitt"/>
    <w:qFormat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rdtekstTegn">
    <w:name w:val="Brødtekst Tegn"/>
    <w:basedOn w:val="Standardskriftforavsnitt"/>
    <w:qFormat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Internett-lenke">
    <w:name w:val="Internett-lenke"/>
    <w:basedOn w:val="Standardskriftforavsnitt"/>
    <w:rPr>
      <w:color w:val="0000FF"/>
      <w:u w:val="single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0z0">
    <w:name w:val="WW8Num20z0"/>
    <w:qFormat/>
    <w:rPr>
      <w:i/>
      <w:sz w:val="36"/>
      <w:szCs w:val="36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ListLabel97">
    <w:name w:val="ListLabel 97"/>
    <w:qFormat/>
    <w:rPr>
      <w:rFonts w:cs="Symbol"/>
      <w:b w:val="0"/>
      <w:caps w:val="0"/>
      <w:smallCaps w:val="0"/>
      <w:spacing w:val="0"/>
      <w:sz w:val="36"/>
      <w:szCs w:val="36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 w:cs="Times New Roman"/>
      <w:b/>
      <w:caps w:val="0"/>
      <w:smallCaps w:val="0"/>
      <w:spacing w:val="0"/>
      <w:sz w:val="36"/>
      <w:szCs w:val="36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Times New Roman"/>
      <w:sz w:val="36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Times New Roman"/>
      <w:sz w:val="36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Times New Roman"/>
      <w:sz w:val="36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Times New Roman"/>
      <w:sz w:val="36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Times New Roman"/>
      <w:sz w:val="36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Times New Roman"/>
      <w:sz w:val="36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ascii="Times New Roman" w:hAnsi="Times New Roman" w:cs="Times New Roman"/>
      <w:sz w:val="36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Times New Roman" w:hAnsi="Times New Roman" w:cs="Times New Roman"/>
      <w:sz w:val="36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87">
    <w:name w:val="ListLabel 87"/>
    <w:qFormat/>
    <w:rPr>
      <w:rFonts w:eastAsia="Times New Roman" w:cs="Times New Roman"/>
      <w:sz w:val="36"/>
    </w:rPr>
  </w:style>
  <w:style w:type="character" w:customStyle="1" w:styleId="ListLabel181">
    <w:name w:val="ListLabel 181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Times New Roman"/>
      <w:sz w:val="36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Times New Roman"/>
      <w:b/>
      <w:sz w:val="36"/>
    </w:rPr>
  </w:style>
  <w:style w:type="character" w:customStyle="1" w:styleId="ListLabel200">
    <w:name w:val="ListLabel 200"/>
    <w:qFormat/>
    <w:rPr>
      <w:rFonts w:cs="Symbol"/>
      <w:b w:val="0"/>
      <w:sz w:val="36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Times New Roman"/>
      <w:b/>
      <w:sz w:val="36"/>
    </w:rPr>
  </w:style>
  <w:style w:type="character" w:customStyle="1" w:styleId="ListLabel218">
    <w:name w:val="ListLabel 218"/>
    <w:qFormat/>
    <w:rPr>
      <w:rFonts w:cs="Symbol"/>
      <w:b w:val="0"/>
      <w:sz w:val="36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Times New Roman"/>
      <w:b/>
      <w:sz w:val="36"/>
    </w:rPr>
  </w:style>
  <w:style w:type="character" w:customStyle="1" w:styleId="ListLabel236">
    <w:name w:val="ListLabel 236"/>
    <w:qFormat/>
    <w:rPr>
      <w:rFonts w:cs="Symbol"/>
      <w:b w:val="0"/>
      <w:sz w:val="36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Times New Roman"/>
      <w:sz w:val="36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Times New Roman"/>
      <w:b/>
      <w:sz w:val="36"/>
    </w:rPr>
  </w:style>
  <w:style w:type="character" w:customStyle="1" w:styleId="ListLabel263">
    <w:name w:val="ListLabel 263"/>
    <w:qFormat/>
    <w:rPr>
      <w:rFonts w:cs="Symbol"/>
      <w:b w:val="0"/>
      <w:sz w:val="36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Times New Roman"/>
      <w:sz w:val="36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Times New Roman"/>
      <w:b/>
      <w:sz w:val="36"/>
    </w:rPr>
  </w:style>
  <w:style w:type="character" w:customStyle="1" w:styleId="ListLabel290">
    <w:name w:val="ListLabel 290"/>
    <w:qFormat/>
    <w:rPr>
      <w:rFonts w:cs="Symbol"/>
      <w:b w:val="0"/>
      <w:sz w:val="36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Wingdings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02">
    <w:name w:val="ListLabel 302"/>
    <w:qFormat/>
    <w:rPr>
      <w:rFonts w:cs="Courier New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05">
    <w:name w:val="ListLabel 305"/>
    <w:qFormat/>
    <w:rPr>
      <w:rFonts w:cs="Courier New"/>
    </w:rPr>
  </w:style>
  <w:style w:type="character" w:customStyle="1" w:styleId="ListLabel306">
    <w:name w:val="ListLabel 306"/>
    <w:qFormat/>
    <w:rPr>
      <w:rFonts w:cs="Wingdings"/>
    </w:rPr>
  </w:style>
  <w:style w:type="character" w:customStyle="1" w:styleId="ListLabel307">
    <w:name w:val="ListLabel 307"/>
    <w:qFormat/>
    <w:rPr>
      <w:rFonts w:cs="Times New Roman"/>
      <w:b/>
      <w:sz w:val="36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cs="Times New Roman"/>
      <w:b/>
      <w:sz w:val="36"/>
    </w:rPr>
  </w:style>
  <w:style w:type="character" w:customStyle="1" w:styleId="ListLabel317">
    <w:name w:val="ListLabel 317"/>
    <w:qFormat/>
    <w:rPr>
      <w:rFonts w:cs="Symbol"/>
      <w:b w:val="0"/>
      <w:sz w:val="36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Wingdings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Times New Roman"/>
      <w:b/>
      <w:sz w:val="36"/>
    </w:rPr>
  </w:style>
  <w:style w:type="character" w:customStyle="1" w:styleId="ListLabel335">
    <w:name w:val="ListLabel 335"/>
    <w:qFormat/>
    <w:rPr>
      <w:rFonts w:cs="Courier New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Courier New"/>
    </w:rPr>
  </w:style>
  <w:style w:type="character" w:customStyle="1" w:styleId="ListLabel339">
    <w:name w:val="ListLabel 339"/>
    <w:qFormat/>
    <w:rPr>
      <w:rFonts w:cs="Wingdings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Courier New"/>
    </w:rPr>
  </w:style>
  <w:style w:type="character" w:customStyle="1" w:styleId="ListLabel342">
    <w:name w:val="ListLabel 342"/>
    <w:qFormat/>
    <w:rPr>
      <w:rFonts w:cs="Wingdings"/>
    </w:rPr>
  </w:style>
  <w:style w:type="character" w:customStyle="1" w:styleId="ListLabel343">
    <w:name w:val="ListLabel 343"/>
    <w:qFormat/>
    <w:rPr>
      <w:rFonts w:cs="Times New Roman"/>
      <w:b/>
      <w:sz w:val="36"/>
    </w:rPr>
  </w:style>
  <w:style w:type="character" w:customStyle="1" w:styleId="ListLabel344">
    <w:name w:val="ListLabel 344"/>
    <w:qFormat/>
    <w:rPr>
      <w:rFonts w:cs="Symbol"/>
      <w:b w:val="0"/>
      <w:sz w:val="36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Wingdings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59">
    <w:name w:val="ListLabel 359"/>
    <w:qFormat/>
    <w:rPr>
      <w:rFonts w:cs="Courier New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Times New Roman"/>
      <w:sz w:val="36"/>
    </w:rPr>
  </w:style>
  <w:style w:type="character" w:customStyle="1" w:styleId="ListLabel362">
    <w:name w:val="ListLabel 362"/>
    <w:qFormat/>
    <w:rPr>
      <w:rFonts w:cs="Courier New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Symbol"/>
    </w:rPr>
  </w:style>
  <w:style w:type="character" w:customStyle="1" w:styleId="ListLabel365">
    <w:name w:val="ListLabel 365"/>
    <w:qFormat/>
    <w:rPr>
      <w:rFonts w:cs="Courier New"/>
    </w:rPr>
  </w:style>
  <w:style w:type="character" w:customStyle="1" w:styleId="ListLabel366">
    <w:name w:val="ListLabel 366"/>
    <w:qFormat/>
    <w:rPr>
      <w:rFonts w:cs="Wingdings"/>
    </w:rPr>
  </w:style>
  <w:style w:type="character" w:customStyle="1" w:styleId="ListLabel367">
    <w:name w:val="ListLabel 367"/>
    <w:qFormat/>
    <w:rPr>
      <w:rFonts w:cs="Symbol"/>
    </w:rPr>
  </w:style>
  <w:style w:type="character" w:customStyle="1" w:styleId="ListLabel368">
    <w:name w:val="ListLabel 368"/>
    <w:qFormat/>
    <w:rPr>
      <w:rFonts w:cs="Courier New"/>
    </w:rPr>
  </w:style>
  <w:style w:type="character" w:customStyle="1" w:styleId="ListLabel369">
    <w:name w:val="ListLabel 369"/>
    <w:qFormat/>
    <w:rPr>
      <w:rFonts w:cs="Wingdings"/>
    </w:rPr>
  </w:style>
  <w:style w:type="character" w:customStyle="1" w:styleId="ListLabel370">
    <w:name w:val="ListLabel 37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1">
    <w:name w:val="ListLabel 371"/>
    <w:qFormat/>
    <w:rPr>
      <w:rFonts w:cs="Courier New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4">
    <w:name w:val="ListLabel 374"/>
    <w:qFormat/>
    <w:rPr>
      <w:rFonts w:cs="Courier New"/>
    </w:rPr>
  </w:style>
  <w:style w:type="character" w:customStyle="1" w:styleId="ListLabel375">
    <w:name w:val="ListLabel 375"/>
    <w:qFormat/>
    <w:rPr>
      <w:rFonts w:cs="Wingdings"/>
    </w:rPr>
  </w:style>
  <w:style w:type="character" w:customStyle="1" w:styleId="ListLabel376">
    <w:name w:val="ListLabel 37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7">
    <w:name w:val="ListLabel 377"/>
    <w:qFormat/>
    <w:rPr>
      <w:rFonts w:cs="Courier New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cs="Times New Roman"/>
      <w:sz w:val="36"/>
    </w:rPr>
  </w:style>
  <w:style w:type="character" w:customStyle="1" w:styleId="ListLabel380">
    <w:name w:val="ListLabel 380"/>
    <w:qFormat/>
    <w:rPr>
      <w:rFonts w:cs="Courier New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Courier New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rFonts w:cs="Symbol"/>
    </w:rPr>
  </w:style>
  <w:style w:type="character" w:customStyle="1" w:styleId="ListLabel386">
    <w:name w:val="ListLabel 386"/>
    <w:qFormat/>
    <w:rPr>
      <w:rFonts w:cs="Courier New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89">
    <w:name w:val="ListLabel 389"/>
    <w:qFormat/>
    <w:rPr>
      <w:rFonts w:cs="Courier New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92">
    <w:name w:val="ListLabel 392"/>
    <w:qFormat/>
    <w:rPr>
      <w:rFonts w:cs="Courier New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95">
    <w:name w:val="ListLabel 395"/>
    <w:qFormat/>
    <w:rPr>
      <w:rFonts w:cs="Courier New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rFonts w:cs="Times New Roman"/>
      <w:sz w:val="36"/>
    </w:rPr>
  </w:style>
  <w:style w:type="character" w:customStyle="1" w:styleId="ListLabel398">
    <w:name w:val="ListLabel 398"/>
    <w:qFormat/>
    <w:rPr>
      <w:rFonts w:cs="Courier New"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Symbol"/>
    </w:rPr>
  </w:style>
  <w:style w:type="character" w:customStyle="1" w:styleId="ListLabel401">
    <w:name w:val="ListLabel 401"/>
    <w:qFormat/>
    <w:rPr>
      <w:rFonts w:cs="Courier New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Symbol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13">
    <w:name w:val="ListLabel 413"/>
    <w:qFormat/>
    <w:rPr>
      <w:rFonts w:cs="Courier New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Times New Roman"/>
      <w:sz w:val="36"/>
    </w:rPr>
  </w:style>
  <w:style w:type="character" w:customStyle="1" w:styleId="ListLabel416">
    <w:name w:val="ListLabel 416"/>
    <w:qFormat/>
    <w:rPr>
      <w:rFonts w:cs="Courier New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Courier New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Symbol"/>
    </w:rPr>
  </w:style>
  <w:style w:type="character" w:customStyle="1" w:styleId="ListLabel422">
    <w:name w:val="ListLabel 422"/>
    <w:qFormat/>
    <w:rPr>
      <w:rFonts w:cs="Courier New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25">
    <w:name w:val="ListLabel 425"/>
    <w:qFormat/>
    <w:rPr>
      <w:rFonts w:cs="Courier New"/>
    </w:rPr>
  </w:style>
  <w:style w:type="character" w:customStyle="1" w:styleId="ListLabel426">
    <w:name w:val="ListLabel 426"/>
    <w:qFormat/>
    <w:rPr>
      <w:rFonts w:cs="Wingdings"/>
    </w:rPr>
  </w:style>
  <w:style w:type="character" w:customStyle="1" w:styleId="ListLabel427">
    <w:name w:val="ListLabel 42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28">
    <w:name w:val="ListLabel 428"/>
    <w:qFormat/>
    <w:rPr>
      <w:rFonts w:cs="Courier New"/>
    </w:rPr>
  </w:style>
  <w:style w:type="character" w:customStyle="1" w:styleId="ListLabel429">
    <w:name w:val="ListLabel 429"/>
    <w:qFormat/>
    <w:rPr>
      <w:rFonts w:cs="Wingdings"/>
    </w:rPr>
  </w:style>
  <w:style w:type="character" w:customStyle="1" w:styleId="ListLabel430">
    <w:name w:val="ListLabel 43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31">
    <w:name w:val="ListLabel 431"/>
    <w:qFormat/>
    <w:rPr>
      <w:rFonts w:cs="Courier New"/>
    </w:rPr>
  </w:style>
  <w:style w:type="character" w:customStyle="1" w:styleId="ListLabel432">
    <w:name w:val="ListLabel 432"/>
    <w:qFormat/>
    <w:rPr>
      <w:rFonts w:cs="Wingdings"/>
    </w:rPr>
  </w:style>
  <w:style w:type="character" w:customStyle="1" w:styleId="ListLabel433">
    <w:name w:val="ListLabel 433"/>
    <w:qFormat/>
    <w:rPr>
      <w:rFonts w:cs="Times New Roman"/>
      <w:sz w:val="36"/>
    </w:rPr>
  </w:style>
  <w:style w:type="character" w:customStyle="1" w:styleId="ListLabel434">
    <w:name w:val="ListLabel 434"/>
    <w:qFormat/>
    <w:rPr>
      <w:rFonts w:cs="Courier New"/>
    </w:rPr>
  </w:style>
  <w:style w:type="character" w:customStyle="1" w:styleId="ListLabel435">
    <w:name w:val="ListLabel 435"/>
    <w:qFormat/>
    <w:rPr>
      <w:rFonts w:cs="Wingdings"/>
    </w:rPr>
  </w:style>
  <w:style w:type="character" w:customStyle="1" w:styleId="ListLabel436">
    <w:name w:val="ListLabel 436"/>
    <w:qFormat/>
    <w:rPr>
      <w:rFonts w:cs="Symbol"/>
    </w:rPr>
  </w:style>
  <w:style w:type="character" w:customStyle="1" w:styleId="ListLabel437">
    <w:name w:val="ListLabel 437"/>
    <w:qFormat/>
    <w:rPr>
      <w:rFonts w:cs="Courier New"/>
    </w:rPr>
  </w:style>
  <w:style w:type="character" w:customStyle="1" w:styleId="ListLabel438">
    <w:name w:val="ListLabel 438"/>
    <w:qFormat/>
    <w:rPr>
      <w:rFonts w:cs="Wingdings"/>
    </w:rPr>
  </w:style>
  <w:style w:type="character" w:customStyle="1" w:styleId="ListLabel439">
    <w:name w:val="ListLabel 439"/>
    <w:qFormat/>
    <w:rPr>
      <w:rFonts w:cs="Symbol"/>
    </w:rPr>
  </w:style>
  <w:style w:type="character" w:customStyle="1" w:styleId="ListLabel440">
    <w:name w:val="ListLabel 440"/>
    <w:qFormat/>
    <w:rPr>
      <w:rFonts w:cs="Courier New"/>
    </w:rPr>
  </w:style>
  <w:style w:type="character" w:customStyle="1" w:styleId="ListLabel441">
    <w:name w:val="ListLabel 441"/>
    <w:qFormat/>
    <w:rPr>
      <w:rFonts w:cs="Wingdings"/>
    </w:rPr>
  </w:style>
  <w:style w:type="character" w:customStyle="1" w:styleId="ListLabel442">
    <w:name w:val="ListLabel 44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3">
    <w:name w:val="ListLabel 443"/>
    <w:qFormat/>
    <w:rPr>
      <w:rFonts w:cs="Courier New"/>
    </w:rPr>
  </w:style>
  <w:style w:type="character" w:customStyle="1" w:styleId="ListLabel444">
    <w:name w:val="ListLabel 444"/>
    <w:qFormat/>
    <w:rPr>
      <w:rFonts w:cs="Wingdings"/>
    </w:rPr>
  </w:style>
  <w:style w:type="character" w:customStyle="1" w:styleId="ListLabel445">
    <w:name w:val="ListLabel 44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6">
    <w:name w:val="ListLabel 446"/>
    <w:qFormat/>
    <w:rPr>
      <w:rFonts w:cs="Courier New"/>
    </w:rPr>
  </w:style>
  <w:style w:type="character" w:customStyle="1" w:styleId="ListLabel447">
    <w:name w:val="ListLabel 447"/>
    <w:qFormat/>
    <w:rPr>
      <w:rFonts w:cs="Wingdings"/>
    </w:rPr>
  </w:style>
  <w:style w:type="character" w:customStyle="1" w:styleId="ListLabel448">
    <w:name w:val="ListLabel 4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9">
    <w:name w:val="ListLabel 449"/>
    <w:qFormat/>
    <w:rPr>
      <w:rFonts w:cs="Courier New"/>
    </w:rPr>
  </w:style>
  <w:style w:type="character" w:customStyle="1" w:styleId="ListLabel450">
    <w:name w:val="ListLabel 450"/>
    <w:qFormat/>
    <w:rPr>
      <w:rFonts w:cs="Wingdings"/>
    </w:rPr>
  </w:style>
  <w:style w:type="character" w:customStyle="1" w:styleId="ListLabel451">
    <w:name w:val="ListLabel 451"/>
    <w:qFormat/>
    <w:rPr>
      <w:rFonts w:cs="Times New Roman"/>
      <w:b/>
      <w:sz w:val="36"/>
    </w:rPr>
  </w:style>
  <w:style w:type="character" w:customStyle="1" w:styleId="ListLabel452">
    <w:name w:val="ListLabel 452"/>
    <w:qFormat/>
    <w:rPr>
      <w:rFonts w:cs="Symbol"/>
      <w:b w:val="0"/>
      <w:sz w:val="36"/>
    </w:rPr>
  </w:style>
  <w:style w:type="character" w:customStyle="1" w:styleId="ListLabel453">
    <w:name w:val="ListLabel 453"/>
    <w:qFormat/>
    <w:rPr>
      <w:rFonts w:cs="Wingdings"/>
    </w:rPr>
  </w:style>
  <w:style w:type="character" w:customStyle="1" w:styleId="ListLabel454">
    <w:name w:val="ListLabel 454"/>
    <w:qFormat/>
    <w:rPr>
      <w:rFonts w:cs="Symbol"/>
    </w:rPr>
  </w:style>
  <w:style w:type="character" w:customStyle="1" w:styleId="ListLabel455">
    <w:name w:val="ListLabel 455"/>
    <w:qFormat/>
    <w:rPr>
      <w:rFonts w:cs="Courier New"/>
    </w:rPr>
  </w:style>
  <w:style w:type="character" w:customStyle="1" w:styleId="ListLabel456">
    <w:name w:val="ListLabel 456"/>
    <w:qFormat/>
    <w:rPr>
      <w:rFonts w:cs="Wingdings"/>
    </w:rPr>
  </w:style>
  <w:style w:type="character" w:customStyle="1" w:styleId="ListLabel457">
    <w:name w:val="ListLabel 457"/>
    <w:qFormat/>
    <w:rPr>
      <w:rFonts w:cs="Symbol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cs="Wingdings"/>
    </w:rPr>
  </w:style>
  <w:style w:type="character" w:customStyle="1" w:styleId="ListLabel460">
    <w:name w:val="ListLabel 460"/>
    <w:qFormat/>
    <w:rPr>
      <w:rFonts w:cs="Times New Roman"/>
      <w:sz w:val="36"/>
    </w:rPr>
  </w:style>
  <w:style w:type="character" w:customStyle="1" w:styleId="ListLabel461">
    <w:name w:val="ListLabel 461"/>
    <w:qFormat/>
    <w:rPr>
      <w:rFonts w:cs="Courier New"/>
    </w:rPr>
  </w:style>
  <w:style w:type="character" w:customStyle="1" w:styleId="ListLabel462">
    <w:name w:val="ListLabel 462"/>
    <w:qFormat/>
    <w:rPr>
      <w:rFonts w:cs="Wingdings"/>
    </w:rPr>
  </w:style>
  <w:style w:type="character" w:customStyle="1" w:styleId="ListLabel463">
    <w:name w:val="ListLabel 463"/>
    <w:qFormat/>
    <w:rPr>
      <w:rFonts w:cs="Symbol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70">
    <w:name w:val="ListLabel 470"/>
    <w:qFormat/>
    <w:rPr>
      <w:rFonts w:cs="Courier New"/>
    </w:rPr>
  </w:style>
  <w:style w:type="character" w:customStyle="1" w:styleId="ListLabel471">
    <w:name w:val="ListLabel 471"/>
    <w:qFormat/>
    <w:rPr>
      <w:rFonts w:cs="Wingdings"/>
    </w:rPr>
  </w:style>
  <w:style w:type="character" w:customStyle="1" w:styleId="ListLabel472">
    <w:name w:val="ListLabel 47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73">
    <w:name w:val="ListLabel 473"/>
    <w:qFormat/>
    <w:rPr>
      <w:rFonts w:cs="Courier New"/>
    </w:rPr>
  </w:style>
  <w:style w:type="character" w:customStyle="1" w:styleId="ListLabel474">
    <w:name w:val="ListLabel 474"/>
    <w:qFormat/>
    <w:rPr>
      <w:rFonts w:cs="Wingdings"/>
    </w:rPr>
  </w:style>
  <w:style w:type="character" w:customStyle="1" w:styleId="ListLabel475">
    <w:name w:val="ListLabel 47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Times New Roman"/>
      <w:b/>
      <w:sz w:val="36"/>
    </w:rPr>
  </w:style>
  <w:style w:type="character" w:customStyle="1" w:styleId="ListLabel479">
    <w:name w:val="ListLabel 479"/>
    <w:qFormat/>
    <w:rPr>
      <w:rFonts w:cs="Symbol"/>
      <w:b w:val="0"/>
      <w:sz w:val="36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Wingdings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Times New Roman"/>
      <w:sz w:val="36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cs="Symbol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ascii="Times New Roman" w:hAnsi="Times New Roman" w:cs="Times New Roman"/>
      <w:sz w:val="32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Symbol"/>
    </w:rPr>
  </w:style>
  <w:style w:type="character" w:customStyle="1" w:styleId="ListLabel509">
    <w:name w:val="ListLabel 509"/>
    <w:qFormat/>
    <w:rPr>
      <w:rFonts w:cs="Courier New"/>
    </w:rPr>
  </w:style>
  <w:style w:type="character" w:customStyle="1" w:styleId="ListLabel510">
    <w:name w:val="ListLabel 510"/>
    <w:qFormat/>
    <w:rPr>
      <w:rFonts w:cs="Wingdings"/>
    </w:rPr>
  </w:style>
  <w:style w:type="character" w:customStyle="1" w:styleId="ListLabel511">
    <w:name w:val="ListLabel 511"/>
    <w:qFormat/>
    <w:rPr>
      <w:rFonts w:cs="Symbol"/>
    </w:rPr>
  </w:style>
  <w:style w:type="character" w:customStyle="1" w:styleId="ListLabel512">
    <w:name w:val="ListLabel 512"/>
    <w:qFormat/>
    <w:rPr>
      <w:rFonts w:cs="Courier New"/>
    </w:rPr>
  </w:style>
  <w:style w:type="character" w:customStyle="1" w:styleId="ListLabel513">
    <w:name w:val="ListLabel 513"/>
    <w:qFormat/>
    <w:rPr>
      <w:rFonts w:cs="Wingdings"/>
    </w:rPr>
  </w:style>
  <w:style w:type="character" w:customStyle="1" w:styleId="ListLabel514">
    <w:name w:val="ListLabel 514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515">
    <w:name w:val="ListLabel 515"/>
    <w:qFormat/>
    <w:rPr>
      <w:rFonts w:cs="Courier New"/>
    </w:rPr>
  </w:style>
  <w:style w:type="character" w:customStyle="1" w:styleId="ListLabel516">
    <w:name w:val="ListLabel 516"/>
    <w:qFormat/>
    <w:rPr>
      <w:rFonts w:cs="Wingdings"/>
    </w:rPr>
  </w:style>
  <w:style w:type="character" w:customStyle="1" w:styleId="ListLabel517">
    <w:name w:val="ListLabel 51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18">
    <w:name w:val="ListLabel 518"/>
    <w:qFormat/>
    <w:rPr>
      <w:rFonts w:cs="Courier New"/>
    </w:rPr>
  </w:style>
  <w:style w:type="character" w:customStyle="1" w:styleId="ListLabel519">
    <w:name w:val="ListLabel 519"/>
    <w:qFormat/>
    <w:rPr>
      <w:rFonts w:cs="Wingdings"/>
    </w:rPr>
  </w:style>
  <w:style w:type="character" w:customStyle="1" w:styleId="ListLabel520">
    <w:name w:val="ListLabel 52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Wingdings"/>
    </w:rPr>
  </w:style>
  <w:style w:type="character" w:customStyle="1" w:styleId="ListLabel523">
    <w:name w:val="ListLabel 523"/>
    <w:qFormat/>
    <w:rPr>
      <w:rFonts w:ascii="Times New Roman" w:hAnsi="Times New Roman" w:cs="Times New Roman"/>
      <w:sz w:val="32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Wingdings"/>
    </w:rPr>
  </w:style>
  <w:style w:type="character" w:customStyle="1" w:styleId="ListLabel526">
    <w:name w:val="ListLabel 526"/>
    <w:qFormat/>
    <w:rPr>
      <w:rFonts w:cs="Symbol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Wingdings"/>
    </w:rPr>
  </w:style>
  <w:style w:type="character" w:customStyle="1" w:styleId="ListLabel529">
    <w:name w:val="ListLabel 529"/>
    <w:qFormat/>
    <w:rPr>
      <w:rFonts w:cs="Symbol"/>
    </w:rPr>
  </w:style>
  <w:style w:type="character" w:customStyle="1" w:styleId="ListLabel530">
    <w:name w:val="ListLabel 530"/>
    <w:qFormat/>
    <w:rPr>
      <w:rFonts w:cs="Courier New"/>
    </w:rPr>
  </w:style>
  <w:style w:type="character" w:customStyle="1" w:styleId="ListLabel531">
    <w:name w:val="ListLabel 531"/>
    <w:qFormat/>
    <w:rPr>
      <w:rFonts w:cs="Wingdings"/>
    </w:rPr>
  </w:style>
  <w:style w:type="character" w:customStyle="1" w:styleId="ListLabel532">
    <w:name w:val="ListLabel 53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3">
    <w:name w:val="ListLabel 533"/>
    <w:qFormat/>
    <w:rPr>
      <w:rFonts w:cs="Courier New"/>
    </w:rPr>
  </w:style>
  <w:style w:type="character" w:customStyle="1" w:styleId="ListLabel534">
    <w:name w:val="ListLabel 534"/>
    <w:qFormat/>
    <w:rPr>
      <w:rFonts w:cs="Wingdings"/>
    </w:rPr>
  </w:style>
  <w:style w:type="character" w:customStyle="1" w:styleId="ListLabel535">
    <w:name w:val="ListLabel 53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6">
    <w:name w:val="ListLabel 536"/>
    <w:qFormat/>
    <w:rPr>
      <w:rFonts w:cs="Courier New"/>
    </w:rPr>
  </w:style>
  <w:style w:type="character" w:customStyle="1" w:styleId="ListLabel537">
    <w:name w:val="ListLabel 537"/>
    <w:qFormat/>
    <w:rPr>
      <w:rFonts w:cs="Wingdings"/>
    </w:rPr>
  </w:style>
  <w:style w:type="character" w:customStyle="1" w:styleId="ListLabel538">
    <w:name w:val="ListLabel 53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9">
    <w:name w:val="ListLabel 539"/>
    <w:qFormat/>
    <w:rPr>
      <w:rFonts w:cs="Courier New"/>
    </w:rPr>
  </w:style>
  <w:style w:type="character" w:customStyle="1" w:styleId="ListLabel540">
    <w:name w:val="ListLabel 540"/>
    <w:qFormat/>
    <w:rPr>
      <w:rFonts w:cs="Wingdings"/>
    </w:rPr>
  </w:style>
  <w:style w:type="character" w:customStyle="1" w:styleId="ListLabel541">
    <w:name w:val="ListLabel 541"/>
    <w:qFormat/>
    <w:rPr>
      <w:rFonts w:cs="Times New Roman"/>
      <w:sz w:val="32"/>
    </w:rPr>
  </w:style>
  <w:style w:type="character" w:customStyle="1" w:styleId="ListLabel542">
    <w:name w:val="ListLabel 542"/>
    <w:qFormat/>
    <w:rPr>
      <w:rFonts w:cs="Courier New"/>
    </w:rPr>
  </w:style>
  <w:style w:type="character" w:customStyle="1" w:styleId="ListLabel543">
    <w:name w:val="ListLabel 543"/>
    <w:qFormat/>
    <w:rPr>
      <w:rFonts w:cs="Wingdings"/>
    </w:rPr>
  </w:style>
  <w:style w:type="character" w:customStyle="1" w:styleId="ListLabel544">
    <w:name w:val="ListLabel 544"/>
    <w:qFormat/>
    <w:rPr>
      <w:rFonts w:cs="Symbol"/>
    </w:rPr>
  </w:style>
  <w:style w:type="character" w:customStyle="1" w:styleId="ListLabel545">
    <w:name w:val="ListLabel 545"/>
    <w:qFormat/>
    <w:rPr>
      <w:rFonts w:cs="Courier New"/>
    </w:rPr>
  </w:style>
  <w:style w:type="character" w:customStyle="1" w:styleId="ListLabel546">
    <w:name w:val="ListLabel 546"/>
    <w:qFormat/>
    <w:rPr>
      <w:rFonts w:cs="Wingdings"/>
    </w:rPr>
  </w:style>
  <w:style w:type="character" w:customStyle="1" w:styleId="ListLabel547">
    <w:name w:val="ListLabel 547"/>
    <w:qFormat/>
    <w:rPr>
      <w:rFonts w:cs="Symbol"/>
    </w:rPr>
  </w:style>
  <w:style w:type="character" w:customStyle="1" w:styleId="ListLabel548">
    <w:name w:val="ListLabel 548"/>
    <w:qFormat/>
    <w:rPr>
      <w:rFonts w:cs="Courier New"/>
    </w:rPr>
  </w:style>
  <w:style w:type="character" w:customStyle="1" w:styleId="ListLabel549">
    <w:name w:val="ListLabel 549"/>
    <w:qFormat/>
    <w:rPr>
      <w:rFonts w:cs="Wingdings"/>
    </w:rPr>
  </w:style>
  <w:style w:type="character" w:customStyle="1" w:styleId="ListLabel550">
    <w:name w:val="ListLabel 550"/>
    <w:qFormat/>
    <w:rPr>
      <w:rFonts w:cs="Times New Roman"/>
      <w:b/>
      <w:sz w:val="36"/>
    </w:rPr>
  </w:style>
  <w:style w:type="character" w:customStyle="1" w:styleId="ListLabel551">
    <w:name w:val="ListLabel 551"/>
    <w:qFormat/>
    <w:rPr>
      <w:rFonts w:cs="Symbol"/>
      <w:b w:val="0"/>
      <w:sz w:val="36"/>
    </w:rPr>
  </w:style>
  <w:style w:type="character" w:customStyle="1" w:styleId="ListLabel552">
    <w:name w:val="ListLabel 552"/>
    <w:qFormat/>
    <w:rPr>
      <w:rFonts w:cs="Wingdings"/>
    </w:rPr>
  </w:style>
  <w:style w:type="character" w:customStyle="1" w:styleId="ListLabel553">
    <w:name w:val="ListLabel 553"/>
    <w:qFormat/>
    <w:rPr>
      <w:rFonts w:cs="Symbol"/>
    </w:rPr>
  </w:style>
  <w:style w:type="character" w:customStyle="1" w:styleId="ListLabel554">
    <w:name w:val="ListLabel 554"/>
    <w:qFormat/>
    <w:rPr>
      <w:rFonts w:cs="Courier New"/>
    </w:rPr>
  </w:style>
  <w:style w:type="character" w:customStyle="1" w:styleId="ListLabel555">
    <w:name w:val="ListLabel 555"/>
    <w:qFormat/>
    <w:rPr>
      <w:rFonts w:cs="Wingdings"/>
    </w:rPr>
  </w:style>
  <w:style w:type="character" w:customStyle="1" w:styleId="ListLabel556">
    <w:name w:val="ListLabel 556"/>
    <w:qFormat/>
    <w:rPr>
      <w:rFonts w:cs="Symbol"/>
    </w:rPr>
  </w:style>
  <w:style w:type="character" w:customStyle="1" w:styleId="ListLabel557">
    <w:name w:val="ListLabel 557"/>
    <w:qFormat/>
    <w:rPr>
      <w:rFonts w:cs="Wingdings"/>
    </w:rPr>
  </w:style>
  <w:style w:type="character" w:customStyle="1" w:styleId="ListLabel558">
    <w:name w:val="ListLabel 558"/>
    <w:qFormat/>
    <w:rPr>
      <w:rFonts w:cs="Wingdings"/>
    </w:rPr>
  </w:style>
  <w:style w:type="character" w:customStyle="1" w:styleId="ListLabel559">
    <w:name w:val="ListLabel 559"/>
    <w:qFormat/>
    <w:rPr>
      <w:rFonts w:cs="Times New Roman"/>
      <w:sz w:val="36"/>
    </w:rPr>
  </w:style>
  <w:style w:type="character" w:customStyle="1" w:styleId="ListLabel560">
    <w:name w:val="ListLabel 560"/>
    <w:qFormat/>
    <w:rPr>
      <w:rFonts w:cs="Courier New"/>
    </w:rPr>
  </w:style>
  <w:style w:type="character" w:customStyle="1" w:styleId="ListLabel561">
    <w:name w:val="ListLabel 561"/>
    <w:qFormat/>
    <w:rPr>
      <w:rFonts w:cs="Wingdings"/>
    </w:rPr>
  </w:style>
  <w:style w:type="character" w:customStyle="1" w:styleId="ListLabel562">
    <w:name w:val="ListLabel 562"/>
    <w:qFormat/>
    <w:rPr>
      <w:rFonts w:cs="Symbol"/>
    </w:rPr>
  </w:style>
  <w:style w:type="character" w:customStyle="1" w:styleId="ListLabel563">
    <w:name w:val="ListLabel 563"/>
    <w:qFormat/>
    <w:rPr>
      <w:rFonts w:cs="Courier New"/>
    </w:rPr>
  </w:style>
  <w:style w:type="character" w:customStyle="1" w:styleId="ListLabel564">
    <w:name w:val="ListLabel 564"/>
    <w:qFormat/>
    <w:rPr>
      <w:rFonts w:cs="Wingdings"/>
    </w:rPr>
  </w:style>
  <w:style w:type="character" w:customStyle="1" w:styleId="ListLabel565">
    <w:name w:val="ListLabel 565"/>
    <w:qFormat/>
    <w:rPr>
      <w:rFonts w:cs="Symbol"/>
    </w:rPr>
  </w:style>
  <w:style w:type="character" w:customStyle="1" w:styleId="ListLabel566">
    <w:name w:val="ListLabel 566"/>
    <w:qFormat/>
    <w:rPr>
      <w:rFonts w:cs="Courier New"/>
    </w:rPr>
  </w:style>
  <w:style w:type="character" w:customStyle="1" w:styleId="ListLabel567">
    <w:name w:val="ListLabel 567"/>
    <w:qFormat/>
    <w:rPr>
      <w:rFonts w:cs="Wingdings"/>
    </w:rPr>
  </w:style>
  <w:style w:type="character" w:customStyle="1" w:styleId="ListLabel568">
    <w:name w:val="ListLabel 56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569">
    <w:name w:val="ListLabel 569"/>
    <w:qFormat/>
    <w:rPr>
      <w:rFonts w:cs="Courier New"/>
    </w:rPr>
  </w:style>
  <w:style w:type="character" w:customStyle="1" w:styleId="ListLabel570">
    <w:name w:val="ListLabel 570"/>
    <w:qFormat/>
    <w:rPr>
      <w:rFonts w:cs="Wingdings"/>
    </w:rPr>
  </w:style>
  <w:style w:type="character" w:customStyle="1" w:styleId="ListLabel571">
    <w:name w:val="ListLabel 57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72">
    <w:name w:val="ListLabel 572"/>
    <w:qFormat/>
    <w:rPr>
      <w:rFonts w:cs="Courier New"/>
    </w:rPr>
  </w:style>
  <w:style w:type="character" w:customStyle="1" w:styleId="ListLabel573">
    <w:name w:val="ListLabel 573"/>
    <w:qFormat/>
    <w:rPr>
      <w:rFonts w:cs="Wingdings"/>
    </w:rPr>
  </w:style>
  <w:style w:type="character" w:customStyle="1" w:styleId="ListLabel574">
    <w:name w:val="ListLabel 57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75">
    <w:name w:val="ListLabel 575"/>
    <w:qFormat/>
    <w:rPr>
      <w:rFonts w:cs="Courier New"/>
    </w:rPr>
  </w:style>
  <w:style w:type="character" w:customStyle="1" w:styleId="ListLabel576">
    <w:name w:val="ListLabel 576"/>
    <w:qFormat/>
    <w:rPr>
      <w:rFonts w:cs="Wingdings"/>
    </w:rPr>
  </w:style>
  <w:style w:type="character" w:customStyle="1" w:styleId="ListLabel577">
    <w:name w:val="ListLabel 577"/>
    <w:qFormat/>
    <w:rPr>
      <w:rFonts w:cs="Times New Roman"/>
      <w:sz w:val="32"/>
    </w:rPr>
  </w:style>
  <w:style w:type="character" w:customStyle="1" w:styleId="ListLabel578">
    <w:name w:val="ListLabel 578"/>
    <w:qFormat/>
    <w:rPr>
      <w:rFonts w:cs="Courier New"/>
    </w:rPr>
  </w:style>
  <w:style w:type="character" w:customStyle="1" w:styleId="ListLabel579">
    <w:name w:val="ListLabel 579"/>
    <w:qFormat/>
    <w:rPr>
      <w:rFonts w:cs="Wingdings"/>
    </w:rPr>
  </w:style>
  <w:style w:type="character" w:customStyle="1" w:styleId="ListLabel580">
    <w:name w:val="ListLabel 580"/>
    <w:qFormat/>
    <w:rPr>
      <w:rFonts w:cs="Symbol"/>
    </w:rPr>
  </w:style>
  <w:style w:type="character" w:customStyle="1" w:styleId="ListLabel581">
    <w:name w:val="ListLabel 581"/>
    <w:qFormat/>
    <w:rPr>
      <w:rFonts w:cs="Courier New"/>
    </w:rPr>
  </w:style>
  <w:style w:type="character" w:customStyle="1" w:styleId="ListLabel582">
    <w:name w:val="ListLabel 582"/>
    <w:qFormat/>
    <w:rPr>
      <w:rFonts w:cs="Wingdings"/>
    </w:rPr>
  </w:style>
  <w:style w:type="character" w:customStyle="1" w:styleId="ListLabel583">
    <w:name w:val="ListLabel 583"/>
    <w:qFormat/>
    <w:rPr>
      <w:rFonts w:cs="Symbol"/>
    </w:rPr>
  </w:style>
  <w:style w:type="character" w:customStyle="1" w:styleId="ListLabel584">
    <w:name w:val="ListLabel 584"/>
    <w:qFormat/>
    <w:rPr>
      <w:rFonts w:cs="Courier New"/>
    </w:rPr>
  </w:style>
  <w:style w:type="character" w:customStyle="1" w:styleId="ListLabel585">
    <w:name w:val="ListLabel 585"/>
    <w:qFormat/>
    <w:rPr>
      <w:rFonts w:cs="Wingdings"/>
    </w:rPr>
  </w:style>
  <w:style w:type="character" w:customStyle="1" w:styleId="ListLabel586">
    <w:name w:val="ListLabel 586"/>
    <w:qFormat/>
    <w:rPr>
      <w:rFonts w:cs="Times New Roman"/>
      <w:b/>
      <w:sz w:val="36"/>
    </w:rPr>
  </w:style>
  <w:style w:type="character" w:customStyle="1" w:styleId="ListLabel587">
    <w:name w:val="ListLabel 587"/>
    <w:qFormat/>
    <w:rPr>
      <w:rFonts w:cs="Symbol"/>
      <w:b w:val="0"/>
      <w:sz w:val="36"/>
    </w:rPr>
  </w:style>
  <w:style w:type="character" w:customStyle="1" w:styleId="ListLabel588">
    <w:name w:val="ListLabel 588"/>
    <w:qFormat/>
    <w:rPr>
      <w:rFonts w:cs="Wingdings"/>
    </w:rPr>
  </w:style>
  <w:style w:type="character" w:customStyle="1" w:styleId="ListLabel589">
    <w:name w:val="ListLabel 589"/>
    <w:qFormat/>
    <w:rPr>
      <w:rFonts w:cs="Symbol"/>
    </w:rPr>
  </w:style>
  <w:style w:type="character" w:customStyle="1" w:styleId="ListLabel590">
    <w:name w:val="ListLabel 590"/>
    <w:qFormat/>
    <w:rPr>
      <w:rFonts w:cs="Courier New"/>
    </w:rPr>
  </w:style>
  <w:style w:type="character" w:customStyle="1" w:styleId="ListLabel591">
    <w:name w:val="ListLabel 591"/>
    <w:qFormat/>
    <w:rPr>
      <w:rFonts w:cs="Wingdings"/>
    </w:rPr>
  </w:style>
  <w:style w:type="character" w:customStyle="1" w:styleId="ListLabel592">
    <w:name w:val="ListLabel 592"/>
    <w:qFormat/>
    <w:rPr>
      <w:rFonts w:cs="Symbol"/>
    </w:rPr>
  </w:style>
  <w:style w:type="character" w:customStyle="1" w:styleId="ListLabel593">
    <w:name w:val="ListLabel 593"/>
    <w:qFormat/>
    <w:rPr>
      <w:rFonts w:cs="Wingdings"/>
    </w:rPr>
  </w:style>
  <w:style w:type="character" w:customStyle="1" w:styleId="ListLabel594">
    <w:name w:val="ListLabel 594"/>
    <w:qFormat/>
    <w:rPr>
      <w:rFonts w:cs="Wingdings"/>
    </w:rPr>
  </w:style>
  <w:style w:type="character" w:customStyle="1" w:styleId="ListLabel595">
    <w:name w:val="ListLabel 595"/>
    <w:qFormat/>
    <w:rPr>
      <w:rFonts w:cs="Times New Roman"/>
      <w:sz w:val="36"/>
    </w:rPr>
  </w:style>
  <w:style w:type="character" w:customStyle="1" w:styleId="ListLabel596">
    <w:name w:val="ListLabel 596"/>
    <w:qFormat/>
    <w:rPr>
      <w:rFonts w:cs="Courier New"/>
    </w:rPr>
  </w:style>
  <w:style w:type="character" w:customStyle="1" w:styleId="ListLabel597">
    <w:name w:val="ListLabel 597"/>
    <w:qFormat/>
    <w:rPr>
      <w:rFonts w:cs="Wingdings"/>
    </w:rPr>
  </w:style>
  <w:style w:type="character" w:customStyle="1" w:styleId="ListLabel598">
    <w:name w:val="ListLabel 598"/>
    <w:qFormat/>
    <w:rPr>
      <w:rFonts w:cs="Symbol"/>
    </w:rPr>
  </w:style>
  <w:style w:type="character" w:customStyle="1" w:styleId="ListLabel599">
    <w:name w:val="ListLabel 599"/>
    <w:qFormat/>
    <w:rPr>
      <w:rFonts w:cs="Courier New"/>
    </w:rPr>
  </w:style>
  <w:style w:type="character" w:customStyle="1" w:styleId="ListLabel600">
    <w:name w:val="ListLabel 600"/>
    <w:qFormat/>
    <w:rPr>
      <w:rFonts w:cs="Wingdings"/>
    </w:rPr>
  </w:style>
  <w:style w:type="character" w:customStyle="1" w:styleId="ListLabel601">
    <w:name w:val="ListLabel 601"/>
    <w:qFormat/>
    <w:rPr>
      <w:rFonts w:cs="Symbol"/>
    </w:rPr>
  </w:style>
  <w:style w:type="character" w:customStyle="1" w:styleId="ListLabel602">
    <w:name w:val="ListLabel 602"/>
    <w:qFormat/>
    <w:rPr>
      <w:rFonts w:cs="Courier New"/>
    </w:rPr>
  </w:style>
  <w:style w:type="character" w:customStyle="1" w:styleId="ListLabel603">
    <w:name w:val="ListLabel 603"/>
    <w:qFormat/>
    <w:rPr>
      <w:rFonts w:cs="Wingdings"/>
    </w:rPr>
  </w:style>
  <w:style w:type="character" w:customStyle="1" w:styleId="ListLabel604">
    <w:name w:val="ListLabel 60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05">
    <w:name w:val="ListLabel 605"/>
    <w:qFormat/>
    <w:rPr>
      <w:rFonts w:cs="Courier New"/>
    </w:rPr>
  </w:style>
  <w:style w:type="character" w:customStyle="1" w:styleId="ListLabel606">
    <w:name w:val="ListLabel 606"/>
    <w:qFormat/>
    <w:rPr>
      <w:rFonts w:cs="Wingdings"/>
    </w:rPr>
  </w:style>
  <w:style w:type="character" w:customStyle="1" w:styleId="ListLabel607">
    <w:name w:val="ListLabel 60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08">
    <w:name w:val="ListLabel 608"/>
    <w:qFormat/>
    <w:rPr>
      <w:rFonts w:cs="Courier New"/>
    </w:rPr>
  </w:style>
  <w:style w:type="character" w:customStyle="1" w:styleId="ListLabel609">
    <w:name w:val="ListLabel 609"/>
    <w:qFormat/>
    <w:rPr>
      <w:rFonts w:cs="Wingdings"/>
    </w:rPr>
  </w:style>
  <w:style w:type="character" w:customStyle="1" w:styleId="ListLabel610">
    <w:name w:val="ListLabel 61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11">
    <w:name w:val="ListLabel 611"/>
    <w:qFormat/>
    <w:rPr>
      <w:rFonts w:cs="Courier New"/>
    </w:rPr>
  </w:style>
  <w:style w:type="character" w:customStyle="1" w:styleId="ListLabel612">
    <w:name w:val="ListLabel 612"/>
    <w:qFormat/>
    <w:rPr>
      <w:rFonts w:cs="Wingdings"/>
    </w:rPr>
  </w:style>
  <w:style w:type="character" w:customStyle="1" w:styleId="ListLabel613">
    <w:name w:val="ListLabel 613"/>
    <w:qFormat/>
    <w:rPr>
      <w:rFonts w:ascii="Times New Roman" w:hAnsi="Times New Roman" w:cs="Times New Roman"/>
      <w:sz w:val="36"/>
    </w:rPr>
  </w:style>
  <w:style w:type="character" w:customStyle="1" w:styleId="ListLabel614">
    <w:name w:val="ListLabel 614"/>
    <w:qFormat/>
    <w:rPr>
      <w:rFonts w:cs="Courier New"/>
    </w:rPr>
  </w:style>
  <w:style w:type="character" w:customStyle="1" w:styleId="ListLabel615">
    <w:name w:val="ListLabel 615"/>
    <w:qFormat/>
    <w:rPr>
      <w:rFonts w:cs="Wingdings"/>
    </w:rPr>
  </w:style>
  <w:style w:type="character" w:customStyle="1" w:styleId="ListLabel616">
    <w:name w:val="ListLabel 616"/>
    <w:qFormat/>
    <w:rPr>
      <w:rFonts w:cs="Symbol"/>
    </w:rPr>
  </w:style>
  <w:style w:type="character" w:customStyle="1" w:styleId="ListLabel617">
    <w:name w:val="ListLabel 617"/>
    <w:qFormat/>
    <w:rPr>
      <w:rFonts w:cs="Courier New"/>
    </w:rPr>
  </w:style>
  <w:style w:type="character" w:customStyle="1" w:styleId="ListLabel618">
    <w:name w:val="ListLabel 618"/>
    <w:qFormat/>
    <w:rPr>
      <w:rFonts w:cs="Wingdings"/>
    </w:rPr>
  </w:style>
  <w:style w:type="character" w:customStyle="1" w:styleId="ListLabel619">
    <w:name w:val="ListLabel 619"/>
    <w:qFormat/>
    <w:rPr>
      <w:rFonts w:cs="Symbol"/>
    </w:rPr>
  </w:style>
  <w:style w:type="character" w:customStyle="1" w:styleId="ListLabel620">
    <w:name w:val="ListLabel 620"/>
    <w:qFormat/>
    <w:rPr>
      <w:rFonts w:cs="Courier New"/>
    </w:rPr>
  </w:style>
  <w:style w:type="character" w:customStyle="1" w:styleId="ListLabel621">
    <w:name w:val="ListLabel 621"/>
    <w:qFormat/>
    <w:rPr>
      <w:rFonts w:cs="Wingdings"/>
    </w:rPr>
  </w:style>
  <w:style w:type="character" w:customStyle="1" w:styleId="ListLabel622">
    <w:name w:val="ListLabel 622"/>
    <w:qFormat/>
    <w:rPr>
      <w:rFonts w:ascii="Times New Roman" w:hAnsi="Times New Roman" w:cs="Times New Roman"/>
      <w:b/>
      <w:sz w:val="36"/>
    </w:rPr>
  </w:style>
  <w:style w:type="character" w:customStyle="1" w:styleId="ListLabel623">
    <w:name w:val="ListLabel 623"/>
    <w:qFormat/>
    <w:rPr>
      <w:rFonts w:cs="Symbol"/>
      <w:b w:val="0"/>
      <w:sz w:val="36"/>
    </w:rPr>
  </w:style>
  <w:style w:type="character" w:customStyle="1" w:styleId="ListLabel624">
    <w:name w:val="ListLabel 624"/>
    <w:qFormat/>
    <w:rPr>
      <w:rFonts w:cs="Wingdings"/>
    </w:rPr>
  </w:style>
  <w:style w:type="character" w:customStyle="1" w:styleId="ListLabel625">
    <w:name w:val="ListLabel 625"/>
    <w:qFormat/>
    <w:rPr>
      <w:rFonts w:cs="Symbol"/>
    </w:rPr>
  </w:style>
  <w:style w:type="character" w:customStyle="1" w:styleId="ListLabel626">
    <w:name w:val="ListLabel 626"/>
    <w:qFormat/>
    <w:rPr>
      <w:rFonts w:cs="Courier New"/>
    </w:rPr>
  </w:style>
  <w:style w:type="character" w:customStyle="1" w:styleId="ListLabel627">
    <w:name w:val="ListLabel 627"/>
    <w:qFormat/>
    <w:rPr>
      <w:rFonts w:cs="Wingdings"/>
    </w:rPr>
  </w:style>
  <w:style w:type="character" w:customStyle="1" w:styleId="ListLabel628">
    <w:name w:val="ListLabel 628"/>
    <w:qFormat/>
    <w:rPr>
      <w:rFonts w:cs="Symbol"/>
    </w:rPr>
  </w:style>
  <w:style w:type="character" w:customStyle="1" w:styleId="ListLabel629">
    <w:name w:val="ListLabel 629"/>
    <w:qFormat/>
    <w:rPr>
      <w:rFonts w:cs="Wingdings"/>
    </w:rPr>
  </w:style>
  <w:style w:type="character" w:customStyle="1" w:styleId="ListLabel630">
    <w:name w:val="ListLabel 630"/>
    <w:qFormat/>
    <w:rPr>
      <w:rFonts w:cs="Wingdings"/>
    </w:rPr>
  </w:style>
  <w:style w:type="character" w:customStyle="1" w:styleId="ListLabel631">
    <w:name w:val="ListLabel 631"/>
    <w:qFormat/>
    <w:rPr>
      <w:rFonts w:ascii="Times New Roman" w:hAnsi="Times New Roman" w:cs="Times New Roman"/>
      <w:sz w:val="36"/>
    </w:rPr>
  </w:style>
  <w:style w:type="character" w:customStyle="1" w:styleId="ListLabel632">
    <w:name w:val="ListLabel 632"/>
    <w:qFormat/>
    <w:rPr>
      <w:rFonts w:cs="Courier New"/>
    </w:rPr>
  </w:style>
  <w:style w:type="character" w:customStyle="1" w:styleId="ListLabel633">
    <w:name w:val="ListLabel 633"/>
    <w:qFormat/>
    <w:rPr>
      <w:rFonts w:cs="Wingdings"/>
    </w:rPr>
  </w:style>
  <w:style w:type="character" w:customStyle="1" w:styleId="ListLabel634">
    <w:name w:val="ListLabel 634"/>
    <w:qFormat/>
    <w:rPr>
      <w:rFonts w:cs="Symbol"/>
    </w:rPr>
  </w:style>
  <w:style w:type="character" w:customStyle="1" w:styleId="ListLabel635">
    <w:name w:val="ListLabel 635"/>
    <w:qFormat/>
    <w:rPr>
      <w:rFonts w:cs="Courier New"/>
    </w:rPr>
  </w:style>
  <w:style w:type="character" w:customStyle="1" w:styleId="ListLabel636">
    <w:name w:val="ListLabel 636"/>
    <w:qFormat/>
    <w:rPr>
      <w:rFonts w:cs="Wingdings"/>
    </w:rPr>
  </w:style>
  <w:style w:type="character" w:customStyle="1" w:styleId="ListLabel637">
    <w:name w:val="ListLabel 637"/>
    <w:qFormat/>
    <w:rPr>
      <w:rFonts w:cs="Symbol"/>
    </w:rPr>
  </w:style>
  <w:style w:type="character" w:customStyle="1" w:styleId="ListLabel638">
    <w:name w:val="ListLabel 638"/>
    <w:qFormat/>
    <w:rPr>
      <w:rFonts w:cs="Courier New"/>
    </w:rPr>
  </w:style>
  <w:style w:type="character" w:customStyle="1" w:styleId="ListLabel639">
    <w:name w:val="ListLabel 639"/>
    <w:qFormat/>
    <w:rPr>
      <w:rFonts w:cs="Wingdings"/>
    </w:rPr>
  </w:style>
  <w:style w:type="character" w:customStyle="1" w:styleId="ListLabel640">
    <w:name w:val="ListLabel 64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1">
    <w:name w:val="ListLabel 641"/>
    <w:qFormat/>
    <w:rPr>
      <w:rFonts w:cs="Courier New"/>
    </w:rPr>
  </w:style>
  <w:style w:type="character" w:customStyle="1" w:styleId="ListLabel642">
    <w:name w:val="ListLabel 642"/>
    <w:qFormat/>
    <w:rPr>
      <w:rFonts w:cs="Wingdings"/>
    </w:rPr>
  </w:style>
  <w:style w:type="character" w:customStyle="1" w:styleId="ListLabel643">
    <w:name w:val="ListLabel 64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4">
    <w:name w:val="ListLabel 644"/>
    <w:qFormat/>
    <w:rPr>
      <w:rFonts w:cs="Courier New"/>
    </w:rPr>
  </w:style>
  <w:style w:type="character" w:customStyle="1" w:styleId="ListLabel645">
    <w:name w:val="ListLabel 645"/>
    <w:qFormat/>
    <w:rPr>
      <w:rFonts w:cs="Wingdings"/>
    </w:rPr>
  </w:style>
  <w:style w:type="character" w:customStyle="1" w:styleId="ListLabel646">
    <w:name w:val="ListLabel 64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7">
    <w:name w:val="ListLabel 647"/>
    <w:qFormat/>
    <w:rPr>
      <w:rFonts w:cs="Courier New"/>
    </w:rPr>
  </w:style>
  <w:style w:type="character" w:customStyle="1" w:styleId="ListLabel648">
    <w:name w:val="ListLabel 648"/>
    <w:qFormat/>
    <w:rPr>
      <w:rFonts w:cs="Wingdings"/>
    </w:rPr>
  </w:style>
  <w:style w:type="character" w:customStyle="1" w:styleId="ListLabel649">
    <w:name w:val="ListLabel 649"/>
    <w:qFormat/>
    <w:rPr>
      <w:rFonts w:cs="Times New Roman"/>
      <w:sz w:val="36"/>
    </w:rPr>
  </w:style>
  <w:style w:type="character" w:customStyle="1" w:styleId="ListLabel650">
    <w:name w:val="ListLabel 650"/>
    <w:qFormat/>
    <w:rPr>
      <w:rFonts w:cs="Courier New"/>
    </w:rPr>
  </w:style>
  <w:style w:type="character" w:customStyle="1" w:styleId="ListLabel651">
    <w:name w:val="ListLabel 651"/>
    <w:qFormat/>
    <w:rPr>
      <w:rFonts w:cs="Wingdings"/>
    </w:rPr>
  </w:style>
  <w:style w:type="character" w:customStyle="1" w:styleId="ListLabel652">
    <w:name w:val="ListLabel 652"/>
    <w:qFormat/>
    <w:rPr>
      <w:rFonts w:cs="Symbol"/>
    </w:rPr>
  </w:style>
  <w:style w:type="character" w:customStyle="1" w:styleId="ListLabel653">
    <w:name w:val="ListLabel 653"/>
    <w:qFormat/>
    <w:rPr>
      <w:rFonts w:cs="Courier New"/>
    </w:rPr>
  </w:style>
  <w:style w:type="character" w:customStyle="1" w:styleId="ListLabel654">
    <w:name w:val="ListLabel 654"/>
    <w:qFormat/>
    <w:rPr>
      <w:rFonts w:cs="Wingdings"/>
    </w:rPr>
  </w:style>
  <w:style w:type="character" w:customStyle="1" w:styleId="ListLabel655">
    <w:name w:val="ListLabel 655"/>
    <w:qFormat/>
    <w:rPr>
      <w:rFonts w:cs="Symbol"/>
    </w:rPr>
  </w:style>
  <w:style w:type="character" w:customStyle="1" w:styleId="ListLabel656">
    <w:name w:val="ListLabel 656"/>
    <w:qFormat/>
    <w:rPr>
      <w:rFonts w:cs="Courier New"/>
    </w:rPr>
  </w:style>
  <w:style w:type="character" w:customStyle="1" w:styleId="ListLabel657">
    <w:name w:val="ListLabel 657"/>
    <w:qFormat/>
    <w:rPr>
      <w:rFonts w:cs="Wingdings"/>
    </w:rPr>
  </w:style>
  <w:style w:type="character" w:customStyle="1" w:styleId="ListLabel658">
    <w:name w:val="ListLabel 658"/>
    <w:qFormat/>
    <w:rPr>
      <w:rFonts w:cs="Times New Roman"/>
      <w:b/>
      <w:sz w:val="36"/>
    </w:rPr>
  </w:style>
  <w:style w:type="character" w:customStyle="1" w:styleId="ListLabel659">
    <w:name w:val="ListLabel 659"/>
    <w:qFormat/>
    <w:rPr>
      <w:rFonts w:cs="Symbol"/>
      <w:b w:val="0"/>
      <w:sz w:val="36"/>
    </w:rPr>
  </w:style>
  <w:style w:type="character" w:customStyle="1" w:styleId="ListLabel660">
    <w:name w:val="ListLabel 660"/>
    <w:qFormat/>
    <w:rPr>
      <w:rFonts w:cs="Wingdings"/>
    </w:rPr>
  </w:style>
  <w:style w:type="character" w:customStyle="1" w:styleId="ListLabel661">
    <w:name w:val="ListLabel 661"/>
    <w:qFormat/>
    <w:rPr>
      <w:rFonts w:cs="Symbol"/>
    </w:rPr>
  </w:style>
  <w:style w:type="character" w:customStyle="1" w:styleId="ListLabel662">
    <w:name w:val="ListLabel 662"/>
    <w:qFormat/>
    <w:rPr>
      <w:rFonts w:cs="Courier New"/>
    </w:rPr>
  </w:style>
  <w:style w:type="character" w:customStyle="1" w:styleId="ListLabel663">
    <w:name w:val="ListLabel 663"/>
    <w:qFormat/>
    <w:rPr>
      <w:rFonts w:cs="Wingdings"/>
    </w:rPr>
  </w:style>
  <w:style w:type="character" w:customStyle="1" w:styleId="ListLabel664">
    <w:name w:val="ListLabel 664"/>
    <w:qFormat/>
    <w:rPr>
      <w:rFonts w:cs="Symbol"/>
    </w:rPr>
  </w:style>
  <w:style w:type="character" w:customStyle="1" w:styleId="ListLabel665">
    <w:name w:val="ListLabel 665"/>
    <w:qFormat/>
    <w:rPr>
      <w:rFonts w:cs="Wingdings"/>
    </w:rPr>
  </w:style>
  <w:style w:type="character" w:customStyle="1" w:styleId="ListLabel666">
    <w:name w:val="ListLabel 666"/>
    <w:qFormat/>
    <w:rPr>
      <w:rFonts w:cs="Wingdings"/>
    </w:rPr>
  </w:style>
  <w:style w:type="character" w:customStyle="1" w:styleId="ListLabel667">
    <w:name w:val="ListLabel 667"/>
    <w:qFormat/>
    <w:rPr>
      <w:rFonts w:ascii="Times New Roman" w:hAnsi="Times New Roman" w:cs="Times New Roman"/>
      <w:sz w:val="36"/>
    </w:rPr>
  </w:style>
  <w:style w:type="character" w:customStyle="1" w:styleId="ListLabel668">
    <w:name w:val="ListLabel 668"/>
    <w:qFormat/>
    <w:rPr>
      <w:rFonts w:cs="Courier New"/>
    </w:rPr>
  </w:style>
  <w:style w:type="character" w:customStyle="1" w:styleId="ListLabel669">
    <w:name w:val="ListLabel 669"/>
    <w:qFormat/>
    <w:rPr>
      <w:rFonts w:cs="Wingdings"/>
    </w:rPr>
  </w:style>
  <w:style w:type="character" w:customStyle="1" w:styleId="ListLabel670">
    <w:name w:val="ListLabel 670"/>
    <w:qFormat/>
    <w:rPr>
      <w:rFonts w:cs="Symbol"/>
    </w:rPr>
  </w:style>
  <w:style w:type="character" w:customStyle="1" w:styleId="ListLabel671">
    <w:name w:val="ListLabel 671"/>
    <w:qFormat/>
    <w:rPr>
      <w:rFonts w:cs="Courier New"/>
    </w:rPr>
  </w:style>
  <w:style w:type="character" w:customStyle="1" w:styleId="ListLabel672">
    <w:name w:val="ListLabel 672"/>
    <w:qFormat/>
    <w:rPr>
      <w:rFonts w:cs="Wingdings"/>
    </w:rPr>
  </w:style>
  <w:style w:type="character" w:customStyle="1" w:styleId="ListLabel673">
    <w:name w:val="ListLabel 673"/>
    <w:qFormat/>
    <w:rPr>
      <w:rFonts w:cs="Symbol"/>
    </w:rPr>
  </w:style>
  <w:style w:type="character" w:customStyle="1" w:styleId="ListLabel674">
    <w:name w:val="ListLabel 674"/>
    <w:qFormat/>
    <w:rPr>
      <w:rFonts w:cs="Courier New"/>
    </w:rPr>
  </w:style>
  <w:style w:type="character" w:customStyle="1" w:styleId="ListLabel675">
    <w:name w:val="ListLabel 675"/>
    <w:qFormat/>
    <w:rPr>
      <w:rFonts w:cs="Wingdings"/>
    </w:rPr>
  </w:style>
  <w:style w:type="character" w:customStyle="1" w:styleId="ListLabel676">
    <w:name w:val="ListLabel 67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77">
    <w:name w:val="ListLabel 677"/>
    <w:qFormat/>
    <w:rPr>
      <w:rFonts w:cs="Courier New"/>
    </w:rPr>
  </w:style>
  <w:style w:type="character" w:customStyle="1" w:styleId="ListLabel678">
    <w:name w:val="ListLabel 678"/>
    <w:qFormat/>
    <w:rPr>
      <w:rFonts w:cs="Wingdings"/>
    </w:rPr>
  </w:style>
  <w:style w:type="character" w:customStyle="1" w:styleId="ListLabel679">
    <w:name w:val="ListLabel 67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80">
    <w:name w:val="ListLabel 680"/>
    <w:qFormat/>
    <w:rPr>
      <w:rFonts w:cs="Courier New"/>
    </w:rPr>
  </w:style>
  <w:style w:type="character" w:customStyle="1" w:styleId="ListLabel681">
    <w:name w:val="ListLabel 681"/>
    <w:qFormat/>
    <w:rPr>
      <w:rFonts w:cs="Wingdings"/>
    </w:rPr>
  </w:style>
  <w:style w:type="character" w:customStyle="1" w:styleId="ListLabel682">
    <w:name w:val="ListLabel 68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83">
    <w:name w:val="ListLabel 683"/>
    <w:qFormat/>
    <w:rPr>
      <w:rFonts w:cs="Courier New"/>
    </w:rPr>
  </w:style>
  <w:style w:type="character" w:customStyle="1" w:styleId="ListLabel684">
    <w:name w:val="ListLabel 684"/>
    <w:qFormat/>
    <w:rPr>
      <w:rFonts w:cs="Wingdings"/>
    </w:rPr>
  </w:style>
  <w:style w:type="character" w:customStyle="1" w:styleId="ListLabel685">
    <w:name w:val="ListLabel 685"/>
    <w:qFormat/>
    <w:rPr>
      <w:rFonts w:cs="Times New Roman"/>
      <w:sz w:val="36"/>
    </w:rPr>
  </w:style>
  <w:style w:type="character" w:customStyle="1" w:styleId="ListLabel686">
    <w:name w:val="ListLabel 686"/>
    <w:qFormat/>
    <w:rPr>
      <w:rFonts w:cs="Courier New"/>
    </w:rPr>
  </w:style>
  <w:style w:type="character" w:customStyle="1" w:styleId="ListLabel687">
    <w:name w:val="ListLabel 687"/>
    <w:qFormat/>
    <w:rPr>
      <w:rFonts w:cs="Wingdings"/>
    </w:rPr>
  </w:style>
  <w:style w:type="character" w:customStyle="1" w:styleId="ListLabel688">
    <w:name w:val="ListLabel 688"/>
    <w:qFormat/>
    <w:rPr>
      <w:rFonts w:cs="Symbol"/>
    </w:rPr>
  </w:style>
  <w:style w:type="character" w:customStyle="1" w:styleId="ListLabel689">
    <w:name w:val="ListLabel 689"/>
    <w:qFormat/>
    <w:rPr>
      <w:rFonts w:cs="Courier New"/>
    </w:rPr>
  </w:style>
  <w:style w:type="character" w:customStyle="1" w:styleId="ListLabel690">
    <w:name w:val="ListLabel 690"/>
    <w:qFormat/>
    <w:rPr>
      <w:rFonts w:cs="Wingdings"/>
    </w:rPr>
  </w:style>
  <w:style w:type="character" w:customStyle="1" w:styleId="ListLabel691">
    <w:name w:val="ListLabel 691"/>
    <w:qFormat/>
    <w:rPr>
      <w:rFonts w:cs="Symbol"/>
    </w:rPr>
  </w:style>
  <w:style w:type="character" w:customStyle="1" w:styleId="ListLabel692">
    <w:name w:val="ListLabel 692"/>
    <w:qFormat/>
    <w:rPr>
      <w:rFonts w:cs="Courier New"/>
    </w:rPr>
  </w:style>
  <w:style w:type="character" w:customStyle="1" w:styleId="ListLabel693">
    <w:name w:val="ListLabel 693"/>
    <w:qFormat/>
    <w:rPr>
      <w:rFonts w:cs="Wingdings"/>
    </w:rPr>
  </w:style>
  <w:style w:type="character" w:customStyle="1" w:styleId="ListLabel694">
    <w:name w:val="ListLabel 694"/>
    <w:qFormat/>
    <w:rPr>
      <w:rFonts w:cs="Times New Roman"/>
      <w:b/>
      <w:sz w:val="36"/>
    </w:rPr>
  </w:style>
  <w:style w:type="character" w:customStyle="1" w:styleId="ListLabel695">
    <w:name w:val="ListLabel 695"/>
    <w:qFormat/>
    <w:rPr>
      <w:rFonts w:cs="Symbol"/>
      <w:b w:val="0"/>
      <w:sz w:val="36"/>
    </w:rPr>
  </w:style>
  <w:style w:type="character" w:customStyle="1" w:styleId="ListLabel696">
    <w:name w:val="ListLabel 696"/>
    <w:qFormat/>
    <w:rPr>
      <w:rFonts w:cs="Wingdings"/>
    </w:rPr>
  </w:style>
  <w:style w:type="character" w:customStyle="1" w:styleId="ListLabel697">
    <w:name w:val="ListLabel 697"/>
    <w:qFormat/>
    <w:rPr>
      <w:rFonts w:cs="Symbol"/>
    </w:rPr>
  </w:style>
  <w:style w:type="character" w:customStyle="1" w:styleId="ListLabel698">
    <w:name w:val="ListLabel 698"/>
    <w:qFormat/>
    <w:rPr>
      <w:rFonts w:cs="Courier New"/>
    </w:rPr>
  </w:style>
  <w:style w:type="character" w:customStyle="1" w:styleId="ListLabel699">
    <w:name w:val="ListLabel 699"/>
    <w:qFormat/>
    <w:rPr>
      <w:rFonts w:cs="Wingdings"/>
    </w:rPr>
  </w:style>
  <w:style w:type="character" w:customStyle="1" w:styleId="ListLabel700">
    <w:name w:val="ListLabel 700"/>
    <w:qFormat/>
    <w:rPr>
      <w:rFonts w:cs="Symbol"/>
    </w:rPr>
  </w:style>
  <w:style w:type="character" w:customStyle="1" w:styleId="ListLabel701">
    <w:name w:val="ListLabel 701"/>
    <w:qFormat/>
    <w:rPr>
      <w:rFonts w:cs="Wingdings"/>
    </w:rPr>
  </w:style>
  <w:style w:type="character" w:customStyle="1" w:styleId="ListLabel702">
    <w:name w:val="ListLabel 702"/>
    <w:qFormat/>
    <w:rPr>
      <w:rFonts w:cs="Wingdings"/>
    </w:rPr>
  </w:style>
  <w:style w:type="character" w:customStyle="1" w:styleId="ListLabel703">
    <w:name w:val="ListLabel 703"/>
    <w:qFormat/>
    <w:rPr>
      <w:rFonts w:ascii="Times New Roman" w:hAnsi="Times New Roman" w:cs="Times New Roman"/>
      <w:sz w:val="36"/>
    </w:rPr>
  </w:style>
  <w:style w:type="character" w:customStyle="1" w:styleId="ListLabel704">
    <w:name w:val="ListLabel 704"/>
    <w:qFormat/>
    <w:rPr>
      <w:rFonts w:cs="Courier New"/>
    </w:rPr>
  </w:style>
  <w:style w:type="character" w:customStyle="1" w:styleId="ListLabel705">
    <w:name w:val="ListLabel 705"/>
    <w:qFormat/>
    <w:rPr>
      <w:rFonts w:cs="Wingdings"/>
    </w:rPr>
  </w:style>
  <w:style w:type="character" w:customStyle="1" w:styleId="ListLabel706">
    <w:name w:val="ListLabel 706"/>
    <w:qFormat/>
    <w:rPr>
      <w:rFonts w:cs="Symbol"/>
    </w:rPr>
  </w:style>
  <w:style w:type="character" w:customStyle="1" w:styleId="ListLabel707">
    <w:name w:val="ListLabel 707"/>
    <w:qFormat/>
    <w:rPr>
      <w:rFonts w:cs="Courier New"/>
    </w:rPr>
  </w:style>
  <w:style w:type="character" w:customStyle="1" w:styleId="ListLabel708">
    <w:name w:val="ListLabel 708"/>
    <w:qFormat/>
    <w:rPr>
      <w:rFonts w:cs="Wingdings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Courier New"/>
    </w:rPr>
  </w:style>
  <w:style w:type="character" w:customStyle="1" w:styleId="ListLabel711">
    <w:name w:val="ListLabel 711"/>
    <w:qFormat/>
    <w:rPr>
      <w:rFonts w:cs="Wingdings"/>
    </w:rPr>
  </w:style>
  <w:style w:type="character" w:customStyle="1" w:styleId="ListLabel712">
    <w:name w:val="ListLabel 71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3">
    <w:name w:val="ListLabel 713"/>
    <w:qFormat/>
    <w:rPr>
      <w:rFonts w:cs="Courier New"/>
    </w:rPr>
  </w:style>
  <w:style w:type="character" w:customStyle="1" w:styleId="ListLabel714">
    <w:name w:val="ListLabel 714"/>
    <w:qFormat/>
    <w:rPr>
      <w:rFonts w:cs="Wingdings"/>
    </w:rPr>
  </w:style>
  <w:style w:type="character" w:customStyle="1" w:styleId="ListLabel715">
    <w:name w:val="ListLabel 71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6">
    <w:name w:val="ListLabel 716"/>
    <w:qFormat/>
    <w:rPr>
      <w:rFonts w:cs="Courier New"/>
    </w:rPr>
  </w:style>
  <w:style w:type="character" w:customStyle="1" w:styleId="ListLabel717">
    <w:name w:val="ListLabel 717"/>
    <w:qFormat/>
    <w:rPr>
      <w:rFonts w:cs="Wingdings"/>
    </w:rPr>
  </w:style>
  <w:style w:type="character" w:customStyle="1" w:styleId="ListLabel718">
    <w:name w:val="ListLabel 71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9">
    <w:name w:val="ListLabel 719"/>
    <w:qFormat/>
    <w:rPr>
      <w:rFonts w:cs="Courier New"/>
    </w:rPr>
  </w:style>
  <w:style w:type="character" w:customStyle="1" w:styleId="ListLabel720">
    <w:name w:val="ListLabel 720"/>
    <w:qFormat/>
    <w:rPr>
      <w:rFonts w:cs="Wingdings"/>
    </w:rPr>
  </w:style>
  <w:style w:type="character" w:customStyle="1" w:styleId="ListLabel721">
    <w:name w:val="ListLabel 721"/>
    <w:qFormat/>
    <w:rPr>
      <w:rFonts w:ascii="Times New Roman" w:hAnsi="Times New Roman" w:cs="Times New Roman"/>
      <w:sz w:val="36"/>
    </w:rPr>
  </w:style>
  <w:style w:type="character" w:customStyle="1" w:styleId="ListLabel722">
    <w:name w:val="ListLabel 722"/>
    <w:qFormat/>
    <w:rPr>
      <w:rFonts w:cs="Courier New"/>
    </w:rPr>
  </w:style>
  <w:style w:type="character" w:customStyle="1" w:styleId="ListLabel723">
    <w:name w:val="ListLabel 723"/>
    <w:qFormat/>
    <w:rPr>
      <w:rFonts w:cs="Wingdings"/>
    </w:rPr>
  </w:style>
  <w:style w:type="character" w:customStyle="1" w:styleId="ListLabel724">
    <w:name w:val="ListLabel 724"/>
    <w:qFormat/>
    <w:rPr>
      <w:rFonts w:cs="Symbol"/>
    </w:rPr>
  </w:style>
  <w:style w:type="character" w:customStyle="1" w:styleId="ListLabel725">
    <w:name w:val="ListLabel 725"/>
    <w:qFormat/>
    <w:rPr>
      <w:rFonts w:cs="Courier New"/>
    </w:rPr>
  </w:style>
  <w:style w:type="character" w:customStyle="1" w:styleId="ListLabel726">
    <w:name w:val="ListLabel 726"/>
    <w:qFormat/>
    <w:rPr>
      <w:rFonts w:cs="Wingdings"/>
    </w:rPr>
  </w:style>
  <w:style w:type="character" w:customStyle="1" w:styleId="ListLabel727">
    <w:name w:val="ListLabel 727"/>
    <w:qFormat/>
    <w:rPr>
      <w:rFonts w:cs="Symbol"/>
    </w:rPr>
  </w:style>
  <w:style w:type="character" w:customStyle="1" w:styleId="ListLabel728">
    <w:name w:val="ListLabel 728"/>
    <w:qFormat/>
    <w:rPr>
      <w:rFonts w:cs="Courier New"/>
    </w:rPr>
  </w:style>
  <w:style w:type="character" w:customStyle="1" w:styleId="ListLabel729">
    <w:name w:val="ListLabel 729"/>
    <w:qFormat/>
    <w:rPr>
      <w:rFonts w:cs="Wingdings"/>
    </w:rPr>
  </w:style>
  <w:style w:type="character" w:customStyle="1" w:styleId="ListLabel730">
    <w:name w:val="ListLabel 730"/>
    <w:qFormat/>
    <w:rPr>
      <w:rFonts w:ascii="Times New Roman" w:hAnsi="Times New Roman" w:cs="Times New Roman"/>
      <w:b/>
      <w:sz w:val="36"/>
    </w:rPr>
  </w:style>
  <w:style w:type="character" w:customStyle="1" w:styleId="ListLabel731">
    <w:name w:val="ListLabel 731"/>
    <w:qFormat/>
    <w:rPr>
      <w:rFonts w:cs="Symbol"/>
      <w:b w:val="0"/>
      <w:sz w:val="36"/>
    </w:rPr>
  </w:style>
  <w:style w:type="character" w:customStyle="1" w:styleId="ListLabel732">
    <w:name w:val="ListLabel 732"/>
    <w:qFormat/>
    <w:rPr>
      <w:rFonts w:cs="Wingdings"/>
    </w:rPr>
  </w:style>
  <w:style w:type="character" w:customStyle="1" w:styleId="ListLabel733">
    <w:name w:val="ListLabel 733"/>
    <w:qFormat/>
    <w:rPr>
      <w:rFonts w:cs="Symbol"/>
    </w:rPr>
  </w:style>
  <w:style w:type="character" w:customStyle="1" w:styleId="ListLabel734">
    <w:name w:val="ListLabel 734"/>
    <w:qFormat/>
    <w:rPr>
      <w:rFonts w:cs="Courier New"/>
    </w:rPr>
  </w:style>
  <w:style w:type="character" w:customStyle="1" w:styleId="ListLabel735">
    <w:name w:val="ListLabel 735"/>
    <w:qFormat/>
    <w:rPr>
      <w:rFonts w:cs="Wingdings"/>
    </w:rPr>
  </w:style>
  <w:style w:type="character" w:customStyle="1" w:styleId="ListLabel736">
    <w:name w:val="ListLabel 736"/>
    <w:qFormat/>
    <w:rPr>
      <w:rFonts w:cs="Symbol"/>
    </w:rPr>
  </w:style>
  <w:style w:type="character" w:customStyle="1" w:styleId="ListLabel737">
    <w:name w:val="ListLabel 737"/>
    <w:qFormat/>
    <w:rPr>
      <w:rFonts w:cs="Wingdings"/>
    </w:rPr>
  </w:style>
  <w:style w:type="character" w:customStyle="1" w:styleId="ListLabel738">
    <w:name w:val="ListLabel 738"/>
    <w:qFormat/>
    <w:rPr>
      <w:rFonts w:cs="Wingdings"/>
    </w:rPr>
  </w:style>
  <w:style w:type="character" w:customStyle="1" w:styleId="ListLabel739">
    <w:name w:val="ListLabel 739"/>
    <w:qFormat/>
    <w:rPr>
      <w:rFonts w:ascii="Times New Roman" w:hAnsi="Times New Roman" w:cs="Times New Roman"/>
      <w:sz w:val="36"/>
    </w:rPr>
  </w:style>
  <w:style w:type="character" w:customStyle="1" w:styleId="ListLabel740">
    <w:name w:val="ListLabel 740"/>
    <w:qFormat/>
    <w:rPr>
      <w:rFonts w:cs="Courier New"/>
    </w:rPr>
  </w:style>
  <w:style w:type="character" w:customStyle="1" w:styleId="ListLabel741">
    <w:name w:val="ListLabel 741"/>
    <w:qFormat/>
    <w:rPr>
      <w:rFonts w:cs="Wingdings"/>
    </w:rPr>
  </w:style>
  <w:style w:type="character" w:customStyle="1" w:styleId="ListLabel742">
    <w:name w:val="ListLabel 742"/>
    <w:qFormat/>
    <w:rPr>
      <w:rFonts w:cs="Symbol"/>
    </w:rPr>
  </w:style>
  <w:style w:type="character" w:customStyle="1" w:styleId="ListLabel743">
    <w:name w:val="ListLabel 743"/>
    <w:qFormat/>
    <w:rPr>
      <w:rFonts w:cs="Courier New"/>
    </w:rPr>
  </w:style>
  <w:style w:type="character" w:customStyle="1" w:styleId="ListLabel744">
    <w:name w:val="ListLabel 744"/>
    <w:qFormat/>
    <w:rPr>
      <w:rFonts w:cs="Wingdings"/>
    </w:rPr>
  </w:style>
  <w:style w:type="character" w:customStyle="1" w:styleId="ListLabel745">
    <w:name w:val="ListLabel 745"/>
    <w:qFormat/>
    <w:rPr>
      <w:rFonts w:cs="Symbol"/>
    </w:rPr>
  </w:style>
  <w:style w:type="character" w:customStyle="1" w:styleId="ListLabel746">
    <w:name w:val="ListLabel 746"/>
    <w:qFormat/>
    <w:rPr>
      <w:rFonts w:cs="Courier New"/>
    </w:rPr>
  </w:style>
  <w:style w:type="character" w:customStyle="1" w:styleId="ListLabel747">
    <w:name w:val="ListLabel 747"/>
    <w:qFormat/>
    <w:rPr>
      <w:rFonts w:cs="Wingdings"/>
    </w:rPr>
  </w:style>
  <w:style w:type="character" w:customStyle="1" w:styleId="ListLabel748">
    <w:name w:val="ListLabel 7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49">
    <w:name w:val="ListLabel 749"/>
    <w:qFormat/>
    <w:rPr>
      <w:rFonts w:cs="Courier New"/>
    </w:rPr>
  </w:style>
  <w:style w:type="character" w:customStyle="1" w:styleId="ListLabel750">
    <w:name w:val="ListLabel 750"/>
    <w:qFormat/>
    <w:rPr>
      <w:rFonts w:cs="Wingdings"/>
    </w:rPr>
  </w:style>
  <w:style w:type="character" w:customStyle="1" w:styleId="ListLabel751">
    <w:name w:val="ListLabel 75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52">
    <w:name w:val="ListLabel 752"/>
    <w:qFormat/>
    <w:rPr>
      <w:rFonts w:cs="Courier New"/>
    </w:rPr>
  </w:style>
  <w:style w:type="character" w:customStyle="1" w:styleId="ListLabel753">
    <w:name w:val="ListLabel 753"/>
    <w:qFormat/>
    <w:rPr>
      <w:rFonts w:cs="Wingdings"/>
    </w:rPr>
  </w:style>
  <w:style w:type="character" w:customStyle="1" w:styleId="ListLabel754">
    <w:name w:val="ListLabel 75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55">
    <w:name w:val="ListLabel 755"/>
    <w:qFormat/>
    <w:rPr>
      <w:rFonts w:cs="Courier New"/>
    </w:rPr>
  </w:style>
  <w:style w:type="character" w:customStyle="1" w:styleId="ListLabel756">
    <w:name w:val="ListLabel 756"/>
    <w:qFormat/>
    <w:rPr>
      <w:rFonts w:cs="Wingdings"/>
    </w:rPr>
  </w:style>
  <w:style w:type="character" w:customStyle="1" w:styleId="ListLabel757">
    <w:name w:val="ListLabel 757"/>
    <w:qFormat/>
    <w:rPr>
      <w:rFonts w:ascii="Times New Roman" w:hAnsi="Times New Roman" w:cs="Times New Roman"/>
      <w:sz w:val="36"/>
    </w:rPr>
  </w:style>
  <w:style w:type="character" w:customStyle="1" w:styleId="ListLabel758">
    <w:name w:val="ListLabel 758"/>
    <w:qFormat/>
    <w:rPr>
      <w:rFonts w:cs="Courier New"/>
    </w:rPr>
  </w:style>
  <w:style w:type="character" w:customStyle="1" w:styleId="ListLabel759">
    <w:name w:val="ListLabel 759"/>
    <w:qFormat/>
    <w:rPr>
      <w:rFonts w:cs="Wingdings"/>
    </w:rPr>
  </w:style>
  <w:style w:type="character" w:customStyle="1" w:styleId="ListLabel760">
    <w:name w:val="ListLabel 760"/>
    <w:qFormat/>
    <w:rPr>
      <w:rFonts w:cs="Symbol"/>
    </w:rPr>
  </w:style>
  <w:style w:type="character" w:customStyle="1" w:styleId="ListLabel761">
    <w:name w:val="ListLabel 761"/>
    <w:qFormat/>
    <w:rPr>
      <w:rFonts w:cs="Courier New"/>
    </w:rPr>
  </w:style>
  <w:style w:type="character" w:customStyle="1" w:styleId="ListLabel762">
    <w:name w:val="ListLabel 762"/>
    <w:qFormat/>
    <w:rPr>
      <w:rFonts w:cs="Wingdings"/>
    </w:rPr>
  </w:style>
  <w:style w:type="character" w:customStyle="1" w:styleId="ListLabel763">
    <w:name w:val="ListLabel 763"/>
    <w:qFormat/>
    <w:rPr>
      <w:rFonts w:cs="Symbol"/>
    </w:rPr>
  </w:style>
  <w:style w:type="character" w:customStyle="1" w:styleId="ListLabel764">
    <w:name w:val="ListLabel 764"/>
    <w:qFormat/>
    <w:rPr>
      <w:rFonts w:cs="Courier New"/>
    </w:rPr>
  </w:style>
  <w:style w:type="character" w:customStyle="1" w:styleId="ListLabel765">
    <w:name w:val="ListLabel 765"/>
    <w:qFormat/>
    <w:rPr>
      <w:rFonts w:cs="Wingdings"/>
    </w:rPr>
  </w:style>
  <w:style w:type="character" w:customStyle="1" w:styleId="ListLabel766">
    <w:name w:val="ListLabel 766"/>
    <w:qFormat/>
    <w:rPr>
      <w:rFonts w:ascii="Times New Roman" w:hAnsi="Times New Roman" w:cs="Times New Roman"/>
      <w:b/>
      <w:sz w:val="36"/>
    </w:rPr>
  </w:style>
  <w:style w:type="character" w:customStyle="1" w:styleId="ListLabel767">
    <w:name w:val="ListLabel 767"/>
    <w:qFormat/>
    <w:rPr>
      <w:rFonts w:cs="Symbol"/>
      <w:b w:val="0"/>
      <w:sz w:val="36"/>
    </w:rPr>
  </w:style>
  <w:style w:type="character" w:customStyle="1" w:styleId="ListLabel768">
    <w:name w:val="ListLabel 768"/>
    <w:qFormat/>
    <w:rPr>
      <w:rFonts w:cs="Wingdings"/>
    </w:rPr>
  </w:style>
  <w:style w:type="character" w:customStyle="1" w:styleId="ListLabel769">
    <w:name w:val="ListLabel 769"/>
    <w:qFormat/>
    <w:rPr>
      <w:rFonts w:cs="Symbol"/>
    </w:rPr>
  </w:style>
  <w:style w:type="character" w:customStyle="1" w:styleId="ListLabel770">
    <w:name w:val="ListLabel 770"/>
    <w:qFormat/>
    <w:rPr>
      <w:rFonts w:cs="Courier New"/>
    </w:rPr>
  </w:style>
  <w:style w:type="character" w:customStyle="1" w:styleId="ListLabel771">
    <w:name w:val="ListLabel 771"/>
    <w:qFormat/>
    <w:rPr>
      <w:rFonts w:cs="Wingdings"/>
    </w:rPr>
  </w:style>
  <w:style w:type="character" w:customStyle="1" w:styleId="ListLabel772">
    <w:name w:val="ListLabel 772"/>
    <w:qFormat/>
    <w:rPr>
      <w:rFonts w:cs="Symbol"/>
    </w:rPr>
  </w:style>
  <w:style w:type="character" w:customStyle="1" w:styleId="ListLabel773">
    <w:name w:val="ListLabel 773"/>
    <w:qFormat/>
    <w:rPr>
      <w:rFonts w:cs="Wingdings"/>
    </w:rPr>
  </w:style>
  <w:style w:type="character" w:customStyle="1" w:styleId="ListLabel774">
    <w:name w:val="ListLabel 774"/>
    <w:qFormat/>
    <w:rPr>
      <w:rFonts w:cs="Wingdings"/>
    </w:rPr>
  </w:style>
  <w:style w:type="character" w:customStyle="1" w:styleId="ListLabel775">
    <w:name w:val="ListLabel 775"/>
    <w:qFormat/>
    <w:rPr>
      <w:rFonts w:ascii="Times New Roman" w:hAnsi="Times New Roman" w:cs="Times New Roman"/>
      <w:sz w:val="36"/>
    </w:rPr>
  </w:style>
  <w:style w:type="character" w:customStyle="1" w:styleId="ListLabel776">
    <w:name w:val="ListLabel 776"/>
    <w:qFormat/>
    <w:rPr>
      <w:rFonts w:cs="Courier New"/>
    </w:rPr>
  </w:style>
  <w:style w:type="character" w:customStyle="1" w:styleId="ListLabel777">
    <w:name w:val="ListLabel 777"/>
    <w:qFormat/>
    <w:rPr>
      <w:rFonts w:cs="Wingdings"/>
    </w:rPr>
  </w:style>
  <w:style w:type="character" w:customStyle="1" w:styleId="ListLabel778">
    <w:name w:val="ListLabel 778"/>
    <w:qFormat/>
    <w:rPr>
      <w:rFonts w:cs="Symbol"/>
    </w:rPr>
  </w:style>
  <w:style w:type="character" w:customStyle="1" w:styleId="ListLabel779">
    <w:name w:val="ListLabel 779"/>
    <w:qFormat/>
    <w:rPr>
      <w:rFonts w:cs="Courier New"/>
    </w:rPr>
  </w:style>
  <w:style w:type="character" w:customStyle="1" w:styleId="ListLabel780">
    <w:name w:val="ListLabel 780"/>
    <w:qFormat/>
    <w:rPr>
      <w:rFonts w:cs="Wingdings"/>
    </w:rPr>
  </w:style>
  <w:style w:type="character" w:customStyle="1" w:styleId="ListLabel781">
    <w:name w:val="ListLabel 781"/>
    <w:qFormat/>
    <w:rPr>
      <w:rFonts w:cs="Symbol"/>
    </w:rPr>
  </w:style>
  <w:style w:type="character" w:customStyle="1" w:styleId="ListLabel782">
    <w:name w:val="ListLabel 782"/>
    <w:qFormat/>
    <w:rPr>
      <w:rFonts w:cs="Courier New"/>
    </w:rPr>
  </w:style>
  <w:style w:type="character" w:customStyle="1" w:styleId="ListLabel783">
    <w:name w:val="ListLabel 783"/>
    <w:qFormat/>
    <w:rPr>
      <w:rFonts w:cs="Wingdings"/>
    </w:rPr>
  </w:style>
  <w:style w:type="character" w:customStyle="1" w:styleId="ListLabel784">
    <w:name w:val="ListLabel 7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85">
    <w:name w:val="ListLabel 785"/>
    <w:qFormat/>
    <w:rPr>
      <w:rFonts w:cs="Courier New"/>
    </w:rPr>
  </w:style>
  <w:style w:type="character" w:customStyle="1" w:styleId="ListLabel786">
    <w:name w:val="ListLabel 786"/>
    <w:qFormat/>
    <w:rPr>
      <w:rFonts w:cs="Wingdings"/>
    </w:rPr>
  </w:style>
  <w:style w:type="character" w:customStyle="1" w:styleId="ListLabel787">
    <w:name w:val="ListLabel 7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88">
    <w:name w:val="ListLabel 788"/>
    <w:qFormat/>
    <w:rPr>
      <w:rFonts w:cs="Courier New"/>
    </w:rPr>
  </w:style>
  <w:style w:type="character" w:customStyle="1" w:styleId="ListLabel789">
    <w:name w:val="ListLabel 789"/>
    <w:qFormat/>
    <w:rPr>
      <w:rFonts w:cs="Wingdings"/>
    </w:rPr>
  </w:style>
  <w:style w:type="character" w:customStyle="1" w:styleId="ListLabel790">
    <w:name w:val="ListLabel 79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91">
    <w:name w:val="ListLabel 791"/>
    <w:qFormat/>
    <w:rPr>
      <w:rFonts w:cs="Courier New"/>
    </w:rPr>
  </w:style>
  <w:style w:type="character" w:customStyle="1" w:styleId="ListLabel792">
    <w:name w:val="ListLabel 792"/>
    <w:qFormat/>
    <w:rPr>
      <w:rFonts w:cs="Wingdings"/>
    </w:rPr>
  </w:style>
  <w:style w:type="character" w:customStyle="1" w:styleId="ListLabel793">
    <w:name w:val="ListLabel 793"/>
    <w:qFormat/>
    <w:rPr>
      <w:rFonts w:cs="Times New Roman"/>
      <w:b/>
      <w:sz w:val="36"/>
    </w:rPr>
  </w:style>
  <w:style w:type="character" w:customStyle="1" w:styleId="ListLabel794">
    <w:name w:val="ListLabel 794"/>
    <w:qFormat/>
    <w:rPr>
      <w:rFonts w:cs="Symbol"/>
      <w:b w:val="0"/>
      <w:sz w:val="36"/>
    </w:rPr>
  </w:style>
  <w:style w:type="character" w:customStyle="1" w:styleId="ListLabel795">
    <w:name w:val="ListLabel 795"/>
    <w:qFormat/>
    <w:rPr>
      <w:rFonts w:cs="Wingdings"/>
    </w:rPr>
  </w:style>
  <w:style w:type="character" w:customStyle="1" w:styleId="ListLabel796">
    <w:name w:val="ListLabel 796"/>
    <w:qFormat/>
    <w:rPr>
      <w:rFonts w:cs="Symbol"/>
    </w:rPr>
  </w:style>
  <w:style w:type="character" w:customStyle="1" w:styleId="ListLabel797">
    <w:name w:val="ListLabel 797"/>
    <w:qFormat/>
    <w:rPr>
      <w:rFonts w:cs="Courier New"/>
    </w:rPr>
  </w:style>
  <w:style w:type="character" w:customStyle="1" w:styleId="ListLabel798">
    <w:name w:val="ListLabel 798"/>
    <w:qFormat/>
    <w:rPr>
      <w:rFonts w:cs="Wingdings"/>
    </w:rPr>
  </w:style>
  <w:style w:type="character" w:customStyle="1" w:styleId="ListLabel799">
    <w:name w:val="ListLabel 799"/>
    <w:qFormat/>
    <w:rPr>
      <w:rFonts w:cs="Symbol"/>
    </w:rPr>
  </w:style>
  <w:style w:type="character" w:customStyle="1" w:styleId="ListLabel800">
    <w:name w:val="ListLabel 800"/>
    <w:qFormat/>
    <w:rPr>
      <w:rFonts w:cs="Wingdings"/>
    </w:rPr>
  </w:style>
  <w:style w:type="character" w:customStyle="1" w:styleId="ListLabel801">
    <w:name w:val="ListLabel 801"/>
    <w:qFormat/>
    <w:rPr>
      <w:rFonts w:cs="Wingdings"/>
    </w:rPr>
  </w:style>
  <w:style w:type="character" w:customStyle="1" w:styleId="ListLabel802">
    <w:name w:val="ListLabel 802"/>
    <w:qFormat/>
    <w:rPr>
      <w:rFonts w:cs="Times New Roman"/>
      <w:sz w:val="36"/>
    </w:rPr>
  </w:style>
  <w:style w:type="character" w:customStyle="1" w:styleId="ListLabel803">
    <w:name w:val="ListLabel 803"/>
    <w:qFormat/>
    <w:rPr>
      <w:rFonts w:cs="Courier New"/>
    </w:rPr>
  </w:style>
  <w:style w:type="character" w:customStyle="1" w:styleId="ListLabel804">
    <w:name w:val="ListLabel 804"/>
    <w:qFormat/>
    <w:rPr>
      <w:rFonts w:cs="Wingdings"/>
    </w:rPr>
  </w:style>
  <w:style w:type="character" w:customStyle="1" w:styleId="ListLabel805">
    <w:name w:val="ListLabel 805"/>
    <w:qFormat/>
    <w:rPr>
      <w:rFonts w:cs="Symbol"/>
    </w:rPr>
  </w:style>
  <w:style w:type="character" w:customStyle="1" w:styleId="ListLabel806">
    <w:name w:val="ListLabel 806"/>
    <w:qFormat/>
    <w:rPr>
      <w:rFonts w:cs="Courier New"/>
    </w:rPr>
  </w:style>
  <w:style w:type="character" w:customStyle="1" w:styleId="ListLabel807">
    <w:name w:val="ListLabel 807"/>
    <w:qFormat/>
    <w:rPr>
      <w:rFonts w:cs="Wingdings"/>
    </w:rPr>
  </w:style>
  <w:style w:type="character" w:customStyle="1" w:styleId="ListLabel808">
    <w:name w:val="ListLabel 808"/>
    <w:qFormat/>
    <w:rPr>
      <w:rFonts w:cs="Symbol"/>
    </w:rPr>
  </w:style>
  <w:style w:type="character" w:customStyle="1" w:styleId="ListLabel809">
    <w:name w:val="ListLabel 809"/>
    <w:qFormat/>
    <w:rPr>
      <w:rFonts w:cs="Courier New"/>
    </w:rPr>
  </w:style>
  <w:style w:type="character" w:customStyle="1" w:styleId="ListLabel810">
    <w:name w:val="ListLabel 810"/>
    <w:qFormat/>
    <w:rPr>
      <w:rFonts w:cs="Wingdings"/>
    </w:rPr>
  </w:style>
  <w:style w:type="character" w:customStyle="1" w:styleId="ListLabel811">
    <w:name w:val="ListLabel 8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2">
    <w:name w:val="ListLabel 812"/>
    <w:qFormat/>
    <w:rPr>
      <w:rFonts w:cs="Courier New"/>
    </w:rPr>
  </w:style>
  <w:style w:type="character" w:customStyle="1" w:styleId="ListLabel813">
    <w:name w:val="ListLabel 813"/>
    <w:qFormat/>
    <w:rPr>
      <w:rFonts w:cs="Wingdings"/>
    </w:rPr>
  </w:style>
  <w:style w:type="character" w:customStyle="1" w:styleId="ListLabel814">
    <w:name w:val="ListLabel 8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5">
    <w:name w:val="ListLabel 815"/>
    <w:qFormat/>
    <w:rPr>
      <w:rFonts w:cs="Courier New"/>
    </w:rPr>
  </w:style>
  <w:style w:type="character" w:customStyle="1" w:styleId="ListLabel816">
    <w:name w:val="ListLabel 816"/>
    <w:qFormat/>
    <w:rPr>
      <w:rFonts w:cs="Wingdings"/>
    </w:rPr>
  </w:style>
  <w:style w:type="character" w:customStyle="1" w:styleId="ListLabel817">
    <w:name w:val="ListLabel 81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8">
    <w:name w:val="ListLabel 818"/>
    <w:qFormat/>
    <w:rPr>
      <w:rFonts w:cs="Courier New"/>
    </w:rPr>
  </w:style>
  <w:style w:type="character" w:customStyle="1" w:styleId="ListLabel819">
    <w:name w:val="ListLabel 819"/>
    <w:qFormat/>
    <w:rPr>
      <w:rFonts w:cs="Wingdings"/>
    </w:rPr>
  </w:style>
  <w:style w:type="character" w:customStyle="1" w:styleId="ListLabel820">
    <w:name w:val="ListLabel 820"/>
    <w:qFormat/>
    <w:rPr>
      <w:rFonts w:cs="Times New Roman"/>
      <w:b/>
      <w:sz w:val="36"/>
    </w:rPr>
  </w:style>
  <w:style w:type="character" w:customStyle="1" w:styleId="ListLabel821">
    <w:name w:val="ListLabel 821"/>
    <w:qFormat/>
    <w:rPr>
      <w:rFonts w:cs="Symbol"/>
      <w:b w:val="0"/>
      <w:sz w:val="36"/>
    </w:rPr>
  </w:style>
  <w:style w:type="character" w:customStyle="1" w:styleId="ListLabel822">
    <w:name w:val="ListLabel 822"/>
    <w:qFormat/>
    <w:rPr>
      <w:rFonts w:cs="Wingdings"/>
    </w:rPr>
  </w:style>
  <w:style w:type="character" w:customStyle="1" w:styleId="ListLabel823">
    <w:name w:val="ListLabel 823"/>
    <w:qFormat/>
    <w:rPr>
      <w:rFonts w:cs="Symbol"/>
    </w:rPr>
  </w:style>
  <w:style w:type="character" w:customStyle="1" w:styleId="ListLabel824">
    <w:name w:val="ListLabel 824"/>
    <w:qFormat/>
    <w:rPr>
      <w:rFonts w:cs="Courier New"/>
    </w:rPr>
  </w:style>
  <w:style w:type="character" w:customStyle="1" w:styleId="ListLabel825">
    <w:name w:val="ListLabel 825"/>
    <w:qFormat/>
    <w:rPr>
      <w:rFonts w:cs="Wingdings"/>
    </w:rPr>
  </w:style>
  <w:style w:type="character" w:customStyle="1" w:styleId="ListLabel826">
    <w:name w:val="ListLabel 826"/>
    <w:qFormat/>
    <w:rPr>
      <w:rFonts w:cs="Symbol"/>
    </w:rPr>
  </w:style>
  <w:style w:type="character" w:customStyle="1" w:styleId="ListLabel827">
    <w:name w:val="ListLabel 827"/>
    <w:qFormat/>
    <w:rPr>
      <w:rFonts w:cs="Wingdings"/>
    </w:rPr>
  </w:style>
  <w:style w:type="character" w:customStyle="1" w:styleId="ListLabel828">
    <w:name w:val="ListLabel 828"/>
    <w:qFormat/>
    <w:rPr>
      <w:rFonts w:cs="Wingdings"/>
    </w:rPr>
  </w:style>
  <w:style w:type="character" w:customStyle="1" w:styleId="ListLabel829">
    <w:name w:val="ListLabel 829"/>
    <w:qFormat/>
    <w:rPr>
      <w:rFonts w:cs="Times New Roman"/>
      <w:sz w:val="36"/>
    </w:rPr>
  </w:style>
  <w:style w:type="character" w:customStyle="1" w:styleId="ListLabel830">
    <w:name w:val="ListLabel 830"/>
    <w:qFormat/>
    <w:rPr>
      <w:rFonts w:cs="Courier New"/>
    </w:rPr>
  </w:style>
  <w:style w:type="character" w:customStyle="1" w:styleId="ListLabel831">
    <w:name w:val="ListLabel 831"/>
    <w:qFormat/>
    <w:rPr>
      <w:rFonts w:cs="Wingdings"/>
    </w:rPr>
  </w:style>
  <w:style w:type="character" w:customStyle="1" w:styleId="ListLabel832">
    <w:name w:val="ListLabel 832"/>
    <w:qFormat/>
    <w:rPr>
      <w:rFonts w:cs="Symbol"/>
    </w:rPr>
  </w:style>
  <w:style w:type="character" w:customStyle="1" w:styleId="ListLabel833">
    <w:name w:val="ListLabel 833"/>
    <w:qFormat/>
    <w:rPr>
      <w:rFonts w:cs="Courier New"/>
    </w:rPr>
  </w:style>
  <w:style w:type="character" w:customStyle="1" w:styleId="ListLabel834">
    <w:name w:val="ListLabel 834"/>
    <w:qFormat/>
    <w:rPr>
      <w:rFonts w:cs="Wingdings"/>
    </w:rPr>
  </w:style>
  <w:style w:type="character" w:customStyle="1" w:styleId="ListLabel835">
    <w:name w:val="ListLabel 835"/>
    <w:qFormat/>
    <w:rPr>
      <w:rFonts w:cs="Symbol"/>
    </w:rPr>
  </w:style>
  <w:style w:type="character" w:customStyle="1" w:styleId="ListLabel836">
    <w:name w:val="ListLabel 836"/>
    <w:qFormat/>
    <w:rPr>
      <w:rFonts w:cs="Courier New"/>
    </w:rPr>
  </w:style>
  <w:style w:type="character" w:customStyle="1" w:styleId="ListLabel837">
    <w:name w:val="ListLabel 837"/>
    <w:qFormat/>
    <w:rPr>
      <w:rFonts w:cs="Wingdings"/>
    </w:rPr>
  </w:style>
  <w:style w:type="character" w:customStyle="1" w:styleId="ListLabel838">
    <w:name w:val="ListLabel 83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39">
    <w:name w:val="ListLabel 839"/>
    <w:qFormat/>
    <w:rPr>
      <w:rFonts w:cs="Courier New"/>
    </w:rPr>
  </w:style>
  <w:style w:type="character" w:customStyle="1" w:styleId="ListLabel840">
    <w:name w:val="ListLabel 840"/>
    <w:qFormat/>
    <w:rPr>
      <w:rFonts w:cs="Wingdings"/>
    </w:rPr>
  </w:style>
  <w:style w:type="character" w:customStyle="1" w:styleId="ListLabel841">
    <w:name w:val="ListLabel 84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42">
    <w:name w:val="ListLabel 842"/>
    <w:qFormat/>
    <w:rPr>
      <w:rFonts w:cs="Courier New"/>
    </w:rPr>
  </w:style>
  <w:style w:type="character" w:customStyle="1" w:styleId="ListLabel843">
    <w:name w:val="ListLabel 843"/>
    <w:qFormat/>
    <w:rPr>
      <w:rFonts w:cs="Wingdings"/>
    </w:rPr>
  </w:style>
  <w:style w:type="character" w:customStyle="1" w:styleId="ListLabel844">
    <w:name w:val="ListLabel 8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45">
    <w:name w:val="ListLabel 845"/>
    <w:qFormat/>
    <w:rPr>
      <w:rFonts w:cs="Courier New"/>
    </w:rPr>
  </w:style>
  <w:style w:type="character" w:customStyle="1" w:styleId="ListLabel846">
    <w:name w:val="ListLabel 846"/>
    <w:qFormat/>
    <w:rPr>
      <w:rFonts w:cs="Wingdings"/>
    </w:rPr>
  </w:style>
  <w:style w:type="character" w:customStyle="1" w:styleId="ListLabel847">
    <w:name w:val="ListLabel 847"/>
    <w:qFormat/>
    <w:rPr>
      <w:rFonts w:cs="Times New Roman"/>
      <w:b/>
      <w:sz w:val="36"/>
    </w:rPr>
  </w:style>
  <w:style w:type="character" w:customStyle="1" w:styleId="ListLabel848">
    <w:name w:val="ListLabel 848"/>
    <w:qFormat/>
    <w:rPr>
      <w:rFonts w:cs="Symbol"/>
      <w:b w:val="0"/>
      <w:sz w:val="36"/>
    </w:rPr>
  </w:style>
  <w:style w:type="character" w:customStyle="1" w:styleId="ListLabel849">
    <w:name w:val="ListLabel 849"/>
    <w:qFormat/>
    <w:rPr>
      <w:rFonts w:cs="Wingdings"/>
    </w:rPr>
  </w:style>
  <w:style w:type="character" w:customStyle="1" w:styleId="ListLabel850">
    <w:name w:val="ListLabel 850"/>
    <w:qFormat/>
    <w:rPr>
      <w:rFonts w:cs="Symbol"/>
    </w:rPr>
  </w:style>
  <w:style w:type="character" w:customStyle="1" w:styleId="ListLabel851">
    <w:name w:val="ListLabel 851"/>
    <w:qFormat/>
    <w:rPr>
      <w:rFonts w:cs="Courier New"/>
    </w:rPr>
  </w:style>
  <w:style w:type="character" w:customStyle="1" w:styleId="ListLabel852">
    <w:name w:val="ListLabel 852"/>
    <w:qFormat/>
    <w:rPr>
      <w:rFonts w:cs="Wingdings"/>
    </w:rPr>
  </w:style>
  <w:style w:type="character" w:customStyle="1" w:styleId="ListLabel853">
    <w:name w:val="ListLabel 853"/>
    <w:qFormat/>
    <w:rPr>
      <w:rFonts w:cs="Symbol"/>
    </w:rPr>
  </w:style>
  <w:style w:type="character" w:customStyle="1" w:styleId="ListLabel854">
    <w:name w:val="ListLabel 854"/>
    <w:qFormat/>
    <w:rPr>
      <w:rFonts w:cs="Wingdings"/>
    </w:rPr>
  </w:style>
  <w:style w:type="character" w:customStyle="1" w:styleId="ListLabel855">
    <w:name w:val="ListLabel 855"/>
    <w:qFormat/>
    <w:rPr>
      <w:rFonts w:cs="Wingdings"/>
    </w:rPr>
  </w:style>
  <w:style w:type="character" w:customStyle="1" w:styleId="ListLabel856">
    <w:name w:val="ListLabel 856"/>
    <w:qFormat/>
    <w:rPr>
      <w:rFonts w:cs="Times New Roman"/>
      <w:sz w:val="36"/>
    </w:rPr>
  </w:style>
  <w:style w:type="character" w:customStyle="1" w:styleId="ListLabel857">
    <w:name w:val="ListLabel 857"/>
    <w:qFormat/>
    <w:rPr>
      <w:rFonts w:cs="Courier New"/>
    </w:rPr>
  </w:style>
  <w:style w:type="character" w:customStyle="1" w:styleId="ListLabel858">
    <w:name w:val="ListLabel 858"/>
    <w:qFormat/>
    <w:rPr>
      <w:rFonts w:cs="Wingdings"/>
    </w:rPr>
  </w:style>
  <w:style w:type="character" w:customStyle="1" w:styleId="ListLabel859">
    <w:name w:val="ListLabel 859"/>
    <w:qFormat/>
    <w:rPr>
      <w:rFonts w:cs="Symbol"/>
    </w:rPr>
  </w:style>
  <w:style w:type="character" w:customStyle="1" w:styleId="ListLabel860">
    <w:name w:val="ListLabel 860"/>
    <w:qFormat/>
    <w:rPr>
      <w:rFonts w:cs="Courier New"/>
    </w:rPr>
  </w:style>
  <w:style w:type="character" w:customStyle="1" w:styleId="ListLabel861">
    <w:name w:val="ListLabel 861"/>
    <w:qFormat/>
    <w:rPr>
      <w:rFonts w:cs="Wingdings"/>
    </w:rPr>
  </w:style>
  <w:style w:type="character" w:customStyle="1" w:styleId="ListLabel862">
    <w:name w:val="ListLabel 862"/>
    <w:qFormat/>
    <w:rPr>
      <w:rFonts w:cs="Symbol"/>
    </w:rPr>
  </w:style>
  <w:style w:type="character" w:customStyle="1" w:styleId="ListLabel863">
    <w:name w:val="ListLabel 863"/>
    <w:qFormat/>
    <w:rPr>
      <w:rFonts w:cs="Courier New"/>
    </w:rPr>
  </w:style>
  <w:style w:type="character" w:customStyle="1" w:styleId="ListLabel864">
    <w:name w:val="ListLabel 864"/>
    <w:qFormat/>
    <w:rPr>
      <w:rFonts w:cs="Wingdings"/>
    </w:rPr>
  </w:style>
  <w:style w:type="character" w:customStyle="1" w:styleId="ListLabel865">
    <w:name w:val="ListLabel 86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66">
    <w:name w:val="ListLabel 866"/>
    <w:qFormat/>
    <w:rPr>
      <w:rFonts w:cs="Courier New"/>
    </w:rPr>
  </w:style>
  <w:style w:type="character" w:customStyle="1" w:styleId="ListLabel867">
    <w:name w:val="ListLabel 867"/>
    <w:qFormat/>
    <w:rPr>
      <w:rFonts w:cs="Wingdings"/>
    </w:rPr>
  </w:style>
  <w:style w:type="character" w:customStyle="1" w:styleId="ListLabel868">
    <w:name w:val="ListLabel 8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69">
    <w:name w:val="ListLabel 869"/>
    <w:qFormat/>
    <w:rPr>
      <w:rFonts w:cs="Courier New"/>
    </w:rPr>
  </w:style>
  <w:style w:type="character" w:customStyle="1" w:styleId="ListLabel870">
    <w:name w:val="ListLabel 870"/>
    <w:qFormat/>
    <w:rPr>
      <w:rFonts w:cs="Wingdings"/>
    </w:rPr>
  </w:style>
  <w:style w:type="character" w:customStyle="1" w:styleId="ListLabel871">
    <w:name w:val="ListLabel 8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72">
    <w:name w:val="ListLabel 872"/>
    <w:qFormat/>
    <w:rPr>
      <w:rFonts w:cs="Courier New"/>
    </w:rPr>
  </w:style>
  <w:style w:type="character" w:customStyle="1" w:styleId="ListLabel873">
    <w:name w:val="ListLabel 873"/>
    <w:qFormat/>
    <w:rPr>
      <w:rFonts w:cs="Wingdings"/>
    </w:rPr>
  </w:style>
  <w:style w:type="character" w:customStyle="1" w:styleId="ListLabel874">
    <w:name w:val="ListLabel 874"/>
    <w:qFormat/>
    <w:rPr>
      <w:rFonts w:cs="Times New Roman"/>
      <w:b/>
      <w:sz w:val="36"/>
    </w:rPr>
  </w:style>
  <w:style w:type="character" w:customStyle="1" w:styleId="ListLabel875">
    <w:name w:val="ListLabel 875"/>
    <w:qFormat/>
    <w:rPr>
      <w:rFonts w:cs="Symbol"/>
      <w:b w:val="0"/>
      <w:sz w:val="36"/>
    </w:rPr>
  </w:style>
  <w:style w:type="character" w:customStyle="1" w:styleId="ListLabel876">
    <w:name w:val="ListLabel 876"/>
    <w:qFormat/>
    <w:rPr>
      <w:rFonts w:cs="Wingdings"/>
    </w:rPr>
  </w:style>
  <w:style w:type="character" w:customStyle="1" w:styleId="ListLabel877">
    <w:name w:val="ListLabel 877"/>
    <w:qFormat/>
    <w:rPr>
      <w:rFonts w:cs="Symbol"/>
    </w:rPr>
  </w:style>
  <w:style w:type="character" w:customStyle="1" w:styleId="ListLabel878">
    <w:name w:val="ListLabel 878"/>
    <w:qFormat/>
    <w:rPr>
      <w:rFonts w:cs="Courier New"/>
    </w:rPr>
  </w:style>
  <w:style w:type="character" w:customStyle="1" w:styleId="ListLabel879">
    <w:name w:val="ListLabel 879"/>
    <w:qFormat/>
    <w:rPr>
      <w:rFonts w:cs="Wingdings"/>
    </w:rPr>
  </w:style>
  <w:style w:type="character" w:customStyle="1" w:styleId="ListLabel880">
    <w:name w:val="ListLabel 880"/>
    <w:qFormat/>
    <w:rPr>
      <w:rFonts w:cs="Symbol"/>
    </w:rPr>
  </w:style>
  <w:style w:type="character" w:customStyle="1" w:styleId="ListLabel881">
    <w:name w:val="ListLabel 881"/>
    <w:qFormat/>
    <w:rPr>
      <w:rFonts w:cs="Wingdings"/>
    </w:rPr>
  </w:style>
  <w:style w:type="character" w:customStyle="1" w:styleId="ListLabel882">
    <w:name w:val="ListLabel 882"/>
    <w:qFormat/>
    <w:rPr>
      <w:rFonts w:cs="Wingdings"/>
    </w:rPr>
  </w:style>
  <w:style w:type="character" w:customStyle="1" w:styleId="ListLabel883">
    <w:name w:val="ListLabel 883"/>
    <w:qFormat/>
    <w:rPr>
      <w:rFonts w:cs="Times New Roman"/>
      <w:sz w:val="36"/>
    </w:rPr>
  </w:style>
  <w:style w:type="character" w:customStyle="1" w:styleId="ListLabel884">
    <w:name w:val="ListLabel 884"/>
    <w:qFormat/>
    <w:rPr>
      <w:rFonts w:cs="Courier New"/>
    </w:rPr>
  </w:style>
  <w:style w:type="character" w:customStyle="1" w:styleId="ListLabel885">
    <w:name w:val="ListLabel 885"/>
    <w:qFormat/>
    <w:rPr>
      <w:rFonts w:cs="Wingdings"/>
    </w:rPr>
  </w:style>
  <w:style w:type="character" w:customStyle="1" w:styleId="ListLabel886">
    <w:name w:val="ListLabel 886"/>
    <w:qFormat/>
    <w:rPr>
      <w:rFonts w:cs="Symbol"/>
    </w:rPr>
  </w:style>
  <w:style w:type="character" w:customStyle="1" w:styleId="ListLabel887">
    <w:name w:val="ListLabel 887"/>
    <w:qFormat/>
    <w:rPr>
      <w:rFonts w:cs="Courier New"/>
    </w:rPr>
  </w:style>
  <w:style w:type="character" w:customStyle="1" w:styleId="ListLabel888">
    <w:name w:val="ListLabel 888"/>
    <w:qFormat/>
    <w:rPr>
      <w:rFonts w:cs="Wingdings"/>
    </w:rPr>
  </w:style>
  <w:style w:type="character" w:customStyle="1" w:styleId="ListLabel889">
    <w:name w:val="ListLabel 889"/>
    <w:qFormat/>
    <w:rPr>
      <w:rFonts w:cs="Symbol"/>
    </w:rPr>
  </w:style>
  <w:style w:type="character" w:customStyle="1" w:styleId="ListLabel890">
    <w:name w:val="ListLabel 890"/>
    <w:qFormat/>
    <w:rPr>
      <w:rFonts w:cs="Courier New"/>
    </w:rPr>
  </w:style>
  <w:style w:type="character" w:customStyle="1" w:styleId="ListLabel891">
    <w:name w:val="ListLabel 891"/>
    <w:qFormat/>
    <w:rPr>
      <w:rFonts w:cs="Wingdings"/>
    </w:rPr>
  </w:style>
  <w:style w:type="character" w:customStyle="1" w:styleId="ListLabel892">
    <w:name w:val="ListLabel 89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3">
    <w:name w:val="ListLabel 893"/>
    <w:qFormat/>
    <w:rPr>
      <w:rFonts w:cs="Courier New"/>
    </w:rPr>
  </w:style>
  <w:style w:type="character" w:customStyle="1" w:styleId="ListLabel894">
    <w:name w:val="ListLabel 894"/>
    <w:qFormat/>
    <w:rPr>
      <w:rFonts w:cs="Wingdings"/>
    </w:rPr>
  </w:style>
  <w:style w:type="character" w:customStyle="1" w:styleId="ListLabel895">
    <w:name w:val="ListLabel 8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6">
    <w:name w:val="ListLabel 896"/>
    <w:qFormat/>
    <w:rPr>
      <w:rFonts w:cs="Courier New"/>
    </w:rPr>
  </w:style>
  <w:style w:type="character" w:customStyle="1" w:styleId="ListLabel897">
    <w:name w:val="ListLabel 897"/>
    <w:qFormat/>
    <w:rPr>
      <w:rFonts w:cs="Wingdings"/>
    </w:rPr>
  </w:style>
  <w:style w:type="character" w:customStyle="1" w:styleId="ListLabel898">
    <w:name w:val="ListLabel 8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9">
    <w:name w:val="ListLabel 899"/>
    <w:qFormat/>
    <w:rPr>
      <w:rFonts w:cs="Courier New"/>
    </w:rPr>
  </w:style>
  <w:style w:type="character" w:customStyle="1" w:styleId="ListLabel900">
    <w:name w:val="ListLabel 900"/>
    <w:qFormat/>
    <w:rPr>
      <w:rFonts w:cs="Wingdings"/>
    </w:rPr>
  </w:style>
  <w:style w:type="character" w:customStyle="1" w:styleId="ListLabel901">
    <w:name w:val="ListLabel 901"/>
    <w:qFormat/>
    <w:rPr>
      <w:rFonts w:cs="Times New Roman"/>
      <w:b/>
      <w:sz w:val="36"/>
    </w:rPr>
  </w:style>
  <w:style w:type="character" w:customStyle="1" w:styleId="ListLabel902">
    <w:name w:val="ListLabel 902"/>
    <w:qFormat/>
    <w:rPr>
      <w:rFonts w:cs="Symbol"/>
      <w:b w:val="0"/>
      <w:sz w:val="36"/>
    </w:rPr>
  </w:style>
  <w:style w:type="character" w:customStyle="1" w:styleId="ListLabel903">
    <w:name w:val="ListLabel 903"/>
    <w:qFormat/>
    <w:rPr>
      <w:rFonts w:cs="Wingdings"/>
    </w:rPr>
  </w:style>
  <w:style w:type="character" w:customStyle="1" w:styleId="ListLabel904">
    <w:name w:val="ListLabel 904"/>
    <w:qFormat/>
    <w:rPr>
      <w:rFonts w:cs="Symbol"/>
    </w:rPr>
  </w:style>
  <w:style w:type="character" w:customStyle="1" w:styleId="ListLabel905">
    <w:name w:val="ListLabel 905"/>
    <w:qFormat/>
    <w:rPr>
      <w:rFonts w:cs="Courier New"/>
    </w:rPr>
  </w:style>
  <w:style w:type="character" w:customStyle="1" w:styleId="ListLabel906">
    <w:name w:val="ListLabel 906"/>
    <w:qFormat/>
    <w:rPr>
      <w:rFonts w:cs="Wingdings"/>
    </w:rPr>
  </w:style>
  <w:style w:type="character" w:customStyle="1" w:styleId="ListLabel907">
    <w:name w:val="ListLabel 907"/>
    <w:qFormat/>
    <w:rPr>
      <w:rFonts w:cs="Symbol"/>
    </w:rPr>
  </w:style>
  <w:style w:type="character" w:customStyle="1" w:styleId="ListLabel908">
    <w:name w:val="ListLabel 908"/>
    <w:qFormat/>
    <w:rPr>
      <w:rFonts w:cs="Wingdings"/>
    </w:rPr>
  </w:style>
  <w:style w:type="character" w:customStyle="1" w:styleId="ListLabel909">
    <w:name w:val="ListLabel 909"/>
    <w:qFormat/>
    <w:rPr>
      <w:rFonts w:cs="Wingdings"/>
    </w:rPr>
  </w:style>
  <w:style w:type="character" w:customStyle="1" w:styleId="ListLabel910">
    <w:name w:val="ListLabel 910"/>
    <w:qFormat/>
    <w:rPr>
      <w:rFonts w:cs="Times New Roman"/>
      <w:sz w:val="36"/>
    </w:rPr>
  </w:style>
  <w:style w:type="character" w:customStyle="1" w:styleId="ListLabel911">
    <w:name w:val="ListLabel 911"/>
    <w:qFormat/>
    <w:rPr>
      <w:rFonts w:cs="Courier New"/>
    </w:rPr>
  </w:style>
  <w:style w:type="character" w:customStyle="1" w:styleId="ListLabel912">
    <w:name w:val="ListLabel 912"/>
    <w:qFormat/>
    <w:rPr>
      <w:rFonts w:cs="Wingdings"/>
    </w:rPr>
  </w:style>
  <w:style w:type="character" w:customStyle="1" w:styleId="ListLabel913">
    <w:name w:val="ListLabel 913"/>
    <w:qFormat/>
    <w:rPr>
      <w:rFonts w:cs="Symbol"/>
    </w:rPr>
  </w:style>
  <w:style w:type="character" w:customStyle="1" w:styleId="ListLabel914">
    <w:name w:val="ListLabel 914"/>
    <w:qFormat/>
    <w:rPr>
      <w:rFonts w:cs="Courier New"/>
    </w:rPr>
  </w:style>
  <w:style w:type="character" w:customStyle="1" w:styleId="ListLabel915">
    <w:name w:val="ListLabel 915"/>
    <w:qFormat/>
    <w:rPr>
      <w:rFonts w:cs="Wingdings"/>
    </w:rPr>
  </w:style>
  <w:style w:type="character" w:customStyle="1" w:styleId="ListLabel916">
    <w:name w:val="ListLabel 916"/>
    <w:qFormat/>
    <w:rPr>
      <w:rFonts w:cs="Symbol"/>
    </w:rPr>
  </w:style>
  <w:style w:type="character" w:customStyle="1" w:styleId="ListLabel917">
    <w:name w:val="ListLabel 917"/>
    <w:qFormat/>
    <w:rPr>
      <w:rFonts w:cs="Courier New"/>
    </w:rPr>
  </w:style>
  <w:style w:type="character" w:customStyle="1" w:styleId="ListLabel918">
    <w:name w:val="ListLabel 918"/>
    <w:qFormat/>
    <w:rPr>
      <w:rFonts w:cs="Wingdings"/>
    </w:rPr>
  </w:style>
  <w:style w:type="character" w:customStyle="1" w:styleId="ListLabel919">
    <w:name w:val="ListLabel 919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20">
    <w:name w:val="ListLabel 920"/>
    <w:qFormat/>
    <w:rPr>
      <w:rFonts w:cs="Courier New"/>
    </w:rPr>
  </w:style>
  <w:style w:type="character" w:customStyle="1" w:styleId="ListLabel921">
    <w:name w:val="ListLabel 921"/>
    <w:qFormat/>
    <w:rPr>
      <w:rFonts w:cs="Wingdings"/>
    </w:rPr>
  </w:style>
  <w:style w:type="character" w:customStyle="1" w:styleId="ListLabel922">
    <w:name w:val="ListLabel 9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23">
    <w:name w:val="ListLabel 923"/>
    <w:qFormat/>
    <w:rPr>
      <w:rFonts w:cs="Courier New"/>
    </w:rPr>
  </w:style>
  <w:style w:type="character" w:customStyle="1" w:styleId="ListLabel924">
    <w:name w:val="ListLabel 924"/>
    <w:qFormat/>
    <w:rPr>
      <w:rFonts w:cs="Wingdings"/>
    </w:rPr>
  </w:style>
  <w:style w:type="character" w:customStyle="1" w:styleId="ListLabel925">
    <w:name w:val="ListLabel 9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26">
    <w:name w:val="ListLabel 926"/>
    <w:qFormat/>
    <w:rPr>
      <w:rFonts w:cs="Courier New"/>
    </w:rPr>
  </w:style>
  <w:style w:type="character" w:customStyle="1" w:styleId="ListLabel927">
    <w:name w:val="ListLabel 927"/>
    <w:qFormat/>
    <w:rPr>
      <w:rFonts w:cs="Wingdings"/>
    </w:rPr>
  </w:style>
  <w:style w:type="character" w:customStyle="1" w:styleId="ListLabel928">
    <w:name w:val="ListLabel 928"/>
    <w:qFormat/>
    <w:rPr>
      <w:rFonts w:ascii="Times New Roman" w:hAnsi="Times New Roman" w:cs="Times New Roman"/>
      <w:b/>
      <w:sz w:val="36"/>
    </w:rPr>
  </w:style>
  <w:style w:type="character" w:customStyle="1" w:styleId="ListLabel929">
    <w:name w:val="ListLabel 929"/>
    <w:qFormat/>
    <w:rPr>
      <w:rFonts w:cs="Symbol"/>
      <w:b w:val="0"/>
      <w:sz w:val="36"/>
    </w:rPr>
  </w:style>
  <w:style w:type="character" w:customStyle="1" w:styleId="ListLabel930">
    <w:name w:val="ListLabel 930"/>
    <w:qFormat/>
    <w:rPr>
      <w:rFonts w:cs="Wingdings"/>
    </w:rPr>
  </w:style>
  <w:style w:type="character" w:customStyle="1" w:styleId="ListLabel931">
    <w:name w:val="ListLabel 931"/>
    <w:qFormat/>
    <w:rPr>
      <w:rFonts w:cs="Symbol"/>
    </w:rPr>
  </w:style>
  <w:style w:type="character" w:customStyle="1" w:styleId="ListLabel932">
    <w:name w:val="ListLabel 932"/>
    <w:qFormat/>
    <w:rPr>
      <w:rFonts w:cs="Courier New"/>
    </w:rPr>
  </w:style>
  <w:style w:type="character" w:customStyle="1" w:styleId="ListLabel933">
    <w:name w:val="ListLabel 933"/>
    <w:qFormat/>
    <w:rPr>
      <w:rFonts w:cs="Wingdings"/>
    </w:rPr>
  </w:style>
  <w:style w:type="character" w:customStyle="1" w:styleId="ListLabel934">
    <w:name w:val="ListLabel 934"/>
    <w:qFormat/>
    <w:rPr>
      <w:rFonts w:cs="Symbol"/>
    </w:rPr>
  </w:style>
  <w:style w:type="character" w:customStyle="1" w:styleId="ListLabel935">
    <w:name w:val="ListLabel 935"/>
    <w:qFormat/>
    <w:rPr>
      <w:rFonts w:cs="Wingdings"/>
    </w:rPr>
  </w:style>
  <w:style w:type="character" w:customStyle="1" w:styleId="ListLabel936">
    <w:name w:val="ListLabel 936"/>
    <w:qFormat/>
    <w:rPr>
      <w:rFonts w:cs="Wingdings"/>
    </w:rPr>
  </w:style>
  <w:style w:type="character" w:customStyle="1" w:styleId="ListLabel937">
    <w:name w:val="ListLabel 937"/>
    <w:qFormat/>
    <w:rPr>
      <w:rFonts w:ascii="Times New Roman" w:hAnsi="Times New Roman" w:cs="Times New Roman"/>
      <w:b w:val="0"/>
      <w:sz w:val="36"/>
    </w:rPr>
  </w:style>
  <w:style w:type="character" w:customStyle="1" w:styleId="ListLabel938">
    <w:name w:val="ListLabel 938"/>
    <w:qFormat/>
    <w:rPr>
      <w:rFonts w:cs="Courier New"/>
    </w:rPr>
  </w:style>
  <w:style w:type="character" w:customStyle="1" w:styleId="ListLabel939">
    <w:name w:val="ListLabel 939"/>
    <w:qFormat/>
    <w:rPr>
      <w:rFonts w:cs="Wingdings"/>
    </w:rPr>
  </w:style>
  <w:style w:type="character" w:customStyle="1" w:styleId="ListLabel940">
    <w:name w:val="ListLabel 940"/>
    <w:qFormat/>
    <w:rPr>
      <w:rFonts w:cs="Symbol"/>
    </w:rPr>
  </w:style>
  <w:style w:type="character" w:customStyle="1" w:styleId="ListLabel941">
    <w:name w:val="ListLabel 941"/>
    <w:qFormat/>
    <w:rPr>
      <w:rFonts w:cs="Courier New"/>
    </w:rPr>
  </w:style>
  <w:style w:type="character" w:customStyle="1" w:styleId="ListLabel942">
    <w:name w:val="ListLabel 942"/>
    <w:qFormat/>
    <w:rPr>
      <w:rFonts w:cs="Wingdings"/>
    </w:rPr>
  </w:style>
  <w:style w:type="character" w:customStyle="1" w:styleId="ListLabel943">
    <w:name w:val="ListLabel 943"/>
    <w:qFormat/>
    <w:rPr>
      <w:rFonts w:cs="Symbol"/>
    </w:rPr>
  </w:style>
  <w:style w:type="character" w:customStyle="1" w:styleId="ListLabel944">
    <w:name w:val="ListLabel 944"/>
    <w:qFormat/>
    <w:rPr>
      <w:rFonts w:cs="Courier New"/>
    </w:rPr>
  </w:style>
  <w:style w:type="character" w:customStyle="1" w:styleId="ListLabel945">
    <w:name w:val="ListLabel 945"/>
    <w:qFormat/>
    <w:rPr>
      <w:rFonts w:cs="Wingdings"/>
    </w:rPr>
  </w:style>
  <w:style w:type="character" w:customStyle="1" w:styleId="ListLabel946">
    <w:name w:val="ListLabel 946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47">
    <w:name w:val="ListLabel 947"/>
    <w:qFormat/>
    <w:rPr>
      <w:rFonts w:cs="Courier New"/>
    </w:rPr>
  </w:style>
  <w:style w:type="character" w:customStyle="1" w:styleId="ListLabel948">
    <w:name w:val="ListLabel 948"/>
    <w:qFormat/>
    <w:rPr>
      <w:rFonts w:cs="Wingdings"/>
    </w:rPr>
  </w:style>
  <w:style w:type="character" w:customStyle="1" w:styleId="ListLabel949">
    <w:name w:val="ListLabel 94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50">
    <w:name w:val="ListLabel 950"/>
    <w:qFormat/>
    <w:rPr>
      <w:rFonts w:cs="Courier New"/>
    </w:rPr>
  </w:style>
  <w:style w:type="character" w:customStyle="1" w:styleId="ListLabel951">
    <w:name w:val="ListLabel 951"/>
    <w:qFormat/>
    <w:rPr>
      <w:rFonts w:cs="Wingdings"/>
    </w:rPr>
  </w:style>
  <w:style w:type="character" w:customStyle="1" w:styleId="ListLabel952">
    <w:name w:val="ListLabel 95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53">
    <w:name w:val="ListLabel 953"/>
    <w:qFormat/>
    <w:rPr>
      <w:rFonts w:cs="Courier New"/>
    </w:rPr>
  </w:style>
  <w:style w:type="character" w:customStyle="1" w:styleId="ListLabel954">
    <w:name w:val="ListLabel 954"/>
    <w:qFormat/>
    <w:rPr>
      <w:rFonts w:cs="Wingdings"/>
    </w:rPr>
  </w:style>
  <w:style w:type="character" w:customStyle="1" w:styleId="ListLabel955">
    <w:name w:val="ListLabel 955"/>
    <w:qFormat/>
    <w:rPr>
      <w:rFonts w:ascii="Times New Roman" w:hAnsi="Times New Roman" w:cs="Times New Roman"/>
      <w:b/>
      <w:sz w:val="36"/>
    </w:rPr>
  </w:style>
  <w:style w:type="character" w:customStyle="1" w:styleId="ListLabel956">
    <w:name w:val="ListLabel 956"/>
    <w:qFormat/>
    <w:rPr>
      <w:rFonts w:cs="Symbol"/>
      <w:b w:val="0"/>
      <w:sz w:val="36"/>
    </w:rPr>
  </w:style>
  <w:style w:type="character" w:customStyle="1" w:styleId="ListLabel957">
    <w:name w:val="ListLabel 957"/>
    <w:qFormat/>
    <w:rPr>
      <w:rFonts w:cs="Wingdings"/>
    </w:rPr>
  </w:style>
  <w:style w:type="character" w:customStyle="1" w:styleId="ListLabel958">
    <w:name w:val="ListLabel 958"/>
    <w:qFormat/>
    <w:rPr>
      <w:rFonts w:cs="Symbol"/>
    </w:rPr>
  </w:style>
  <w:style w:type="character" w:customStyle="1" w:styleId="ListLabel959">
    <w:name w:val="ListLabel 959"/>
    <w:qFormat/>
    <w:rPr>
      <w:rFonts w:cs="Courier New"/>
    </w:rPr>
  </w:style>
  <w:style w:type="character" w:customStyle="1" w:styleId="ListLabel960">
    <w:name w:val="ListLabel 960"/>
    <w:qFormat/>
    <w:rPr>
      <w:rFonts w:cs="Wingdings"/>
    </w:rPr>
  </w:style>
  <w:style w:type="character" w:customStyle="1" w:styleId="ListLabel961">
    <w:name w:val="ListLabel 961"/>
    <w:qFormat/>
    <w:rPr>
      <w:rFonts w:cs="Symbol"/>
    </w:rPr>
  </w:style>
  <w:style w:type="character" w:customStyle="1" w:styleId="ListLabel962">
    <w:name w:val="ListLabel 962"/>
    <w:qFormat/>
    <w:rPr>
      <w:rFonts w:cs="Wingdings"/>
    </w:rPr>
  </w:style>
  <w:style w:type="character" w:customStyle="1" w:styleId="ListLabel963">
    <w:name w:val="ListLabel 963"/>
    <w:qFormat/>
    <w:rPr>
      <w:rFonts w:cs="Wingdings"/>
    </w:rPr>
  </w:style>
  <w:style w:type="character" w:customStyle="1" w:styleId="ListLabel964">
    <w:name w:val="ListLabel 964"/>
    <w:qFormat/>
    <w:rPr>
      <w:rFonts w:cs="Times New Roman"/>
      <w:b w:val="0"/>
      <w:sz w:val="36"/>
    </w:rPr>
  </w:style>
  <w:style w:type="character" w:customStyle="1" w:styleId="ListLabel965">
    <w:name w:val="ListLabel 965"/>
    <w:qFormat/>
    <w:rPr>
      <w:rFonts w:cs="Courier New"/>
    </w:rPr>
  </w:style>
  <w:style w:type="character" w:customStyle="1" w:styleId="ListLabel966">
    <w:name w:val="ListLabel 966"/>
    <w:qFormat/>
    <w:rPr>
      <w:rFonts w:cs="Wingdings"/>
    </w:rPr>
  </w:style>
  <w:style w:type="character" w:customStyle="1" w:styleId="ListLabel967">
    <w:name w:val="ListLabel 967"/>
    <w:qFormat/>
    <w:rPr>
      <w:rFonts w:cs="Symbol"/>
    </w:rPr>
  </w:style>
  <w:style w:type="character" w:customStyle="1" w:styleId="ListLabel968">
    <w:name w:val="ListLabel 968"/>
    <w:qFormat/>
    <w:rPr>
      <w:rFonts w:cs="Courier New"/>
    </w:rPr>
  </w:style>
  <w:style w:type="character" w:customStyle="1" w:styleId="ListLabel969">
    <w:name w:val="ListLabel 969"/>
    <w:qFormat/>
    <w:rPr>
      <w:rFonts w:cs="Wingdings"/>
    </w:rPr>
  </w:style>
  <w:style w:type="character" w:customStyle="1" w:styleId="ListLabel970">
    <w:name w:val="ListLabel 970"/>
    <w:qFormat/>
    <w:rPr>
      <w:rFonts w:cs="Symbol"/>
    </w:rPr>
  </w:style>
  <w:style w:type="character" w:customStyle="1" w:styleId="ListLabel971">
    <w:name w:val="ListLabel 971"/>
    <w:qFormat/>
    <w:rPr>
      <w:rFonts w:cs="Courier New"/>
    </w:rPr>
  </w:style>
  <w:style w:type="character" w:customStyle="1" w:styleId="ListLabel972">
    <w:name w:val="ListLabel 972"/>
    <w:qFormat/>
    <w:rPr>
      <w:rFonts w:cs="Wingdings"/>
    </w:rPr>
  </w:style>
  <w:style w:type="character" w:customStyle="1" w:styleId="ListLabel973">
    <w:name w:val="ListLabel 973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74">
    <w:name w:val="ListLabel 974"/>
    <w:qFormat/>
    <w:rPr>
      <w:rFonts w:cs="Courier New"/>
    </w:rPr>
  </w:style>
  <w:style w:type="character" w:customStyle="1" w:styleId="ListLabel975">
    <w:name w:val="ListLabel 975"/>
    <w:qFormat/>
    <w:rPr>
      <w:rFonts w:cs="Wingdings"/>
    </w:rPr>
  </w:style>
  <w:style w:type="character" w:customStyle="1" w:styleId="ListLabel976">
    <w:name w:val="ListLabel 97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77">
    <w:name w:val="ListLabel 977"/>
    <w:qFormat/>
    <w:rPr>
      <w:rFonts w:cs="Courier New"/>
    </w:rPr>
  </w:style>
  <w:style w:type="character" w:customStyle="1" w:styleId="ListLabel978">
    <w:name w:val="ListLabel 978"/>
    <w:qFormat/>
    <w:rPr>
      <w:rFonts w:cs="Wingdings"/>
    </w:rPr>
  </w:style>
  <w:style w:type="character" w:customStyle="1" w:styleId="ListLabel979">
    <w:name w:val="ListLabel 9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80">
    <w:name w:val="ListLabel 980"/>
    <w:qFormat/>
    <w:rPr>
      <w:rFonts w:cs="Courier New"/>
    </w:rPr>
  </w:style>
  <w:style w:type="character" w:customStyle="1" w:styleId="ListLabel981">
    <w:name w:val="ListLabel 981"/>
    <w:qFormat/>
    <w:rPr>
      <w:rFonts w:cs="Wingdings"/>
    </w:rPr>
  </w:style>
  <w:style w:type="character" w:customStyle="1" w:styleId="ListLabel982">
    <w:name w:val="ListLabel 982"/>
    <w:qFormat/>
    <w:rPr>
      <w:rFonts w:ascii="Times New Roman" w:hAnsi="Times New Roman" w:cs="Times New Roman"/>
      <w:b/>
      <w:sz w:val="36"/>
    </w:rPr>
  </w:style>
  <w:style w:type="character" w:customStyle="1" w:styleId="ListLabel983">
    <w:name w:val="ListLabel 983"/>
    <w:qFormat/>
    <w:rPr>
      <w:rFonts w:cs="Symbol"/>
      <w:b w:val="0"/>
      <w:sz w:val="36"/>
    </w:rPr>
  </w:style>
  <w:style w:type="character" w:customStyle="1" w:styleId="ListLabel984">
    <w:name w:val="ListLabel 984"/>
    <w:qFormat/>
    <w:rPr>
      <w:rFonts w:cs="Wingdings"/>
    </w:rPr>
  </w:style>
  <w:style w:type="character" w:customStyle="1" w:styleId="ListLabel985">
    <w:name w:val="ListLabel 985"/>
    <w:qFormat/>
    <w:rPr>
      <w:rFonts w:cs="Symbol"/>
    </w:rPr>
  </w:style>
  <w:style w:type="character" w:customStyle="1" w:styleId="ListLabel986">
    <w:name w:val="ListLabel 986"/>
    <w:qFormat/>
    <w:rPr>
      <w:rFonts w:cs="Courier New"/>
    </w:rPr>
  </w:style>
  <w:style w:type="character" w:customStyle="1" w:styleId="ListLabel987">
    <w:name w:val="ListLabel 987"/>
    <w:qFormat/>
    <w:rPr>
      <w:rFonts w:cs="Wingdings"/>
    </w:rPr>
  </w:style>
  <w:style w:type="character" w:customStyle="1" w:styleId="ListLabel988">
    <w:name w:val="ListLabel 988"/>
    <w:qFormat/>
    <w:rPr>
      <w:rFonts w:cs="Symbol"/>
    </w:rPr>
  </w:style>
  <w:style w:type="character" w:customStyle="1" w:styleId="ListLabel989">
    <w:name w:val="ListLabel 989"/>
    <w:qFormat/>
    <w:rPr>
      <w:rFonts w:cs="Wingdings"/>
    </w:rPr>
  </w:style>
  <w:style w:type="character" w:customStyle="1" w:styleId="ListLabel990">
    <w:name w:val="ListLabel 990"/>
    <w:qFormat/>
    <w:rPr>
      <w:rFonts w:cs="Wingdings"/>
    </w:rPr>
  </w:style>
  <w:style w:type="character" w:customStyle="1" w:styleId="ListLabel991">
    <w:name w:val="ListLabel 991"/>
    <w:qFormat/>
    <w:rPr>
      <w:rFonts w:cs="Times New Roman"/>
      <w:b w:val="0"/>
      <w:sz w:val="36"/>
    </w:rPr>
  </w:style>
  <w:style w:type="character" w:customStyle="1" w:styleId="ListLabel992">
    <w:name w:val="ListLabel 992"/>
    <w:qFormat/>
    <w:rPr>
      <w:rFonts w:cs="Courier New"/>
    </w:rPr>
  </w:style>
  <w:style w:type="character" w:customStyle="1" w:styleId="ListLabel993">
    <w:name w:val="ListLabel 993"/>
    <w:qFormat/>
    <w:rPr>
      <w:rFonts w:cs="Wingdings"/>
    </w:rPr>
  </w:style>
  <w:style w:type="character" w:customStyle="1" w:styleId="ListLabel994">
    <w:name w:val="ListLabel 994"/>
    <w:qFormat/>
    <w:rPr>
      <w:rFonts w:cs="Symbol"/>
    </w:rPr>
  </w:style>
  <w:style w:type="character" w:customStyle="1" w:styleId="ListLabel995">
    <w:name w:val="ListLabel 995"/>
    <w:qFormat/>
    <w:rPr>
      <w:rFonts w:cs="Courier New"/>
    </w:rPr>
  </w:style>
  <w:style w:type="character" w:customStyle="1" w:styleId="ListLabel996">
    <w:name w:val="ListLabel 996"/>
    <w:qFormat/>
    <w:rPr>
      <w:rFonts w:cs="Wingdings"/>
    </w:rPr>
  </w:style>
  <w:style w:type="character" w:customStyle="1" w:styleId="ListLabel997">
    <w:name w:val="ListLabel 997"/>
    <w:qFormat/>
    <w:rPr>
      <w:rFonts w:cs="Symbol"/>
    </w:rPr>
  </w:style>
  <w:style w:type="character" w:customStyle="1" w:styleId="ListLabel998">
    <w:name w:val="ListLabel 998"/>
    <w:qFormat/>
    <w:rPr>
      <w:rFonts w:cs="Courier New"/>
    </w:rPr>
  </w:style>
  <w:style w:type="character" w:customStyle="1" w:styleId="ListLabel999">
    <w:name w:val="ListLabel 999"/>
    <w:qFormat/>
    <w:rPr>
      <w:rFonts w:cs="Wingdings"/>
    </w:rPr>
  </w:style>
  <w:style w:type="character" w:customStyle="1" w:styleId="ListLabel1000">
    <w:name w:val="ListLabel 1000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01">
    <w:name w:val="ListLabel 1001"/>
    <w:qFormat/>
    <w:rPr>
      <w:rFonts w:cs="Courier New"/>
    </w:rPr>
  </w:style>
  <w:style w:type="character" w:customStyle="1" w:styleId="ListLabel1002">
    <w:name w:val="ListLabel 1002"/>
    <w:qFormat/>
    <w:rPr>
      <w:rFonts w:cs="Wingdings"/>
    </w:rPr>
  </w:style>
  <w:style w:type="character" w:customStyle="1" w:styleId="ListLabel1003">
    <w:name w:val="ListLabel 100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04">
    <w:name w:val="ListLabel 1004"/>
    <w:qFormat/>
    <w:rPr>
      <w:rFonts w:cs="Courier New"/>
    </w:rPr>
  </w:style>
  <w:style w:type="character" w:customStyle="1" w:styleId="ListLabel1005">
    <w:name w:val="ListLabel 1005"/>
    <w:qFormat/>
    <w:rPr>
      <w:rFonts w:cs="Wingdings"/>
    </w:rPr>
  </w:style>
  <w:style w:type="character" w:customStyle="1" w:styleId="ListLabel1006">
    <w:name w:val="ListLabel 10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07">
    <w:name w:val="ListLabel 1007"/>
    <w:qFormat/>
    <w:rPr>
      <w:rFonts w:cs="Courier New"/>
    </w:rPr>
  </w:style>
  <w:style w:type="character" w:customStyle="1" w:styleId="ListLabel1008">
    <w:name w:val="ListLabel 1008"/>
    <w:qFormat/>
    <w:rPr>
      <w:rFonts w:cs="Wingdings"/>
    </w:rPr>
  </w:style>
  <w:style w:type="character" w:customStyle="1" w:styleId="ListLabel1009">
    <w:name w:val="ListLabel 1009"/>
    <w:qFormat/>
    <w:rPr>
      <w:rFonts w:cs="Times New Roman"/>
      <w:b w:val="0"/>
      <w:sz w:val="36"/>
    </w:rPr>
  </w:style>
  <w:style w:type="character" w:customStyle="1" w:styleId="ListLabel1010">
    <w:name w:val="ListLabel 1010"/>
    <w:qFormat/>
    <w:rPr>
      <w:rFonts w:cs="Symbol"/>
      <w:b w:val="0"/>
      <w:sz w:val="36"/>
    </w:rPr>
  </w:style>
  <w:style w:type="character" w:customStyle="1" w:styleId="ListLabel1011">
    <w:name w:val="ListLabel 1011"/>
    <w:qFormat/>
    <w:rPr>
      <w:rFonts w:cs="Wingdings"/>
    </w:rPr>
  </w:style>
  <w:style w:type="character" w:customStyle="1" w:styleId="ListLabel1012">
    <w:name w:val="ListLabel 1012"/>
    <w:qFormat/>
    <w:rPr>
      <w:rFonts w:cs="Symbol"/>
    </w:rPr>
  </w:style>
  <w:style w:type="character" w:customStyle="1" w:styleId="ListLabel1013">
    <w:name w:val="ListLabel 1013"/>
    <w:qFormat/>
    <w:rPr>
      <w:rFonts w:cs="Courier New"/>
    </w:rPr>
  </w:style>
  <w:style w:type="character" w:customStyle="1" w:styleId="ListLabel1014">
    <w:name w:val="ListLabel 1014"/>
    <w:qFormat/>
    <w:rPr>
      <w:rFonts w:cs="Wingdings"/>
    </w:rPr>
  </w:style>
  <w:style w:type="character" w:customStyle="1" w:styleId="ListLabel1015">
    <w:name w:val="ListLabel 1015"/>
    <w:qFormat/>
    <w:rPr>
      <w:rFonts w:cs="Symbol"/>
    </w:rPr>
  </w:style>
  <w:style w:type="character" w:customStyle="1" w:styleId="ListLabel1016">
    <w:name w:val="ListLabel 1016"/>
    <w:qFormat/>
    <w:rPr>
      <w:rFonts w:cs="Wingdings"/>
    </w:rPr>
  </w:style>
  <w:style w:type="character" w:customStyle="1" w:styleId="ListLabel1017">
    <w:name w:val="ListLabel 1017"/>
    <w:qFormat/>
    <w:rPr>
      <w:rFonts w:cs="Wingdings"/>
    </w:rPr>
  </w:style>
  <w:style w:type="character" w:customStyle="1" w:styleId="ListLabel1018">
    <w:name w:val="ListLabel 1018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19">
    <w:name w:val="ListLabel 1019"/>
    <w:qFormat/>
    <w:rPr>
      <w:rFonts w:cs="Courier New"/>
    </w:rPr>
  </w:style>
  <w:style w:type="character" w:customStyle="1" w:styleId="ListLabel1020">
    <w:name w:val="ListLabel 1020"/>
    <w:qFormat/>
    <w:rPr>
      <w:rFonts w:cs="Wingdings"/>
    </w:rPr>
  </w:style>
  <w:style w:type="character" w:customStyle="1" w:styleId="ListLabel1021">
    <w:name w:val="ListLabel 10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22">
    <w:name w:val="ListLabel 1022"/>
    <w:qFormat/>
    <w:rPr>
      <w:rFonts w:cs="Courier New"/>
    </w:rPr>
  </w:style>
  <w:style w:type="character" w:customStyle="1" w:styleId="ListLabel1023">
    <w:name w:val="ListLabel 1023"/>
    <w:qFormat/>
    <w:rPr>
      <w:rFonts w:cs="Wingdings"/>
    </w:rPr>
  </w:style>
  <w:style w:type="character" w:customStyle="1" w:styleId="ListLabel1024">
    <w:name w:val="ListLabel 102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25">
    <w:name w:val="ListLabel 1025"/>
    <w:qFormat/>
    <w:rPr>
      <w:rFonts w:cs="Courier New"/>
    </w:rPr>
  </w:style>
  <w:style w:type="character" w:customStyle="1" w:styleId="ListLabel1026">
    <w:name w:val="ListLabel 1026"/>
    <w:qFormat/>
    <w:rPr>
      <w:rFonts w:cs="Wingdings"/>
    </w:rPr>
  </w:style>
  <w:style w:type="character" w:customStyle="1" w:styleId="ListLabel1027">
    <w:name w:val="ListLabel 1027"/>
    <w:qFormat/>
    <w:rPr>
      <w:rFonts w:cs="Times New Roman"/>
      <w:b w:val="0"/>
      <w:sz w:val="36"/>
    </w:rPr>
  </w:style>
  <w:style w:type="character" w:customStyle="1" w:styleId="ListLabel1028">
    <w:name w:val="ListLabel 1028"/>
    <w:qFormat/>
    <w:rPr>
      <w:rFonts w:cs="Symbol"/>
      <w:b w:val="0"/>
      <w:sz w:val="36"/>
    </w:rPr>
  </w:style>
  <w:style w:type="character" w:customStyle="1" w:styleId="ListLabel1029">
    <w:name w:val="ListLabel 1029"/>
    <w:qFormat/>
    <w:rPr>
      <w:rFonts w:cs="Wingdings"/>
    </w:rPr>
  </w:style>
  <w:style w:type="character" w:customStyle="1" w:styleId="ListLabel1030">
    <w:name w:val="ListLabel 1030"/>
    <w:qFormat/>
    <w:rPr>
      <w:rFonts w:cs="Symbol"/>
    </w:rPr>
  </w:style>
  <w:style w:type="character" w:customStyle="1" w:styleId="ListLabel1031">
    <w:name w:val="ListLabel 1031"/>
    <w:qFormat/>
    <w:rPr>
      <w:rFonts w:cs="Courier New"/>
    </w:rPr>
  </w:style>
  <w:style w:type="character" w:customStyle="1" w:styleId="ListLabel1032">
    <w:name w:val="ListLabel 1032"/>
    <w:qFormat/>
    <w:rPr>
      <w:rFonts w:cs="Wingdings"/>
    </w:rPr>
  </w:style>
  <w:style w:type="character" w:customStyle="1" w:styleId="ListLabel1033">
    <w:name w:val="ListLabel 1033"/>
    <w:qFormat/>
    <w:rPr>
      <w:rFonts w:cs="Symbol"/>
    </w:rPr>
  </w:style>
  <w:style w:type="character" w:customStyle="1" w:styleId="ListLabel1034">
    <w:name w:val="ListLabel 1034"/>
    <w:qFormat/>
    <w:rPr>
      <w:rFonts w:cs="Wingdings"/>
    </w:rPr>
  </w:style>
  <w:style w:type="character" w:customStyle="1" w:styleId="ListLabel1035">
    <w:name w:val="ListLabel 1035"/>
    <w:qFormat/>
    <w:rPr>
      <w:rFonts w:cs="Wingdings"/>
    </w:rPr>
  </w:style>
  <w:style w:type="character" w:customStyle="1" w:styleId="ListLabel1036">
    <w:name w:val="ListLabel 1036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37">
    <w:name w:val="ListLabel 1037"/>
    <w:qFormat/>
    <w:rPr>
      <w:rFonts w:cs="Courier New"/>
    </w:rPr>
  </w:style>
  <w:style w:type="character" w:customStyle="1" w:styleId="ListLabel1038">
    <w:name w:val="ListLabel 1038"/>
    <w:qFormat/>
    <w:rPr>
      <w:rFonts w:cs="Wingdings"/>
    </w:rPr>
  </w:style>
  <w:style w:type="character" w:customStyle="1" w:styleId="ListLabel1039">
    <w:name w:val="ListLabel 10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40">
    <w:name w:val="ListLabel 1040"/>
    <w:qFormat/>
    <w:rPr>
      <w:rFonts w:cs="Courier New"/>
    </w:rPr>
  </w:style>
  <w:style w:type="character" w:customStyle="1" w:styleId="ListLabel1041">
    <w:name w:val="ListLabel 1041"/>
    <w:qFormat/>
    <w:rPr>
      <w:rFonts w:cs="Wingdings"/>
    </w:rPr>
  </w:style>
  <w:style w:type="character" w:customStyle="1" w:styleId="ListLabel1042">
    <w:name w:val="ListLabel 10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43">
    <w:name w:val="ListLabel 1043"/>
    <w:qFormat/>
    <w:rPr>
      <w:rFonts w:cs="Courier New"/>
    </w:rPr>
  </w:style>
  <w:style w:type="character" w:customStyle="1" w:styleId="ListLabel1044">
    <w:name w:val="ListLabel 1044"/>
    <w:qFormat/>
    <w:rPr>
      <w:rFonts w:cs="Wingdings"/>
    </w:rPr>
  </w:style>
  <w:style w:type="character" w:customStyle="1" w:styleId="ListLabel1045">
    <w:name w:val="ListLabel 1045"/>
    <w:qFormat/>
    <w:rPr>
      <w:rFonts w:cs="Times New Roman"/>
      <w:b w:val="0"/>
      <w:sz w:val="36"/>
    </w:rPr>
  </w:style>
  <w:style w:type="character" w:customStyle="1" w:styleId="ListLabel1046">
    <w:name w:val="ListLabel 1046"/>
    <w:qFormat/>
    <w:rPr>
      <w:rFonts w:cs="Symbol"/>
      <w:b w:val="0"/>
      <w:sz w:val="36"/>
    </w:rPr>
  </w:style>
  <w:style w:type="character" w:customStyle="1" w:styleId="ListLabel1047">
    <w:name w:val="ListLabel 1047"/>
    <w:qFormat/>
    <w:rPr>
      <w:rFonts w:cs="Wingdings"/>
    </w:rPr>
  </w:style>
  <w:style w:type="character" w:customStyle="1" w:styleId="ListLabel1048">
    <w:name w:val="ListLabel 1048"/>
    <w:qFormat/>
    <w:rPr>
      <w:rFonts w:cs="Symbol"/>
    </w:rPr>
  </w:style>
  <w:style w:type="character" w:customStyle="1" w:styleId="ListLabel1049">
    <w:name w:val="ListLabel 1049"/>
    <w:qFormat/>
    <w:rPr>
      <w:rFonts w:cs="Courier New"/>
    </w:rPr>
  </w:style>
  <w:style w:type="character" w:customStyle="1" w:styleId="ListLabel1050">
    <w:name w:val="ListLabel 1050"/>
    <w:qFormat/>
    <w:rPr>
      <w:rFonts w:cs="Wingdings"/>
    </w:rPr>
  </w:style>
  <w:style w:type="character" w:customStyle="1" w:styleId="ListLabel1051">
    <w:name w:val="ListLabel 1051"/>
    <w:qFormat/>
    <w:rPr>
      <w:rFonts w:cs="Symbol"/>
    </w:rPr>
  </w:style>
  <w:style w:type="character" w:customStyle="1" w:styleId="ListLabel1052">
    <w:name w:val="ListLabel 1052"/>
    <w:qFormat/>
    <w:rPr>
      <w:rFonts w:cs="Wingdings"/>
    </w:rPr>
  </w:style>
  <w:style w:type="character" w:customStyle="1" w:styleId="ListLabel1053">
    <w:name w:val="ListLabel 1053"/>
    <w:qFormat/>
    <w:rPr>
      <w:rFonts w:cs="Wingdings"/>
    </w:rPr>
  </w:style>
  <w:style w:type="character" w:customStyle="1" w:styleId="Sterkttrykk">
    <w:name w:val="Sterkt trykk"/>
    <w:qFormat/>
    <w:rPr>
      <w:b/>
      <w:bCs/>
    </w:rPr>
  </w:style>
  <w:style w:type="character" w:customStyle="1" w:styleId="ListLabel1054">
    <w:name w:val="ListLabel 1054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055">
    <w:name w:val="ListLabel 1055"/>
    <w:qFormat/>
    <w:rPr>
      <w:rFonts w:cs="Courier New"/>
    </w:rPr>
  </w:style>
  <w:style w:type="character" w:customStyle="1" w:styleId="ListLabel1056">
    <w:name w:val="ListLabel 1056"/>
    <w:qFormat/>
    <w:rPr>
      <w:rFonts w:cs="Wingdings"/>
    </w:rPr>
  </w:style>
  <w:style w:type="character" w:customStyle="1" w:styleId="ListLabel1057">
    <w:name w:val="ListLabel 105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58">
    <w:name w:val="ListLabel 1058"/>
    <w:qFormat/>
    <w:rPr>
      <w:rFonts w:cs="Courier New"/>
    </w:rPr>
  </w:style>
  <w:style w:type="character" w:customStyle="1" w:styleId="ListLabel1059">
    <w:name w:val="ListLabel 1059"/>
    <w:qFormat/>
    <w:rPr>
      <w:rFonts w:cs="Wingdings"/>
    </w:rPr>
  </w:style>
  <w:style w:type="character" w:customStyle="1" w:styleId="ListLabel1060">
    <w:name w:val="ListLabel 106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61">
    <w:name w:val="ListLabel 1061"/>
    <w:qFormat/>
    <w:rPr>
      <w:rFonts w:cs="Courier New"/>
    </w:rPr>
  </w:style>
  <w:style w:type="character" w:customStyle="1" w:styleId="ListLabel1062">
    <w:name w:val="ListLabel 1062"/>
    <w:qFormat/>
    <w:rPr>
      <w:rFonts w:cs="Wingdings"/>
    </w:rPr>
  </w:style>
  <w:style w:type="character" w:customStyle="1" w:styleId="ListLabel1063">
    <w:name w:val="ListLabel 1063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064">
    <w:name w:val="ListLabel 1064"/>
    <w:qFormat/>
    <w:rPr>
      <w:rFonts w:cs="Courier New"/>
    </w:rPr>
  </w:style>
  <w:style w:type="character" w:customStyle="1" w:styleId="ListLabel1065">
    <w:name w:val="ListLabel 1065"/>
    <w:qFormat/>
    <w:rPr>
      <w:rFonts w:cs="Wingdings"/>
    </w:rPr>
  </w:style>
  <w:style w:type="character" w:customStyle="1" w:styleId="ListLabel1066">
    <w:name w:val="ListLabel 10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67">
    <w:name w:val="ListLabel 1067"/>
    <w:qFormat/>
    <w:rPr>
      <w:rFonts w:cs="Courier New"/>
    </w:rPr>
  </w:style>
  <w:style w:type="character" w:customStyle="1" w:styleId="ListLabel1068">
    <w:name w:val="ListLabel 1068"/>
    <w:qFormat/>
    <w:rPr>
      <w:rFonts w:cs="Wingdings"/>
    </w:rPr>
  </w:style>
  <w:style w:type="character" w:customStyle="1" w:styleId="ListLabel1069">
    <w:name w:val="ListLabel 10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70">
    <w:name w:val="ListLabel 1070"/>
    <w:qFormat/>
    <w:rPr>
      <w:rFonts w:cs="Courier New"/>
    </w:rPr>
  </w:style>
  <w:style w:type="character" w:customStyle="1" w:styleId="ListLabel1071">
    <w:name w:val="ListLabel 1071"/>
    <w:qFormat/>
    <w:rPr>
      <w:rFonts w:cs="Wingdings"/>
    </w:rPr>
  </w:style>
  <w:style w:type="character" w:customStyle="1" w:styleId="ListLabel1072">
    <w:name w:val="ListLabel 1072"/>
    <w:qFormat/>
    <w:rPr>
      <w:rFonts w:ascii="Times New Roman" w:hAnsi="Times New Roman" w:cs="OpenSymbol;Arial Unicode MS"/>
    </w:rPr>
  </w:style>
  <w:style w:type="character" w:customStyle="1" w:styleId="ListLabel1073">
    <w:name w:val="ListLabel 1073"/>
    <w:qFormat/>
    <w:rPr>
      <w:rFonts w:cs="OpenSymbol;Arial Unicode MS"/>
    </w:rPr>
  </w:style>
  <w:style w:type="character" w:customStyle="1" w:styleId="ListLabel1074">
    <w:name w:val="ListLabel 1074"/>
    <w:qFormat/>
    <w:rPr>
      <w:rFonts w:cs="OpenSymbol;Arial Unicode MS"/>
    </w:rPr>
  </w:style>
  <w:style w:type="character" w:customStyle="1" w:styleId="ListLabel1075">
    <w:name w:val="ListLabel 1075"/>
    <w:qFormat/>
    <w:rPr>
      <w:rFonts w:cs="OpenSymbol;Arial Unicode MS"/>
    </w:rPr>
  </w:style>
  <w:style w:type="character" w:customStyle="1" w:styleId="ListLabel1076">
    <w:name w:val="ListLabel 1076"/>
    <w:qFormat/>
    <w:rPr>
      <w:rFonts w:cs="OpenSymbol;Arial Unicode MS"/>
    </w:rPr>
  </w:style>
  <w:style w:type="character" w:customStyle="1" w:styleId="ListLabel1077">
    <w:name w:val="ListLabel 1077"/>
    <w:qFormat/>
    <w:rPr>
      <w:rFonts w:cs="OpenSymbol;Arial Unicode MS"/>
    </w:rPr>
  </w:style>
  <w:style w:type="character" w:customStyle="1" w:styleId="ListLabel1078">
    <w:name w:val="ListLabel 1078"/>
    <w:qFormat/>
    <w:rPr>
      <w:rFonts w:cs="OpenSymbol;Arial Unicode MS"/>
    </w:rPr>
  </w:style>
  <w:style w:type="character" w:customStyle="1" w:styleId="ListLabel1079">
    <w:name w:val="ListLabel 1079"/>
    <w:qFormat/>
    <w:rPr>
      <w:rFonts w:cs="OpenSymbol;Arial Unicode MS"/>
    </w:rPr>
  </w:style>
  <w:style w:type="character" w:customStyle="1" w:styleId="ListLabel1080">
    <w:name w:val="ListLabel 1080"/>
    <w:qFormat/>
    <w:rPr>
      <w:rFonts w:cs="OpenSymbol;Arial Unicode MS"/>
    </w:rPr>
  </w:style>
  <w:style w:type="character" w:customStyle="1" w:styleId="ListLabel1081">
    <w:name w:val="ListLabel 1081"/>
    <w:qFormat/>
    <w:rPr>
      <w:rFonts w:ascii="Times New Roman" w:hAnsi="Times New Roman" w:cs="Wingdings"/>
      <w:sz w:val="36"/>
    </w:rPr>
  </w:style>
  <w:style w:type="character" w:customStyle="1" w:styleId="ListLabel1082">
    <w:name w:val="ListLabel 1082"/>
    <w:qFormat/>
    <w:rPr>
      <w:rFonts w:ascii="Times New Roman" w:hAnsi="Times New Roman" w:cs="Wingdings"/>
      <w:sz w:val="36"/>
    </w:rPr>
  </w:style>
  <w:style w:type="character" w:customStyle="1" w:styleId="ListLabel1083">
    <w:name w:val="ListLabel 1083"/>
    <w:qFormat/>
    <w:rPr>
      <w:rFonts w:cs="OpenSymbol;Arial Unicode MS"/>
      <w:b w:val="0"/>
      <w:sz w:val="36"/>
    </w:rPr>
  </w:style>
  <w:style w:type="character" w:customStyle="1" w:styleId="ListLabel1084">
    <w:name w:val="ListLabel 1084"/>
    <w:qFormat/>
    <w:rPr>
      <w:rFonts w:cs="Courier New"/>
    </w:rPr>
  </w:style>
  <w:style w:type="character" w:customStyle="1" w:styleId="ListLabel1085">
    <w:name w:val="ListLabel 1085"/>
    <w:qFormat/>
    <w:rPr>
      <w:rFonts w:cs="Wingdings"/>
    </w:rPr>
  </w:style>
  <w:style w:type="character" w:customStyle="1" w:styleId="ListLabel1086">
    <w:name w:val="ListLabel 108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87">
    <w:name w:val="ListLabel 1087"/>
    <w:qFormat/>
    <w:rPr>
      <w:rFonts w:cs="Courier New"/>
    </w:rPr>
  </w:style>
  <w:style w:type="character" w:customStyle="1" w:styleId="ListLabel1088">
    <w:name w:val="ListLabel 1088"/>
    <w:qFormat/>
    <w:rPr>
      <w:rFonts w:cs="Wingdings"/>
    </w:rPr>
  </w:style>
  <w:style w:type="character" w:customStyle="1" w:styleId="ListLabel1089">
    <w:name w:val="ListLabel 10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90">
    <w:name w:val="ListLabel 1090"/>
    <w:qFormat/>
    <w:rPr>
      <w:rFonts w:cs="Courier New"/>
    </w:rPr>
  </w:style>
  <w:style w:type="character" w:customStyle="1" w:styleId="ListLabel1091">
    <w:name w:val="ListLabel 1091"/>
    <w:qFormat/>
    <w:rPr>
      <w:rFonts w:cs="Wingdings"/>
    </w:rPr>
  </w:style>
  <w:style w:type="character" w:customStyle="1" w:styleId="ListLabel1092">
    <w:name w:val="ListLabel 1092"/>
    <w:qFormat/>
    <w:rPr>
      <w:rFonts w:ascii="Times New Roman" w:hAnsi="Times New Roman" w:cs="Wingdings"/>
      <w:sz w:val="36"/>
    </w:rPr>
  </w:style>
  <w:style w:type="character" w:customStyle="1" w:styleId="ListLabel1093">
    <w:name w:val="ListLabel 1093"/>
    <w:qFormat/>
    <w:rPr>
      <w:rFonts w:ascii="Times New Roman" w:hAnsi="Times New Roman" w:cs="Symbol"/>
      <w:sz w:val="36"/>
    </w:rPr>
  </w:style>
  <w:style w:type="character" w:customStyle="1" w:styleId="ListLabel1094">
    <w:name w:val="ListLabel 1094"/>
    <w:qFormat/>
    <w:rPr>
      <w:rFonts w:cs="OpenSymbol;Arial Unicode MS"/>
      <w:b w:val="0"/>
      <w:sz w:val="36"/>
    </w:rPr>
  </w:style>
  <w:style w:type="character" w:customStyle="1" w:styleId="ListLabel1095">
    <w:name w:val="ListLabel 1095"/>
    <w:qFormat/>
    <w:rPr>
      <w:rFonts w:cs="Courier New"/>
    </w:rPr>
  </w:style>
  <w:style w:type="character" w:customStyle="1" w:styleId="ListLabel1096">
    <w:name w:val="ListLabel 1096"/>
    <w:qFormat/>
    <w:rPr>
      <w:rFonts w:cs="Wingdings"/>
    </w:rPr>
  </w:style>
  <w:style w:type="character" w:customStyle="1" w:styleId="ListLabel1097">
    <w:name w:val="ListLabel 109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98">
    <w:name w:val="ListLabel 1098"/>
    <w:qFormat/>
    <w:rPr>
      <w:rFonts w:cs="Courier New"/>
    </w:rPr>
  </w:style>
  <w:style w:type="character" w:customStyle="1" w:styleId="ListLabel1099">
    <w:name w:val="ListLabel 1099"/>
    <w:qFormat/>
    <w:rPr>
      <w:rFonts w:cs="Wingdings"/>
    </w:rPr>
  </w:style>
  <w:style w:type="character" w:customStyle="1" w:styleId="ListLabel1100">
    <w:name w:val="ListLabel 11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01">
    <w:name w:val="ListLabel 1101"/>
    <w:qFormat/>
    <w:rPr>
      <w:rFonts w:cs="Courier New"/>
    </w:rPr>
  </w:style>
  <w:style w:type="character" w:customStyle="1" w:styleId="ListLabel1102">
    <w:name w:val="ListLabel 1102"/>
    <w:qFormat/>
    <w:rPr>
      <w:rFonts w:cs="Wingdings"/>
    </w:rPr>
  </w:style>
  <w:style w:type="character" w:customStyle="1" w:styleId="ListLabel1103">
    <w:name w:val="ListLabel 1103"/>
    <w:qFormat/>
    <w:rPr>
      <w:rFonts w:cs="Symbol"/>
      <w:sz w:val="36"/>
    </w:rPr>
  </w:style>
  <w:style w:type="character" w:customStyle="1" w:styleId="ListLabel1104">
    <w:name w:val="ListLabel 110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05">
    <w:name w:val="ListLabel 1105"/>
    <w:qFormat/>
    <w:rPr>
      <w:rFonts w:cs="Courier New"/>
    </w:rPr>
  </w:style>
  <w:style w:type="character" w:customStyle="1" w:styleId="ListLabel1106">
    <w:name w:val="ListLabel 1106"/>
    <w:qFormat/>
    <w:rPr>
      <w:rFonts w:cs="Wingdings"/>
    </w:rPr>
  </w:style>
  <w:style w:type="character" w:customStyle="1" w:styleId="ListLabel1107">
    <w:name w:val="ListLabel 110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08">
    <w:name w:val="ListLabel 1108"/>
    <w:qFormat/>
    <w:rPr>
      <w:rFonts w:cs="Courier New"/>
    </w:rPr>
  </w:style>
  <w:style w:type="character" w:customStyle="1" w:styleId="ListLabel1109">
    <w:name w:val="ListLabel 1109"/>
    <w:qFormat/>
    <w:rPr>
      <w:rFonts w:cs="Wingdings"/>
    </w:rPr>
  </w:style>
  <w:style w:type="character" w:customStyle="1" w:styleId="ListLabel1110">
    <w:name w:val="ListLabel 111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11">
    <w:name w:val="ListLabel 1111"/>
    <w:qFormat/>
    <w:rPr>
      <w:rFonts w:cs="Courier New"/>
    </w:rPr>
  </w:style>
  <w:style w:type="character" w:customStyle="1" w:styleId="ListLabel1112">
    <w:name w:val="ListLabel 1112"/>
    <w:qFormat/>
    <w:rPr>
      <w:rFonts w:cs="Wingdings"/>
    </w:rPr>
  </w:style>
  <w:style w:type="character" w:customStyle="1" w:styleId="ListLabel1113">
    <w:name w:val="ListLabel 111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14">
    <w:name w:val="ListLabel 1114"/>
    <w:qFormat/>
    <w:rPr>
      <w:rFonts w:cs="Courier New"/>
    </w:rPr>
  </w:style>
  <w:style w:type="character" w:customStyle="1" w:styleId="ListLabel1115">
    <w:name w:val="ListLabel 1115"/>
    <w:qFormat/>
    <w:rPr>
      <w:rFonts w:cs="Wingdings"/>
    </w:rPr>
  </w:style>
  <w:style w:type="character" w:customStyle="1" w:styleId="ListLabel1116">
    <w:name w:val="ListLabel 111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17">
    <w:name w:val="ListLabel 1117"/>
    <w:qFormat/>
    <w:rPr>
      <w:rFonts w:cs="Courier New"/>
    </w:rPr>
  </w:style>
  <w:style w:type="character" w:customStyle="1" w:styleId="ListLabel1118">
    <w:name w:val="ListLabel 1118"/>
    <w:qFormat/>
    <w:rPr>
      <w:rFonts w:cs="Wingdings"/>
    </w:rPr>
  </w:style>
  <w:style w:type="character" w:customStyle="1" w:styleId="ListLabel1119">
    <w:name w:val="ListLabel 111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20">
    <w:name w:val="ListLabel 1120"/>
    <w:qFormat/>
    <w:rPr>
      <w:rFonts w:cs="Courier New"/>
    </w:rPr>
  </w:style>
  <w:style w:type="character" w:customStyle="1" w:styleId="ListLabel1121">
    <w:name w:val="ListLabel 1121"/>
    <w:qFormat/>
    <w:rPr>
      <w:rFonts w:cs="Wingdings"/>
    </w:rPr>
  </w:style>
  <w:style w:type="character" w:customStyle="1" w:styleId="ListLabel1122">
    <w:name w:val="ListLabel 1122"/>
    <w:qFormat/>
    <w:rPr>
      <w:rFonts w:ascii="Times New Roman" w:hAnsi="Times New Roman" w:cs="Symbol"/>
      <w:sz w:val="36"/>
    </w:rPr>
  </w:style>
  <w:style w:type="character" w:customStyle="1" w:styleId="ListLabel1123">
    <w:name w:val="ListLabel 1123"/>
    <w:qFormat/>
    <w:rPr>
      <w:rFonts w:cs="OpenSymbol;Arial Unicode MS"/>
    </w:rPr>
  </w:style>
  <w:style w:type="character" w:customStyle="1" w:styleId="ListLabel1124">
    <w:name w:val="ListLabel 1124"/>
    <w:qFormat/>
    <w:rPr>
      <w:rFonts w:cs="OpenSymbol;Arial Unicode MS"/>
    </w:rPr>
  </w:style>
  <w:style w:type="character" w:customStyle="1" w:styleId="ListLabel1125">
    <w:name w:val="ListLabel 1125"/>
    <w:qFormat/>
    <w:rPr>
      <w:rFonts w:cs="OpenSymbol;Arial Unicode MS"/>
    </w:rPr>
  </w:style>
  <w:style w:type="character" w:customStyle="1" w:styleId="ListLabel1126">
    <w:name w:val="ListLabel 1126"/>
    <w:qFormat/>
    <w:rPr>
      <w:rFonts w:cs="OpenSymbol;Arial Unicode MS"/>
    </w:rPr>
  </w:style>
  <w:style w:type="character" w:customStyle="1" w:styleId="ListLabel1127">
    <w:name w:val="ListLabel 1127"/>
    <w:qFormat/>
    <w:rPr>
      <w:rFonts w:cs="OpenSymbol;Arial Unicode MS"/>
    </w:rPr>
  </w:style>
  <w:style w:type="character" w:customStyle="1" w:styleId="ListLabel1128">
    <w:name w:val="ListLabel 1128"/>
    <w:qFormat/>
    <w:rPr>
      <w:rFonts w:cs="OpenSymbol;Arial Unicode MS"/>
    </w:rPr>
  </w:style>
  <w:style w:type="character" w:customStyle="1" w:styleId="ListLabel1129">
    <w:name w:val="ListLabel 1129"/>
    <w:qFormat/>
    <w:rPr>
      <w:rFonts w:cs="OpenSymbol;Arial Unicode MS"/>
    </w:rPr>
  </w:style>
  <w:style w:type="character" w:customStyle="1" w:styleId="ListLabel1130">
    <w:name w:val="ListLabel 1130"/>
    <w:qFormat/>
    <w:rPr>
      <w:rFonts w:cs="OpenSymbol;Arial Unicode MS"/>
    </w:rPr>
  </w:style>
  <w:style w:type="character" w:customStyle="1" w:styleId="ListLabel1131">
    <w:name w:val="ListLabel 113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32">
    <w:name w:val="ListLabel 1132"/>
    <w:qFormat/>
    <w:rPr>
      <w:rFonts w:cs="Courier New"/>
    </w:rPr>
  </w:style>
  <w:style w:type="character" w:customStyle="1" w:styleId="ListLabel1133">
    <w:name w:val="ListLabel 1133"/>
    <w:qFormat/>
    <w:rPr>
      <w:rFonts w:cs="Wingdings"/>
    </w:rPr>
  </w:style>
  <w:style w:type="character" w:customStyle="1" w:styleId="ListLabel1134">
    <w:name w:val="ListLabel 113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35">
    <w:name w:val="ListLabel 1135"/>
    <w:qFormat/>
    <w:rPr>
      <w:rFonts w:cs="Courier New"/>
    </w:rPr>
  </w:style>
  <w:style w:type="character" w:customStyle="1" w:styleId="ListLabel1136">
    <w:name w:val="ListLabel 1136"/>
    <w:qFormat/>
    <w:rPr>
      <w:rFonts w:cs="Wingdings"/>
    </w:rPr>
  </w:style>
  <w:style w:type="character" w:customStyle="1" w:styleId="ListLabel1137">
    <w:name w:val="ListLabel 113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38">
    <w:name w:val="ListLabel 1138"/>
    <w:qFormat/>
    <w:rPr>
      <w:rFonts w:cs="Courier New"/>
    </w:rPr>
  </w:style>
  <w:style w:type="character" w:customStyle="1" w:styleId="ListLabel1139">
    <w:name w:val="ListLabel 1139"/>
    <w:qFormat/>
    <w:rPr>
      <w:rFonts w:cs="Wingdings"/>
    </w:rPr>
  </w:style>
  <w:style w:type="character" w:customStyle="1" w:styleId="ListLabel1140">
    <w:name w:val="ListLabel 1140"/>
    <w:qFormat/>
    <w:rPr>
      <w:rFonts w:ascii="Times New Roman" w:hAnsi="Times New Roman" w:cs="Symbol"/>
      <w:sz w:val="36"/>
    </w:rPr>
  </w:style>
  <w:style w:type="character" w:customStyle="1" w:styleId="ListLabel1141">
    <w:name w:val="ListLabel 1141"/>
    <w:qFormat/>
    <w:rPr>
      <w:rFonts w:cs="OpenSymbol;Arial Unicode MS"/>
    </w:rPr>
  </w:style>
  <w:style w:type="character" w:customStyle="1" w:styleId="ListLabel1142">
    <w:name w:val="ListLabel 1142"/>
    <w:qFormat/>
    <w:rPr>
      <w:rFonts w:cs="OpenSymbol;Arial Unicode MS"/>
    </w:rPr>
  </w:style>
  <w:style w:type="character" w:customStyle="1" w:styleId="ListLabel1143">
    <w:name w:val="ListLabel 1143"/>
    <w:qFormat/>
    <w:rPr>
      <w:rFonts w:cs="OpenSymbol;Arial Unicode MS"/>
    </w:rPr>
  </w:style>
  <w:style w:type="character" w:customStyle="1" w:styleId="ListLabel1144">
    <w:name w:val="ListLabel 1144"/>
    <w:qFormat/>
    <w:rPr>
      <w:rFonts w:cs="OpenSymbol;Arial Unicode MS"/>
    </w:rPr>
  </w:style>
  <w:style w:type="character" w:customStyle="1" w:styleId="ListLabel1145">
    <w:name w:val="ListLabel 1145"/>
    <w:qFormat/>
    <w:rPr>
      <w:rFonts w:cs="OpenSymbol;Arial Unicode MS"/>
    </w:rPr>
  </w:style>
  <w:style w:type="character" w:customStyle="1" w:styleId="ListLabel1146">
    <w:name w:val="ListLabel 1146"/>
    <w:qFormat/>
    <w:rPr>
      <w:rFonts w:cs="OpenSymbol;Arial Unicode MS"/>
    </w:rPr>
  </w:style>
  <w:style w:type="character" w:customStyle="1" w:styleId="ListLabel1147">
    <w:name w:val="ListLabel 1147"/>
    <w:qFormat/>
    <w:rPr>
      <w:rFonts w:cs="OpenSymbol;Arial Unicode MS"/>
    </w:rPr>
  </w:style>
  <w:style w:type="character" w:customStyle="1" w:styleId="ListLabel1148">
    <w:name w:val="ListLabel 1148"/>
    <w:qFormat/>
    <w:rPr>
      <w:rFonts w:cs="OpenSymbol;Arial Unicode MS"/>
    </w:rPr>
  </w:style>
  <w:style w:type="character" w:customStyle="1" w:styleId="ListLabel1149">
    <w:name w:val="ListLabel 1149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50">
    <w:name w:val="ListLabel 1150"/>
    <w:qFormat/>
    <w:rPr>
      <w:rFonts w:cs="Courier New"/>
    </w:rPr>
  </w:style>
  <w:style w:type="character" w:customStyle="1" w:styleId="ListLabel1151">
    <w:name w:val="ListLabel 1151"/>
    <w:qFormat/>
    <w:rPr>
      <w:rFonts w:cs="Wingdings"/>
    </w:rPr>
  </w:style>
  <w:style w:type="character" w:customStyle="1" w:styleId="ListLabel1152">
    <w:name w:val="ListLabel 115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53">
    <w:name w:val="ListLabel 1153"/>
    <w:qFormat/>
    <w:rPr>
      <w:rFonts w:cs="Courier New"/>
    </w:rPr>
  </w:style>
  <w:style w:type="character" w:customStyle="1" w:styleId="ListLabel1154">
    <w:name w:val="ListLabel 1154"/>
    <w:qFormat/>
    <w:rPr>
      <w:rFonts w:cs="Wingdings"/>
    </w:rPr>
  </w:style>
  <w:style w:type="character" w:customStyle="1" w:styleId="ListLabel1155">
    <w:name w:val="ListLabel 11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56">
    <w:name w:val="ListLabel 1156"/>
    <w:qFormat/>
    <w:rPr>
      <w:rFonts w:cs="Courier New"/>
    </w:rPr>
  </w:style>
  <w:style w:type="character" w:customStyle="1" w:styleId="ListLabel1157">
    <w:name w:val="ListLabel 1157"/>
    <w:qFormat/>
    <w:rPr>
      <w:rFonts w:cs="Wingdings"/>
    </w:rPr>
  </w:style>
  <w:style w:type="character" w:customStyle="1" w:styleId="ListLabel1158">
    <w:name w:val="ListLabel 1158"/>
    <w:qFormat/>
    <w:rPr>
      <w:rFonts w:cs="OpenSymbol;Arial Unicode MS"/>
      <w:b w:val="0"/>
      <w:sz w:val="36"/>
    </w:rPr>
  </w:style>
  <w:style w:type="character" w:customStyle="1" w:styleId="ListLabel1159">
    <w:name w:val="ListLabel 1159"/>
    <w:qFormat/>
    <w:rPr>
      <w:rFonts w:cs="Courier New"/>
    </w:rPr>
  </w:style>
  <w:style w:type="character" w:customStyle="1" w:styleId="ListLabel1160">
    <w:name w:val="ListLabel 1160"/>
    <w:qFormat/>
    <w:rPr>
      <w:rFonts w:cs="Wingdings"/>
    </w:rPr>
  </w:style>
  <w:style w:type="character" w:customStyle="1" w:styleId="ListLabel1161">
    <w:name w:val="ListLabel 11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62">
    <w:name w:val="ListLabel 1162"/>
    <w:qFormat/>
    <w:rPr>
      <w:rFonts w:cs="Courier New"/>
    </w:rPr>
  </w:style>
  <w:style w:type="character" w:customStyle="1" w:styleId="ListLabel1163">
    <w:name w:val="ListLabel 1163"/>
    <w:qFormat/>
    <w:rPr>
      <w:rFonts w:cs="Wingdings"/>
    </w:rPr>
  </w:style>
  <w:style w:type="character" w:customStyle="1" w:styleId="ListLabel1164">
    <w:name w:val="ListLabel 116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65">
    <w:name w:val="ListLabel 1165"/>
    <w:qFormat/>
    <w:rPr>
      <w:rFonts w:cs="Courier New"/>
    </w:rPr>
  </w:style>
  <w:style w:type="character" w:customStyle="1" w:styleId="ListLabel1166">
    <w:name w:val="ListLabel 1166"/>
    <w:qFormat/>
    <w:rPr>
      <w:rFonts w:cs="Wingdings"/>
    </w:rPr>
  </w:style>
  <w:style w:type="character" w:customStyle="1" w:styleId="ListLabel1167">
    <w:name w:val="ListLabel 1167"/>
    <w:qFormat/>
    <w:rPr>
      <w:rFonts w:cs="OpenSymbol;Arial Unicode MS"/>
      <w:b w:val="0"/>
      <w:sz w:val="36"/>
    </w:rPr>
  </w:style>
  <w:style w:type="character" w:customStyle="1" w:styleId="ListLabel1168">
    <w:name w:val="ListLabel 1168"/>
    <w:qFormat/>
    <w:rPr>
      <w:rFonts w:cs="Courier New"/>
    </w:rPr>
  </w:style>
  <w:style w:type="character" w:customStyle="1" w:styleId="ListLabel1169">
    <w:name w:val="ListLabel 1169"/>
    <w:qFormat/>
    <w:rPr>
      <w:rFonts w:cs="Wingdings"/>
    </w:rPr>
  </w:style>
  <w:style w:type="character" w:customStyle="1" w:styleId="ListLabel1170">
    <w:name w:val="ListLabel 117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71">
    <w:name w:val="ListLabel 1171"/>
    <w:qFormat/>
    <w:rPr>
      <w:rFonts w:cs="Courier New"/>
    </w:rPr>
  </w:style>
  <w:style w:type="character" w:customStyle="1" w:styleId="ListLabel1172">
    <w:name w:val="ListLabel 1172"/>
    <w:qFormat/>
    <w:rPr>
      <w:rFonts w:cs="Wingdings"/>
    </w:rPr>
  </w:style>
  <w:style w:type="character" w:customStyle="1" w:styleId="ListLabel1173">
    <w:name w:val="ListLabel 117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74">
    <w:name w:val="ListLabel 1174"/>
    <w:qFormat/>
    <w:rPr>
      <w:rFonts w:cs="Courier New"/>
    </w:rPr>
  </w:style>
  <w:style w:type="character" w:customStyle="1" w:styleId="ListLabel1175">
    <w:name w:val="ListLabel 1175"/>
    <w:qFormat/>
    <w:rPr>
      <w:rFonts w:cs="Wingdings"/>
    </w:rPr>
  </w:style>
  <w:style w:type="character" w:customStyle="1" w:styleId="ListLabel1176">
    <w:name w:val="ListLabel 1176"/>
    <w:qFormat/>
    <w:rPr>
      <w:rFonts w:cs="OpenSymbol;Arial Unicode MS"/>
      <w:b w:val="0"/>
      <w:sz w:val="32"/>
    </w:rPr>
  </w:style>
  <w:style w:type="character" w:customStyle="1" w:styleId="ListLabel1177">
    <w:name w:val="ListLabel 1177"/>
    <w:qFormat/>
    <w:rPr>
      <w:rFonts w:cs="Courier New"/>
    </w:rPr>
  </w:style>
  <w:style w:type="character" w:customStyle="1" w:styleId="ListLabel1178">
    <w:name w:val="ListLabel 1178"/>
    <w:qFormat/>
    <w:rPr>
      <w:rFonts w:cs="Wingdings"/>
    </w:rPr>
  </w:style>
  <w:style w:type="character" w:customStyle="1" w:styleId="ListLabel1179">
    <w:name w:val="ListLabel 11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0">
    <w:name w:val="ListLabel 1180"/>
    <w:qFormat/>
    <w:rPr>
      <w:rFonts w:cs="Courier New"/>
    </w:rPr>
  </w:style>
  <w:style w:type="character" w:customStyle="1" w:styleId="ListLabel1181">
    <w:name w:val="ListLabel 1181"/>
    <w:qFormat/>
    <w:rPr>
      <w:rFonts w:cs="Wingdings"/>
    </w:rPr>
  </w:style>
  <w:style w:type="character" w:customStyle="1" w:styleId="ListLabel1182">
    <w:name w:val="ListLabel 118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3">
    <w:name w:val="ListLabel 1183"/>
    <w:qFormat/>
    <w:rPr>
      <w:rFonts w:cs="Courier New"/>
    </w:rPr>
  </w:style>
  <w:style w:type="character" w:customStyle="1" w:styleId="ListLabel1184">
    <w:name w:val="ListLabel 1184"/>
    <w:qFormat/>
    <w:rPr>
      <w:rFonts w:cs="Wingdings"/>
    </w:rPr>
  </w:style>
  <w:style w:type="character" w:customStyle="1" w:styleId="ListLabel1185">
    <w:name w:val="ListLabel 1185"/>
    <w:qFormat/>
    <w:rPr>
      <w:rFonts w:cs="OpenSymbol;Arial Unicode MS"/>
      <w:b w:val="0"/>
      <w:sz w:val="32"/>
    </w:rPr>
  </w:style>
  <w:style w:type="character" w:customStyle="1" w:styleId="ListLabel1186">
    <w:name w:val="ListLabel 1186"/>
    <w:qFormat/>
    <w:rPr>
      <w:rFonts w:cs="Courier New"/>
    </w:rPr>
  </w:style>
  <w:style w:type="character" w:customStyle="1" w:styleId="ListLabel1187">
    <w:name w:val="ListLabel 1187"/>
    <w:qFormat/>
    <w:rPr>
      <w:rFonts w:cs="Wingdings"/>
    </w:rPr>
  </w:style>
  <w:style w:type="character" w:customStyle="1" w:styleId="ListLabel1188">
    <w:name w:val="ListLabel 11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9">
    <w:name w:val="ListLabel 1189"/>
    <w:qFormat/>
    <w:rPr>
      <w:rFonts w:cs="Courier New"/>
    </w:rPr>
  </w:style>
  <w:style w:type="character" w:customStyle="1" w:styleId="ListLabel1190">
    <w:name w:val="ListLabel 1190"/>
    <w:qFormat/>
    <w:rPr>
      <w:rFonts w:cs="Wingdings"/>
    </w:rPr>
  </w:style>
  <w:style w:type="character" w:customStyle="1" w:styleId="ListLabel1191">
    <w:name w:val="ListLabel 11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92">
    <w:name w:val="ListLabel 1192"/>
    <w:qFormat/>
    <w:rPr>
      <w:rFonts w:cs="Courier New"/>
    </w:rPr>
  </w:style>
  <w:style w:type="character" w:customStyle="1" w:styleId="ListLabel1193">
    <w:name w:val="ListLabel 1193"/>
    <w:qFormat/>
    <w:rPr>
      <w:rFonts w:cs="Wingdings"/>
    </w:rPr>
  </w:style>
  <w:style w:type="character" w:customStyle="1" w:styleId="ListLabel1194">
    <w:name w:val="ListLabel 1194"/>
    <w:qFormat/>
    <w:rPr>
      <w:rFonts w:cs="OpenSymbol;Arial Unicode MS"/>
      <w:b w:val="0"/>
      <w:sz w:val="36"/>
    </w:rPr>
  </w:style>
  <w:style w:type="character" w:customStyle="1" w:styleId="ListLabel1195">
    <w:name w:val="ListLabel 1195"/>
    <w:qFormat/>
    <w:rPr>
      <w:rFonts w:cs="Courier New"/>
    </w:rPr>
  </w:style>
  <w:style w:type="character" w:customStyle="1" w:styleId="ListLabel1196">
    <w:name w:val="ListLabel 1196"/>
    <w:qFormat/>
    <w:rPr>
      <w:rFonts w:cs="Wingdings"/>
    </w:rPr>
  </w:style>
  <w:style w:type="character" w:customStyle="1" w:styleId="ListLabel1197">
    <w:name w:val="ListLabel 119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98">
    <w:name w:val="ListLabel 1198"/>
    <w:qFormat/>
    <w:rPr>
      <w:rFonts w:cs="Courier New"/>
    </w:rPr>
  </w:style>
  <w:style w:type="character" w:customStyle="1" w:styleId="ListLabel1199">
    <w:name w:val="ListLabel 1199"/>
    <w:qFormat/>
    <w:rPr>
      <w:rFonts w:cs="Wingdings"/>
    </w:rPr>
  </w:style>
  <w:style w:type="character" w:customStyle="1" w:styleId="ListLabel1200">
    <w:name w:val="ListLabel 12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01">
    <w:name w:val="ListLabel 1201"/>
    <w:qFormat/>
    <w:rPr>
      <w:rFonts w:cs="Courier New"/>
    </w:rPr>
  </w:style>
  <w:style w:type="character" w:customStyle="1" w:styleId="ListLabel1202">
    <w:name w:val="ListLabel 1202"/>
    <w:qFormat/>
    <w:rPr>
      <w:rFonts w:cs="Wingdings"/>
    </w:rPr>
  </w:style>
  <w:style w:type="character" w:customStyle="1" w:styleId="ListLabel1203">
    <w:name w:val="ListLabel 1203"/>
    <w:qFormat/>
    <w:rPr>
      <w:rFonts w:cs="OpenSymbol;Arial Unicode MS"/>
      <w:b w:val="0"/>
      <w:sz w:val="36"/>
    </w:rPr>
  </w:style>
  <w:style w:type="character" w:customStyle="1" w:styleId="ListLabel1204">
    <w:name w:val="ListLabel 1204"/>
    <w:qFormat/>
    <w:rPr>
      <w:rFonts w:cs="Courier New"/>
    </w:rPr>
  </w:style>
  <w:style w:type="character" w:customStyle="1" w:styleId="ListLabel1205">
    <w:name w:val="ListLabel 1205"/>
    <w:qFormat/>
    <w:rPr>
      <w:rFonts w:cs="Wingdings"/>
    </w:rPr>
  </w:style>
  <w:style w:type="character" w:customStyle="1" w:styleId="ListLabel1206">
    <w:name w:val="ListLabel 12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07">
    <w:name w:val="ListLabel 1207"/>
    <w:qFormat/>
    <w:rPr>
      <w:rFonts w:cs="Courier New"/>
    </w:rPr>
  </w:style>
  <w:style w:type="character" w:customStyle="1" w:styleId="ListLabel1208">
    <w:name w:val="ListLabel 1208"/>
    <w:qFormat/>
    <w:rPr>
      <w:rFonts w:cs="Wingdings"/>
    </w:rPr>
  </w:style>
  <w:style w:type="character" w:customStyle="1" w:styleId="ListLabel1209">
    <w:name w:val="ListLabel 120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0">
    <w:name w:val="ListLabel 1210"/>
    <w:qFormat/>
    <w:rPr>
      <w:rFonts w:cs="Courier New"/>
    </w:rPr>
  </w:style>
  <w:style w:type="character" w:customStyle="1" w:styleId="ListLabel1211">
    <w:name w:val="ListLabel 1211"/>
    <w:qFormat/>
    <w:rPr>
      <w:rFonts w:cs="Wingdings"/>
    </w:rPr>
  </w:style>
  <w:style w:type="character" w:customStyle="1" w:styleId="ListLabel1212">
    <w:name w:val="ListLabel 1212"/>
    <w:qFormat/>
    <w:rPr>
      <w:rFonts w:cs="OpenSymbol;Arial Unicode MS"/>
      <w:b/>
      <w:sz w:val="36"/>
    </w:rPr>
  </w:style>
  <w:style w:type="character" w:customStyle="1" w:styleId="ListLabel1213">
    <w:name w:val="ListLabel 1213"/>
    <w:qFormat/>
    <w:rPr>
      <w:rFonts w:cs="Courier New"/>
    </w:rPr>
  </w:style>
  <w:style w:type="character" w:customStyle="1" w:styleId="ListLabel1214">
    <w:name w:val="ListLabel 1214"/>
    <w:qFormat/>
    <w:rPr>
      <w:rFonts w:cs="Wingdings"/>
    </w:rPr>
  </w:style>
  <w:style w:type="character" w:customStyle="1" w:styleId="ListLabel1215">
    <w:name w:val="ListLabel 121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6">
    <w:name w:val="ListLabel 1216"/>
    <w:qFormat/>
    <w:rPr>
      <w:rFonts w:cs="Courier New"/>
    </w:rPr>
  </w:style>
  <w:style w:type="character" w:customStyle="1" w:styleId="ListLabel1217">
    <w:name w:val="ListLabel 1217"/>
    <w:qFormat/>
    <w:rPr>
      <w:rFonts w:cs="Wingdings"/>
    </w:rPr>
  </w:style>
  <w:style w:type="character" w:customStyle="1" w:styleId="ListLabel1218">
    <w:name w:val="ListLabel 12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9">
    <w:name w:val="ListLabel 1219"/>
    <w:qFormat/>
    <w:rPr>
      <w:rFonts w:cs="Courier New"/>
    </w:rPr>
  </w:style>
  <w:style w:type="character" w:customStyle="1" w:styleId="ListLabel1220">
    <w:name w:val="ListLabel 1220"/>
    <w:qFormat/>
    <w:rPr>
      <w:rFonts w:cs="Wingdings"/>
    </w:rPr>
  </w:style>
  <w:style w:type="character" w:customStyle="1" w:styleId="ListLabel1221">
    <w:name w:val="ListLabel 1221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22">
    <w:name w:val="ListLabel 1222"/>
    <w:qFormat/>
    <w:rPr>
      <w:rFonts w:cs="Courier New"/>
    </w:rPr>
  </w:style>
  <w:style w:type="character" w:customStyle="1" w:styleId="ListLabel1223">
    <w:name w:val="ListLabel 1223"/>
    <w:qFormat/>
    <w:rPr>
      <w:rFonts w:cs="Wingdings"/>
    </w:rPr>
  </w:style>
  <w:style w:type="character" w:customStyle="1" w:styleId="ListLabel1224">
    <w:name w:val="ListLabel 122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25">
    <w:name w:val="ListLabel 1225"/>
    <w:qFormat/>
    <w:rPr>
      <w:rFonts w:cs="Courier New"/>
    </w:rPr>
  </w:style>
  <w:style w:type="character" w:customStyle="1" w:styleId="ListLabel1226">
    <w:name w:val="ListLabel 1226"/>
    <w:qFormat/>
    <w:rPr>
      <w:rFonts w:cs="Wingdings"/>
    </w:rPr>
  </w:style>
  <w:style w:type="character" w:customStyle="1" w:styleId="ListLabel1227">
    <w:name w:val="ListLabel 122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28">
    <w:name w:val="ListLabel 1228"/>
    <w:qFormat/>
    <w:rPr>
      <w:rFonts w:cs="Courier New"/>
    </w:rPr>
  </w:style>
  <w:style w:type="character" w:customStyle="1" w:styleId="ListLabel1229">
    <w:name w:val="ListLabel 1229"/>
    <w:qFormat/>
    <w:rPr>
      <w:rFonts w:cs="Wingdings"/>
    </w:rPr>
  </w:style>
  <w:style w:type="character" w:customStyle="1" w:styleId="ListLabel1230">
    <w:name w:val="ListLabel 1230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31">
    <w:name w:val="ListLabel 1231"/>
    <w:qFormat/>
    <w:rPr>
      <w:rFonts w:cs="Courier New"/>
    </w:rPr>
  </w:style>
  <w:style w:type="character" w:customStyle="1" w:styleId="ListLabel1232">
    <w:name w:val="ListLabel 1232"/>
    <w:qFormat/>
    <w:rPr>
      <w:rFonts w:cs="Wingdings"/>
    </w:rPr>
  </w:style>
  <w:style w:type="character" w:customStyle="1" w:styleId="ListLabel1233">
    <w:name w:val="ListLabel 12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34">
    <w:name w:val="ListLabel 1234"/>
    <w:qFormat/>
    <w:rPr>
      <w:rFonts w:cs="Courier New"/>
    </w:rPr>
  </w:style>
  <w:style w:type="character" w:customStyle="1" w:styleId="ListLabel1235">
    <w:name w:val="ListLabel 1235"/>
    <w:qFormat/>
    <w:rPr>
      <w:rFonts w:cs="Wingdings"/>
    </w:rPr>
  </w:style>
  <w:style w:type="character" w:customStyle="1" w:styleId="ListLabel1236">
    <w:name w:val="ListLabel 12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37">
    <w:name w:val="ListLabel 1237"/>
    <w:qFormat/>
    <w:rPr>
      <w:rFonts w:cs="Courier New"/>
    </w:rPr>
  </w:style>
  <w:style w:type="character" w:customStyle="1" w:styleId="ListLabel1238">
    <w:name w:val="ListLabel 1238"/>
    <w:qFormat/>
    <w:rPr>
      <w:rFonts w:cs="Wingdings"/>
    </w:rPr>
  </w:style>
  <w:style w:type="character" w:customStyle="1" w:styleId="ListLabel1239">
    <w:name w:val="ListLabel 1239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40">
    <w:name w:val="ListLabel 1240"/>
    <w:qFormat/>
    <w:rPr>
      <w:rFonts w:cs="Courier New"/>
    </w:rPr>
  </w:style>
  <w:style w:type="character" w:customStyle="1" w:styleId="ListLabel1241">
    <w:name w:val="ListLabel 1241"/>
    <w:qFormat/>
    <w:rPr>
      <w:rFonts w:cs="Wingdings"/>
    </w:rPr>
  </w:style>
  <w:style w:type="character" w:customStyle="1" w:styleId="ListLabel1242">
    <w:name w:val="ListLabel 12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43">
    <w:name w:val="ListLabel 1243"/>
    <w:qFormat/>
    <w:rPr>
      <w:rFonts w:cs="Courier New"/>
    </w:rPr>
  </w:style>
  <w:style w:type="character" w:customStyle="1" w:styleId="ListLabel1244">
    <w:name w:val="ListLabel 1244"/>
    <w:qFormat/>
    <w:rPr>
      <w:rFonts w:cs="Wingdings"/>
    </w:rPr>
  </w:style>
  <w:style w:type="character" w:customStyle="1" w:styleId="ListLabel1245">
    <w:name w:val="ListLabel 124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46">
    <w:name w:val="ListLabel 1246"/>
    <w:qFormat/>
    <w:rPr>
      <w:rFonts w:cs="Courier New"/>
    </w:rPr>
  </w:style>
  <w:style w:type="character" w:customStyle="1" w:styleId="ListLabel1247">
    <w:name w:val="ListLabel 1247"/>
    <w:qFormat/>
    <w:rPr>
      <w:rFonts w:cs="Wingdings"/>
    </w:rPr>
  </w:style>
  <w:style w:type="character" w:customStyle="1" w:styleId="ListLabel1248">
    <w:name w:val="ListLabel 1248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49">
    <w:name w:val="ListLabel 1249"/>
    <w:qFormat/>
    <w:rPr>
      <w:rFonts w:cs="Courier New"/>
    </w:rPr>
  </w:style>
  <w:style w:type="character" w:customStyle="1" w:styleId="ListLabel1250">
    <w:name w:val="ListLabel 1250"/>
    <w:qFormat/>
    <w:rPr>
      <w:rFonts w:cs="Wingdings"/>
    </w:rPr>
  </w:style>
  <w:style w:type="character" w:customStyle="1" w:styleId="ListLabel1251">
    <w:name w:val="ListLabel 12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52">
    <w:name w:val="ListLabel 1252"/>
    <w:qFormat/>
    <w:rPr>
      <w:rFonts w:cs="Courier New"/>
    </w:rPr>
  </w:style>
  <w:style w:type="character" w:customStyle="1" w:styleId="ListLabel1253">
    <w:name w:val="ListLabel 1253"/>
    <w:qFormat/>
    <w:rPr>
      <w:rFonts w:cs="Wingdings"/>
    </w:rPr>
  </w:style>
  <w:style w:type="character" w:customStyle="1" w:styleId="ListLabel1254">
    <w:name w:val="ListLabel 125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55">
    <w:name w:val="ListLabel 1255"/>
    <w:qFormat/>
    <w:rPr>
      <w:rFonts w:cs="Courier New"/>
    </w:rPr>
  </w:style>
  <w:style w:type="character" w:customStyle="1" w:styleId="ListLabel1256">
    <w:name w:val="ListLabel 1256"/>
    <w:qFormat/>
    <w:rPr>
      <w:rFonts w:cs="Wingdings"/>
    </w:rPr>
  </w:style>
  <w:style w:type="character" w:customStyle="1" w:styleId="ListLabel1257">
    <w:name w:val="ListLabel 1257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58">
    <w:name w:val="ListLabel 1258"/>
    <w:qFormat/>
    <w:rPr>
      <w:rFonts w:cs="Courier New"/>
    </w:rPr>
  </w:style>
  <w:style w:type="character" w:customStyle="1" w:styleId="ListLabel1259">
    <w:name w:val="ListLabel 1259"/>
    <w:qFormat/>
    <w:rPr>
      <w:rFonts w:cs="Wingdings"/>
    </w:rPr>
  </w:style>
  <w:style w:type="character" w:customStyle="1" w:styleId="ListLabel1260">
    <w:name w:val="ListLabel 126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61">
    <w:name w:val="ListLabel 1261"/>
    <w:qFormat/>
    <w:rPr>
      <w:rFonts w:cs="Courier New"/>
    </w:rPr>
  </w:style>
  <w:style w:type="character" w:customStyle="1" w:styleId="ListLabel1262">
    <w:name w:val="ListLabel 1262"/>
    <w:qFormat/>
    <w:rPr>
      <w:rFonts w:cs="Wingdings"/>
    </w:rPr>
  </w:style>
  <w:style w:type="character" w:customStyle="1" w:styleId="ListLabel1263">
    <w:name w:val="ListLabel 126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64">
    <w:name w:val="ListLabel 1264"/>
    <w:qFormat/>
    <w:rPr>
      <w:rFonts w:cs="Courier New"/>
    </w:rPr>
  </w:style>
  <w:style w:type="character" w:customStyle="1" w:styleId="ListLabel1265">
    <w:name w:val="ListLabel 1265"/>
    <w:qFormat/>
    <w:rPr>
      <w:rFonts w:cs="Wingdings"/>
    </w:rPr>
  </w:style>
  <w:style w:type="character" w:customStyle="1" w:styleId="ListLabel1266">
    <w:name w:val="ListLabel 1266"/>
    <w:qFormat/>
    <w:rPr>
      <w:rFonts w:cs="OpenSymbol;Arial Unicode MS"/>
      <w:b/>
      <w:sz w:val="36"/>
    </w:rPr>
  </w:style>
  <w:style w:type="character" w:customStyle="1" w:styleId="ListLabel1267">
    <w:name w:val="ListLabel 1267"/>
    <w:qFormat/>
    <w:rPr>
      <w:rFonts w:cs="Courier New"/>
    </w:rPr>
  </w:style>
  <w:style w:type="character" w:customStyle="1" w:styleId="ListLabel1268">
    <w:name w:val="ListLabel 1268"/>
    <w:qFormat/>
    <w:rPr>
      <w:rFonts w:cs="Wingdings"/>
    </w:rPr>
  </w:style>
  <w:style w:type="character" w:customStyle="1" w:styleId="ListLabel1269">
    <w:name w:val="ListLabel 12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0">
    <w:name w:val="ListLabel 1270"/>
    <w:qFormat/>
    <w:rPr>
      <w:rFonts w:cs="Courier New"/>
    </w:rPr>
  </w:style>
  <w:style w:type="character" w:customStyle="1" w:styleId="ListLabel1271">
    <w:name w:val="ListLabel 1271"/>
    <w:qFormat/>
    <w:rPr>
      <w:rFonts w:cs="Wingdings"/>
    </w:rPr>
  </w:style>
  <w:style w:type="character" w:customStyle="1" w:styleId="ListLabel1272">
    <w:name w:val="ListLabel 127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3">
    <w:name w:val="ListLabel 1273"/>
    <w:qFormat/>
    <w:rPr>
      <w:rFonts w:cs="Courier New"/>
    </w:rPr>
  </w:style>
  <w:style w:type="character" w:customStyle="1" w:styleId="ListLabel1274">
    <w:name w:val="ListLabel 1274"/>
    <w:qFormat/>
    <w:rPr>
      <w:rFonts w:cs="Wingdings"/>
    </w:rPr>
  </w:style>
  <w:style w:type="character" w:customStyle="1" w:styleId="ListLabel1275">
    <w:name w:val="ListLabel 1275"/>
    <w:qFormat/>
    <w:rPr>
      <w:rFonts w:ascii="Times New Roman" w:hAnsi="Times New Roman" w:cs="OpenSymbol;Arial Unicode MS"/>
      <w:b/>
      <w:sz w:val="32"/>
    </w:rPr>
  </w:style>
  <w:style w:type="character" w:customStyle="1" w:styleId="ListLabel1276">
    <w:name w:val="ListLabel 1276"/>
    <w:qFormat/>
    <w:rPr>
      <w:rFonts w:cs="Courier New"/>
    </w:rPr>
  </w:style>
  <w:style w:type="character" w:customStyle="1" w:styleId="ListLabel1277">
    <w:name w:val="ListLabel 1277"/>
    <w:qFormat/>
    <w:rPr>
      <w:rFonts w:cs="Wingdings"/>
    </w:rPr>
  </w:style>
  <w:style w:type="character" w:customStyle="1" w:styleId="ListLabel1278">
    <w:name w:val="ListLabel 12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9">
    <w:name w:val="ListLabel 1279"/>
    <w:qFormat/>
    <w:rPr>
      <w:rFonts w:cs="Courier New"/>
    </w:rPr>
  </w:style>
  <w:style w:type="character" w:customStyle="1" w:styleId="ListLabel1280">
    <w:name w:val="ListLabel 1280"/>
    <w:qFormat/>
    <w:rPr>
      <w:rFonts w:cs="Wingdings"/>
    </w:rPr>
  </w:style>
  <w:style w:type="character" w:customStyle="1" w:styleId="ListLabel1281">
    <w:name w:val="ListLabel 12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82">
    <w:name w:val="ListLabel 1282"/>
    <w:qFormat/>
    <w:rPr>
      <w:rFonts w:cs="Courier New"/>
    </w:rPr>
  </w:style>
  <w:style w:type="character" w:customStyle="1" w:styleId="ListLabel1283">
    <w:name w:val="ListLabel 1283"/>
    <w:qFormat/>
    <w:rPr>
      <w:rFonts w:cs="Wingdings"/>
    </w:rPr>
  </w:style>
  <w:style w:type="character" w:customStyle="1" w:styleId="ListLabel1284">
    <w:name w:val="ListLabel 1284"/>
    <w:qFormat/>
    <w:rPr>
      <w:rFonts w:cs="OpenSymbol;Arial Unicode MS"/>
      <w:b w:val="0"/>
      <w:sz w:val="32"/>
    </w:rPr>
  </w:style>
  <w:style w:type="character" w:customStyle="1" w:styleId="ListLabel1285">
    <w:name w:val="ListLabel 1285"/>
    <w:qFormat/>
    <w:rPr>
      <w:rFonts w:cs="Courier New"/>
    </w:rPr>
  </w:style>
  <w:style w:type="character" w:customStyle="1" w:styleId="ListLabel1286">
    <w:name w:val="ListLabel 1286"/>
    <w:qFormat/>
    <w:rPr>
      <w:rFonts w:cs="Wingdings"/>
    </w:rPr>
  </w:style>
  <w:style w:type="character" w:customStyle="1" w:styleId="ListLabel1287">
    <w:name w:val="ListLabel 12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88">
    <w:name w:val="ListLabel 1288"/>
    <w:qFormat/>
    <w:rPr>
      <w:rFonts w:cs="Courier New"/>
    </w:rPr>
  </w:style>
  <w:style w:type="character" w:customStyle="1" w:styleId="ListLabel1289">
    <w:name w:val="ListLabel 1289"/>
    <w:qFormat/>
    <w:rPr>
      <w:rFonts w:cs="Wingdings"/>
    </w:rPr>
  </w:style>
  <w:style w:type="character" w:customStyle="1" w:styleId="ListLabel1290">
    <w:name w:val="ListLabel 129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91">
    <w:name w:val="ListLabel 1291"/>
    <w:qFormat/>
    <w:rPr>
      <w:rFonts w:cs="Courier New"/>
    </w:rPr>
  </w:style>
  <w:style w:type="character" w:customStyle="1" w:styleId="ListLabel1292">
    <w:name w:val="ListLabel 1292"/>
    <w:qFormat/>
    <w:rPr>
      <w:rFonts w:cs="Wingdings"/>
    </w:rPr>
  </w:style>
  <w:style w:type="character" w:customStyle="1" w:styleId="ListLabel1293">
    <w:name w:val="ListLabel 1293"/>
    <w:qFormat/>
    <w:rPr>
      <w:rFonts w:cs="OpenSymbol;Arial Unicode MS"/>
      <w:b w:val="0"/>
      <w:sz w:val="32"/>
    </w:rPr>
  </w:style>
  <w:style w:type="character" w:customStyle="1" w:styleId="ListLabel1294">
    <w:name w:val="ListLabel 1294"/>
    <w:qFormat/>
    <w:rPr>
      <w:rFonts w:cs="Courier New"/>
    </w:rPr>
  </w:style>
  <w:style w:type="character" w:customStyle="1" w:styleId="ListLabel1295">
    <w:name w:val="ListLabel 1295"/>
    <w:qFormat/>
    <w:rPr>
      <w:rFonts w:cs="Wingdings"/>
    </w:rPr>
  </w:style>
  <w:style w:type="character" w:customStyle="1" w:styleId="ListLabel1296">
    <w:name w:val="ListLabel 129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97">
    <w:name w:val="ListLabel 1297"/>
    <w:qFormat/>
    <w:rPr>
      <w:rFonts w:cs="Courier New"/>
    </w:rPr>
  </w:style>
  <w:style w:type="character" w:customStyle="1" w:styleId="ListLabel1298">
    <w:name w:val="ListLabel 1298"/>
    <w:qFormat/>
    <w:rPr>
      <w:rFonts w:cs="Wingdings"/>
    </w:rPr>
  </w:style>
  <w:style w:type="character" w:customStyle="1" w:styleId="ListLabel1299">
    <w:name w:val="ListLabel 12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0">
    <w:name w:val="ListLabel 1300"/>
    <w:qFormat/>
    <w:rPr>
      <w:rFonts w:cs="Courier New"/>
    </w:rPr>
  </w:style>
  <w:style w:type="character" w:customStyle="1" w:styleId="ListLabel1301">
    <w:name w:val="ListLabel 1301"/>
    <w:qFormat/>
    <w:rPr>
      <w:rFonts w:cs="Wingdings"/>
    </w:rPr>
  </w:style>
  <w:style w:type="character" w:customStyle="1" w:styleId="ListLabel1302">
    <w:name w:val="ListLabel 1302"/>
    <w:qFormat/>
    <w:rPr>
      <w:rFonts w:cs="OpenSymbol;Arial Unicode MS"/>
      <w:b w:val="0"/>
      <w:sz w:val="32"/>
    </w:rPr>
  </w:style>
  <w:style w:type="character" w:customStyle="1" w:styleId="ListLabel1303">
    <w:name w:val="ListLabel 1303"/>
    <w:qFormat/>
    <w:rPr>
      <w:rFonts w:cs="Courier New"/>
    </w:rPr>
  </w:style>
  <w:style w:type="character" w:customStyle="1" w:styleId="ListLabel1304">
    <w:name w:val="ListLabel 1304"/>
    <w:qFormat/>
    <w:rPr>
      <w:rFonts w:cs="Wingdings"/>
    </w:rPr>
  </w:style>
  <w:style w:type="character" w:customStyle="1" w:styleId="ListLabel1305">
    <w:name w:val="ListLabel 130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6">
    <w:name w:val="ListLabel 1306"/>
    <w:qFormat/>
    <w:rPr>
      <w:rFonts w:cs="Courier New"/>
    </w:rPr>
  </w:style>
  <w:style w:type="character" w:customStyle="1" w:styleId="ListLabel1307">
    <w:name w:val="ListLabel 1307"/>
    <w:qFormat/>
    <w:rPr>
      <w:rFonts w:cs="Wingdings"/>
    </w:rPr>
  </w:style>
  <w:style w:type="character" w:customStyle="1" w:styleId="ListLabel1308">
    <w:name w:val="ListLabel 13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9">
    <w:name w:val="ListLabel 1309"/>
    <w:qFormat/>
    <w:rPr>
      <w:rFonts w:cs="Courier New"/>
    </w:rPr>
  </w:style>
  <w:style w:type="character" w:customStyle="1" w:styleId="ListLabel1310">
    <w:name w:val="ListLabel 1310"/>
    <w:qFormat/>
    <w:rPr>
      <w:rFonts w:cs="Wingdings"/>
    </w:rPr>
  </w:style>
  <w:style w:type="character" w:customStyle="1" w:styleId="ListLabel1311">
    <w:name w:val="ListLabel 1311"/>
    <w:qFormat/>
    <w:rPr>
      <w:rFonts w:cs="OpenSymbol;Arial Unicode MS"/>
      <w:b w:val="0"/>
      <w:sz w:val="32"/>
    </w:rPr>
  </w:style>
  <w:style w:type="character" w:customStyle="1" w:styleId="ListLabel1312">
    <w:name w:val="ListLabel 1312"/>
    <w:qFormat/>
    <w:rPr>
      <w:rFonts w:cs="Courier New"/>
    </w:rPr>
  </w:style>
  <w:style w:type="character" w:customStyle="1" w:styleId="ListLabel1313">
    <w:name w:val="ListLabel 1313"/>
    <w:qFormat/>
    <w:rPr>
      <w:rFonts w:cs="Wingdings"/>
    </w:rPr>
  </w:style>
  <w:style w:type="character" w:customStyle="1" w:styleId="ListLabel1314">
    <w:name w:val="ListLabel 13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15">
    <w:name w:val="ListLabel 1315"/>
    <w:qFormat/>
    <w:rPr>
      <w:rFonts w:cs="Courier New"/>
    </w:rPr>
  </w:style>
  <w:style w:type="character" w:customStyle="1" w:styleId="ListLabel1316">
    <w:name w:val="ListLabel 1316"/>
    <w:qFormat/>
    <w:rPr>
      <w:rFonts w:cs="Wingdings"/>
    </w:rPr>
  </w:style>
  <w:style w:type="character" w:customStyle="1" w:styleId="ListLabel1317">
    <w:name w:val="ListLabel 131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18">
    <w:name w:val="ListLabel 1318"/>
    <w:qFormat/>
    <w:rPr>
      <w:rFonts w:cs="Courier New"/>
    </w:rPr>
  </w:style>
  <w:style w:type="character" w:customStyle="1" w:styleId="ListLabel1319">
    <w:name w:val="ListLabel 1319"/>
    <w:qFormat/>
    <w:rPr>
      <w:rFonts w:cs="Wingdings"/>
    </w:rPr>
  </w:style>
  <w:style w:type="character" w:customStyle="1" w:styleId="ListLabel1320">
    <w:name w:val="ListLabel 1320"/>
    <w:qFormat/>
    <w:rPr>
      <w:rFonts w:cs="OpenSymbol;Arial Unicode MS"/>
      <w:b w:val="0"/>
      <w:sz w:val="32"/>
    </w:rPr>
  </w:style>
  <w:style w:type="character" w:customStyle="1" w:styleId="ListLabel1321">
    <w:name w:val="ListLabel 1321"/>
    <w:qFormat/>
    <w:rPr>
      <w:rFonts w:cs="Courier New"/>
    </w:rPr>
  </w:style>
  <w:style w:type="character" w:customStyle="1" w:styleId="ListLabel1322">
    <w:name w:val="ListLabel 1322"/>
    <w:qFormat/>
    <w:rPr>
      <w:rFonts w:cs="Wingdings"/>
    </w:rPr>
  </w:style>
  <w:style w:type="character" w:customStyle="1" w:styleId="ListLabel1323">
    <w:name w:val="ListLabel 132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24">
    <w:name w:val="ListLabel 1324"/>
    <w:qFormat/>
    <w:rPr>
      <w:rFonts w:cs="Courier New"/>
    </w:rPr>
  </w:style>
  <w:style w:type="character" w:customStyle="1" w:styleId="ListLabel1325">
    <w:name w:val="ListLabel 1325"/>
    <w:qFormat/>
    <w:rPr>
      <w:rFonts w:cs="Wingdings"/>
    </w:rPr>
  </w:style>
  <w:style w:type="character" w:customStyle="1" w:styleId="ListLabel1326">
    <w:name w:val="ListLabel 132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27">
    <w:name w:val="ListLabel 1327"/>
    <w:qFormat/>
    <w:rPr>
      <w:rFonts w:cs="Courier New"/>
    </w:rPr>
  </w:style>
  <w:style w:type="character" w:customStyle="1" w:styleId="ListLabel1328">
    <w:name w:val="ListLabel 1328"/>
    <w:qFormat/>
    <w:rPr>
      <w:rFonts w:cs="Wingdings"/>
    </w:rPr>
  </w:style>
  <w:style w:type="character" w:customStyle="1" w:styleId="ListLabel1329">
    <w:name w:val="ListLabel 1329"/>
    <w:qFormat/>
    <w:rPr>
      <w:rFonts w:cs="OpenSymbol;Arial Unicode MS"/>
      <w:b w:val="0"/>
      <w:sz w:val="36"/>
    </w:rPr>
  </w:style>
  <w:style w:type="character" w:customStyle="1" w:styleId="ListLabel1330">
    <w:name w:val="ListLabel 1330"/>
    <w:qFormat/>
    <w:rPr>
      <w:rFonts w:cs="Courier New"/>
    </w:rPr>
  </w:style>
  <w:style w:type="character" w:customStyle="1" w:styleId="ListLabel1331">
    <w:name w:val="ListLabel 1331"/>
    <w:qFormat/>
    <w:rPr>
      <w:rFonts w:cs="Wingdings"/>
    </w:rPr>
  </w:style>
  <w:style w:type="character" w:customStyle="1" w:styleId="ListLabel1332">
    <w:name w:val="ListLabel 13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33">
    <w:name w:val="ListLabel 1333"/>
    <w:qFormat/>
    <w:rPr>
      <w:rFonts w:cs="Courier New"/>
    </w:rPr>
  </w:style>
  <w:style w:type="character" w:customStyle="1" w:styleId="ListLabel1334">
    <w:name w:val="ListLabel 1334"/>
    <w:qFormat/>
    <w:rPr>
      <w:rFonts w:cs="Wingdings"/>
    </w:rPr>
  </w:style>
  <w:style w:type="character" w:customStyle="1" w:styleId="ListLabel1335">
    <w:name w:val="ListLabel 133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36">
    <w:name w:val="ListLabel 1336"/>
    <w:qFormat/>
    <w:rPr>
      <w:rFonts w:cs="Courier New"/>
    </w:rPr>
  </w:style>
  <w:style w:type="character" w:customStyle="1" w:styleId="ListLabel1337">
    <w:name w:val="ListLabel 1337"/>
    <w:qFormat/>
    <w:rPr>
      <w:rFonts w:cs="Wingdings"/>
    </w:rPr>
  </w:style>
  <w:style w:type="character" w:customStyle="1" w:styleId="ListLabel1338">
    <w:name w:val="ListLabel 1338"/>
    <w:qFormat/>
    <w:rPr>
      <w:rFonts w:cs="OpenSymbol;Arial Unicode MS"/>
      <w:b w:val="0"/>
      <w:sz w:val="36"/>
    </w:rPr>
  </w:style>
  <w:style w:type="character" w:customStyle="1" w:styleId="ListLabel1339">
    <w:name w:val="ListLabel 1339"/>
    <w:qFormat/>
    <w:rPr>
      <w:rFonts w:cs="Courier New"/>
    </w:rPr>
  </w:style>
  <w:style w:type="character" w:customStyle="1" w:styleId="ListLabel1340">
    <w:name w:val="ListLabel 1340"/>
    <w:qFormat/>
    <w:rPr>
      <w:rFonts w:cs="Wingdings"/>
    </w:rPr>
  </w:style>
  <w:style w:type="character" w:customStyle="1" w:styleId="ListLabel1341">
    <w:name w:val="ListLabel 134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42">
    <w:name w:val="ListLabel 1342"/>
    <w:qFormat/>
    <w:rPr>
      <w:rFonts w:cs="Courier New"/>
    </w:rPr>
  </w:style>
  <w:style w:type="character" w:customStyle="1" w:styleId="ListLabel1343">
    <w:name w:val="ListLabel 1343"/>
    <w:qFormat/>
    <w:rPr>
      <w:rFonts w:cs="Wingdings"/>
    </w:rPr>
  </w:style>
  <w:style w:type="character" w:customStyle="1" w:styleId="ListLabel1344">
    <w:name w:val="ListLabel 13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45">
    <w:name w:val="ListLabel 1345"/>
    <w:qFormat/>
    <w:rPr>
      <w:rFonts w:cs="Courier New"/>
    </w:rPr>
  </w:style>
  <w:style w:type="character" w:customStyle="1" w:styleId="ListLabel1346">
    <w:name w:val="ListLabel 1346"/>
    <w:qFormat/>
    <w:rPr>
      <w:rFonts w:cs="Wingdings"/>
    </w:rPr>
  </w:style>
  <w:style w:type="character" w:customStyle="1" w:styleId="ListLabel1347">
    <w:name w:val="ListLabel 1347"/>
    <w:qFormat/>
    <w:rPr>
      <w:rFonts w:cs="OpenSymbol;Arial Unicode MS"/>
      <w:b w:val="0"/>
      <w:sz w:val="36"/>
    </w:rPr>
  </w:style>
  <w:style w:type="character" w:customStyle="1" w:styleId="ListLabel1348">
    <w:name w:val="ListLabel 1348"/>
    <w:qFormat/>
    <w:rPr>
      <w:rFonts w:cs="Courier New"/>
    </w:rPr>
  </w:style>
  <w:style w:type="character" w:customStyle="1" w:styleId="ListLabel1349">
    <w:name w:val="ListLabel 1349"/>
    <w:qFormat/>
    <w:rPr>
      <w:rFonts w:cs="Wingdings"/>
    </w:rPr>
  </w:style>
  <w:style w:type="character" w:customStyle="1" w:styleId="ListLabel1350">
    <w:name w:val="ListLabel 135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51">
    <w:name w:val="ListLabel 1351"/>
    <w:qFormat/>
    <w:rPr>
      <w:rFonts w:cs="Courier New"/>
    </w:rPr>
  </w:style>
  <w:style w:type="character" w:customStyle="1" w:styleId="ListLabel1352">
    <w:name w:val="ListLabel 1352"/>
    <w:qFormat/>
    <w:rPr>
      <w:rFonts w:cs="Wingdings"/>
    </w:rPr>
  </w:style>
  <w:style w:type="character" w:customStyle="1" w:styleId="ListLabel1353">
    <w:name w:val="ListLabel 135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54">
    <w:name w:val="ListLabel 1354"/>
    <w:qFormat/>
    <w:rPr>
      <w:rFonts w:cs="Courier New"/>
    </w:rPr>
  </w:style>
  <w:style w:type="character" w:customStyle="1" w:styleId="ListLabel1355">
    <w:name w:val="ListLabel 1355"/>
    <w:qFormat/>
    <w:rPr>
      <w:rFonts w:cs="Wingdings"/>
    </w:rPr>
  </w:style>
  <w:style w:type="character" w:customStyle="1" w:styleId="ListLabel1356">
    <w:name w:val="ListLabel 1356"/>
    <w:qFormat/>
    <w:rPr>
      <w:rFonts w:cs="OpenSymbol;Arial Unicode MS"/>
      <w:b w:val="0"/>
      <w:sz w:val="36"/>
    </w:rPr>
  </w:style>
  <w:style w:type="character" w:customStyle="1" w:styleId="ListLabel1357">
    <w:name w:val="ListLabel 1357"/>
    <w:qFormat/>
    <w:rPr>
      <w:rFonts w:cs="Courier New"/>
    </w:rPr>
  </w:style>
  <w:style w:type="character" w:customStyle="1" w:styleId="ListLabel1358">
    <w:name w:val="ListLabel 1358"/>
    <w:qFormat/>
    <w:rPr>
      <w:rFonts w:cs="Wingdings"/>
    </w:rPr>
  </w:style>
  <w:style w:type="character" w:customStyle="1" w:styleId="ListLabel1359">
    <w:name w:val="ListLabel 13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0">
    <w:name w:val="ListLabel 1360"/>
    <w:qFormat/>
    <w:rPr>
      <w:rFonts w:cs="Courier New"/>
    </w:rPr>
  </w:style>
  <w:style w:type="character" w:customStyle="1" w:styleId="ListLabel1361">
    <w:name w:val="ListLabel 1361"/>
    <w:qFormat/>
    <w:rPr>
      <w:rFonts w:cs="Wingdings"/>
    </w:rPr>
  </w:style>
  <w:style w:type="character" w:customStyle="1" w:styleId="ListLabel1362">
    <w:name w:val="ListLabel 13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3">
    <w:name w:val="ListLabel 1363"/>
    <w:qFormat/>
    <w:rPr>
      <w:rFonts w:cs="Courier New"/>
    </w:rPr>
  </w:style>
  <w:style w:type="character" w:customStyle="1" w:styleId="ListLabel1364">
    <w:name w:val="ListLabel 1364"/>
    <w:qFormat/>
    <w:rPr>
      <w:rFonts w:cs="Wingdings"/>
    </w:rPr>
  </w:style>
  <w:style w:type="character" w:customStyle="1" w:styleId="ListLabel1365">
    <w:name w:val="ListLabel 1365"/>
    <w:qFormat/>
    <w:rPr>
      <w:rFonts w:cs="OpenSymbol;Arial Unicode MS"/>
      <w:b w:val="0"/>
      <w:sz w:val="36"/>
    </w:rPr>
  </w:style>
  <w:style w:type="character" w:customStyle="1" w:styleId="ListLabel1366">
    <w:name w:val="ListLabel 1366"/>
    <w:qFormat/>
    <w:rPr>
      <w:rFonts w:cs="Courier New"/>
    </w:rPr>
  </w:style>
  <w:style w:type="character" w:customStyle="1" w:styleId="ListLabel1367">
    <w:name w:val="ListLabel 1367"/>
    <w:qFormat/>
    <w:rPr>
      <w:rFonts w:cs="Wingdings"/>
    </w:rPr>
  </w:style>
  <w:style w:type="character" w:customStyle="1" w:styleId="ListLabel1368">
    <w:name w:val="ListLabel 13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9">
    <w:name w:val="ListLabel 1369"/>
    <w:qFormat/>
    <w:rPr>
      <w:rFonts w:cs="Courier New"/>
    </w:rPr>
  </w:style>
  <w:style w:type="character" w:customStyle="1" w:styleId="ListLabel1370">
    <w:name w:val="ListLabel 1370"/>
    <w:qFormat/>
    <w:rPr>
      <w:rFonts w:cs="Wingdings"/>
    </w:rPr>
  </w:style>
  <w:style w:type="character" w:customStyle="1" w:styleId="ListLabel1371">
    <w:name w:val="ListLabel 13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72">
    <w:name w:val="ListLabel 1372"/>
    <w:qFormat/>
    <w:rPr>
      <w:rFonts w:cs="Courier New"/>
    </w:rPr>
  </w:style>
  <w:style w:type="character" w:customStyle="1" w:styleId="ListLabel1373">
    <w:name w:val="ListLabel 1373"/>
    <w:qFormat/>
    <w:rPr>
      <w:rFonts w:cs="Wingdings"/>
    </w:rPr>
  </w:style>
  <w:style w:type="character" w:customStyle="1" w:styleId="ListLabel1374">
    <w:name w:val="ListLabel 137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375">
    <w:name w:val="ListLabel 1375"/>
    <w:qFormat/>
    <w:rPr>
      <w:rFonts w:cs="Courier New"/>
    </w:rPr>
  </w:style>
  <w:style w:type="character" w:customStyle="1" w:styleId="ListLabel1376">
    <w:name w:val="ListLabel 1376"/>
    <w:qFormat/>
    <w:rPr>
      <w:rFonts w:cs="Wingdings"/>
    </w:rPr>
  </w:style>
  <w:style w:type="character" w:customStyle="1" w:styleId="ListLabel1377">
    <w:name w:val="ListLabel 13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78">
    <w:name w:val="ListLabel 1378"/>
    <w:qFormat/>
    <w:rPr>
      <w:rFonts w:cs="Courier New"/>
    </w:rPr>
  </w:style>
  <w:style w:type="character" w:customStyle="1" w:styleId="ListLabel1379">
    <w:name w:val="ListLabel 1379"/>
    <w:qFormat/>
    <w:rPr>
      <w:rFonts w:cs="Wingdings"/>
    </w:rPr>
  </w:style>
  <w:style w:type="character" w:customStyle="1" w:styleId="ListLabel1380">
    <w:name w:val="ListLabel 13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81">
    <w:name w:val="ListLabel 1381"/>
    <w:qFormat/>
    <w:rPr>
      <w:rFonts w:cs="Courier New"/>
    </w:rPr>
  </w:style>
  <w:style w:type="character" w:customStyle="1" w:styleId="ListLabel1382">
    <w:name w:val="ListLabel 1382"/>
    <w:qFormat/>
    <w:rPr>
      <w:rFonts w:cs="Wingdings"/>
    </w:rPr>
  </w:style>
  <w:style w:type="character" w:customStyle="1" w:styleId="ListLabel1383">
    <w:name w:val="ListLabel 138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384">
    <w:name w:val="ListLabel 1384"/>
    <w:qFormat/>
    <w:rPr>
      <w:rFonts w:cs="Courier New"/>
    </w:rPr>
  </w:style>
  <w:style w:type="character" w:customStyle="1" w:styleId="ListLabel1385">
    <w:name w:val="ListLabel 1385"/>
    <w:qFormat/>
    <w:rPr>
      <w:rFonts w:cs="Wingdings"/>
    </w:rPr>
  </w:style>
  <w:style w:type="character" w:customStyle="1" w:styleId="ListLabel1386">
    <w:name w:val="ListLabel 138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87">
    <w:name w:val="ListLabel 1387"/>
    <w:qFormat/>
    <w:rPr>
      <w:rFonts w:cs="Courier New"/>
    </w:rPr>
  </w:style>
  <w:style w:type="character" w:customStyle="1" w:styleId="ListLabel1388">
    <w:name w:val="ListLabel 1388"/>
    <w:qFormat/>
    <w:rPr>
      <w:rFonts w:cs="Wingdings"/>
    </w:rPr>
  </w:style>
  <w:style w:type="character" w:customStyle="1" w:styleId="ListLabel1389">
    <w:name w:val="ListLabel 13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0">
    <w:name w:val="ListLabel 1390"/>
    <w:qFormat/>
    <w:rPr>
      <w:rFonts w:cs="Courier New"/>
    </w:rPr>
  </w:style>
  <w:style w:type="character" w:customStyle="1" w:styleId="ListLabel1391">
    <w:name w:val="ListLabel 1391"/>
    <w:qFormat/>
    <w:rPr>
      <w:rFonts w:cs="Wingdings"/>
    </w:rPr>
  </w:style>
  <w:style w:type="character" w:customStyle="1" w:styleId="ListLabel1392">
    <w:name w:val="ListLabel 1392"/>
    <w:qFormat/>
    <w:rPr>
      <w:rFonts w:cs="OpenSymbol;Arial Unicode MS"/>
      <w:b w:val="0"/>
      <w:sz w:val="36"/>
    </w:rPr>
  </w:style>
  <w:style w:type="character" w:customStyle="1" w:styleId="ListLabel1393">
    <w:name w:val="ListLabel 1393"/>
    <w:qFormat/>
    <w:rPr>
      <w:rFonts w:cs="Courier New"/>
    </w:rPr>
  </w:style>
  <w:style w:type="character" w:customStyle="1" w:styleId="ListLabel1394">
    <w:name w:val="ListLabel 1394"/>
    <w:qFormat/>
    <w:rPr>
      <w:rFonts w:cs="Wingdings"/>
    </w:rPr>
  </w:style>
  <w:style w:type="character" w:customStyle="1" w:styleId="ListLabel1395">
    <w:name w:val="ListLabel 13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6">
    <w:name w:val="ListLabel 1396"/>
    <w:qFormat/>
    <w:rPr>
      <w:rFonts w:cs="Courier New"/>
    </w:rPr>
  </w:style>
  <w:style w:type="character" w:customStyle="1" w:styleId="ListLabel1397">
    <w:name w:val="ListLabel 1397"/>
    <w:qFormat/>
    <w:rPr>
      <w:rFonts w:cs="Wingdings"/>
    </w:rPr>
  </w:style>
  <w:style w:type="character" w:customStyle="1" w:styleId="ListLabel1398">
    <w:name w:val="ListLabel 13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9">
    <w:name w:val="ListLabel 1399"/>
    <w:qFormat/>
    <w:rPr>
      <w:rFonts w:cs="Courier New"/>
    </w:rPr>
  </w:style>
  <w:style w:type="character" w:customStyle="1" w:styleId="ListLabel1400">
    <w:name w:val="ListLabel 1400"/>
    <w:qFormat/>
    <w:rPr>
      <w:rFonts w:cs="Wingdings"/>
    </w:rPr>
  </w:style>
  <w:style w:type="character" w:customStyle="1" w:styleId="ListLabel1401">
    <w:name w:val="ListLabel 1401"/>
    <w:qFormat/>
    <w:rPr>
      <w:rFonts w:cs="OpenSymbol;Arial Unicode MS"/>
      <w:b w:val="0"/>
      <w:sz w:val="36"/>
    </w:rPr>
  </w:style>
  <w:style w:type="character" w:customStyle="1" w:styleId="ListLabel1402">
    <w:name w:val="ListLabel 1402"/>
    <w:qFormat/>
    <w:rPr>
      <w:rFonts w:cs="Courier New"/>
    </w:rPr>
  </w:style>
  <w:style w:type="character" w:customStyle="1" w:styleId="ListLabel1403">
    <w:name w:val="ListLabel 1403"/>
    <w:qFormat/>
    <w:rPr>
      <w:rFonts w:cs="Wingdings"/>
    </w:rPr>
  </w:style>
  <w:style w:type="character" w:customStyle="1" w:styleId="ListLabel1404">
    <w:name w:val="ListLabel 140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05">
    <w:name w:val="ListLabel 1405"/>
    <w:qFormat/>
    <w:rPr>
      <w:rFonts w:cs="Courier New"/>
    </w:rPr>
  </w:style>
  <w:style w:type="character" w:customStyle="1" w:styleId="ListLabel1406">
    <w:name w:val="ListLabel 1406"/>
    <w:qFormat/>
    <w:rPr>
      <w:rFonts w:cs="Wingdings"/>
    </w:rPr>
  </w:style>
  <w:style w:type="character" w:customStyle="1" w:styleId="ListLabel1407">
    <w:name w:val="ListLabel 140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08">
    <w:name w:val="ListLabel 1408"/>
    <w:qFormat/>
    <w:rPr>
      <w:rFonts w:cs="Courier New"/>
    </w:rPr>
  </w:style>
  <w:style w:type="character" w:customStyle="1" w:styleId="ListLabel1409">
    <w:name w:val="ListLabel 1409"/>
    <w:qFormat/>
    <w:rPr>
      <w:rFonts w:cs="Wingdings"/>
    </w:rPr>
  </w:style>
  <w:style w:type="character" w:customStyle="1" w:styleId="ListLabel1410">
    <w:name w:val="ListLabel 1410"/>
    <w:qFormat/>
    <w:rPr>
      <w:rFonts w:cs="OpenSymbol;Arial Unicode MS"/>
      <w:b w:val="0"/>
      <w:sz w:val="36"/>
    </w:rPr>
  </w:style>
  <w:style w:type="character" w:customStyle="1" w:styleId="ListLabel1411">
    <w:name w:val="ListLabel 1411"/>
    <w:qFormat/>
    <w:rPr>
      <w:rFonts w:cs="Courier New"/>
    </w:rPr>
  </w:style>
  <w:style w:type="character" w:customStyle="1" w:styleId="ListLabel1412">
    <w:name w:val="ListLabel 1412"/>
    <w:qFormat/>
    <w:rPr>
      <w:rFonts w:cs="Wingdings"/>
    </w:rPr>
  </w:style>
  <w:style w:type="character" w:customStyle="1" w:styleId="ListLabel1413">
    <w:name w:val="ListLabel 141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14">
    <w:name w:val="ListLabel 1414"/>
    <w:qFormat/>
    <w:rPr>
      <w:rFonts w:cs="Courier New"/>
    </w:rPr>
  </w:style>
  <w:style w:type="character" w:customStyle="1" w:styleId="ListLabel1415">
    <w:name w:val="ListLabel 1415"/>
    <w:qFormat/>
    <w:rPr>
      <w:rFonts w:cs="Wingdings"/>
    </w:rPr>
  </w:style>
  <w:style w:type="character" w:customStyle="1" w:styleId="ListLabel1416">
    <w:name w:val="ListLabel 141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17">
    <w:name w:val="ListLabel 1417"/>
    <w:qFormat/>
    <w:rPr>
      <w:rFonts w:cs="Courier New"/>
    </w:rPr>
  </w:style>
  <w:style w:type="character" w:customStyle="1" w:styleId="ListLabel1418">
    <w:name w:val="ListLabel 1418"/>
    <w:qFormat/>
    <w:rPr>
      <w:rFonts w:cs="Wingdings"/>
    </w:rPr>
  </w:style>
  <w:style w:type="character" w:customStyle="1" w:styleId="ListLabel1419">
    <w:name w:val="ListLabel 1419"/>
    <w:qFormat/>
    <w:rPr>
      <w:rFonts w:cs="OpenSymbol;Arial Unicode MS"/>
      <w:b w:val="0"/>
      <w:sz w:val="36"/>
    </w:rPr>
  </w:style>
  <w:style w:type="character" w:customStyle="1" w:styleId="ListLabel1420">
    <w:name w:val="ListLabel 1420"/>
    <w:qFormat/>
    <w:rPr>
      <w:rFonts w:cs="Courier New"/>
    </w:rPr>
  </w:style>
  <w:style w:type="character" w:customStyle="1" w:styleId="ListLabel1421">
    <w:name w:val="ListLabel 1421"/>
    <w:qFormat/>
    <w:rPr>
      <w:rFonts w:cs="Wingdings"/>
    </w:rPr>
  </w:style>
  <w:style w:type="character" w:customStyle="1" w:styleId="ListLabel1422">
    <w:name w:val="ListLabel 14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23">
    <w:name w:val="ListLabel 1423"/>
    <w:qFormat/>
    <w:rPr>
      <w:rFonts w:cs="Courier New"/>
    </w:rPr>
  </w:style>
  <w:style w:type="character" w:customStyle="1" w:styleId="ListLabel1424">
    <w:name w:val="ListLabel 1424"/>
    <w:qFormat/>
    <w:rPr>
      <w:rFonts w:cs="Wingdings"/>
    </w:rPr>
  </w:style>
  <w:style w:type="character" w:customStyle="1" w:styleId="ListLabel1425">
    <w:name w:val="ListLabel 14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26">
    <w:name w:val="ListLabel 1426"/>
    <w:qFormat/>
    <w:rPr>
      <w:rFonts w:cs="Courier New"/>
    </w:rPr>
  </w:style>
  <w:style w:type="character" w:customStyle="1" w:styleId="ListLabel1427">
    <w:name w:val="ListLabel 1427"/>
    <w:qFormat/>
    <w:rPr>
      <w:rFonts w:cs="Wingdings"/>
    </w:rPr>
  </w:style>
  <w:style w:type="character" w:customStyle="1" w:styleId="ListLabel1428">
    <w:name w:val="ListLabel 1428"/>
    <w:qFormat/>
    <w:rPr>
      <w:rFonts w:cs="OpenSymbol;Arial Unicode MS"/>
      <w:b w:val="0"/>
      <w:sz w:val="36"/>
    </w:rPr>
  </w:style>
  <w:style w:type="character" w:customStyle="1" w:styleId="ListLabel1429">
    <w:name w:val="ListLabel 1429"/>
    <w:qFormat/>
    <w:rPr>
      <w:rFonts w:cs="Courier New"/>
    </w:rPr>
  </w:style>
  <w:style w:type="character" w:customStyle="1" w:styleId="ListLabel1430">
    <w:name w:val="ListLabel 1430"/>
    <w:qFormat/>
    <w:rPr>
      <w:rFonts w:cs="Wingdings"/>
    </w:rPr>
  </w:style>
  <w:style w:type="character" w:customStyle="1" w:styleId="ListLabel1431">
    <w:name w:val="ListLabel 143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32">
    <w:name w:val="ListLabel 1432"/>
    <w:qFormat/>
    <w:rPr>
      <w:rFonts w:cs="Courier New"/>
    </w:rPr>
  </w:style>
  <w:style w:type="character" w:customStyle="1" w:styleId="ListLabel1433">
    <w:name w:val="ListLabel 1433"/>
    <w:qFormat/>
    <w:rPr>
      <w:rFonts w:cs="Wingdings"/>
    </w:rPr>
  </w:style>
  <w:style w:type="character" w:customStyle="1" w:styleId="ListLabel1434">
    <w:name w:val="ListLabel 143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35">
    <w:name w:val="ListLabel 1435"/>
    <w:qFormat/>
    <w:rPr>
      <w:rFonts w:cs="Courier New"/>
    </w:rPr>
  </w:style>
  <w:style w:type="character" w:customStyle="1" w:styleId="ListLabel1436">
    <w:name w:val="ListLabel 1436"/>
    <w:qFormat/>
    <w:rPr>
      <w:rFonts w:cs="Wingdings"/>
    </w:rPr>
  </w:style>
  <w:style w:type="character" w:customStyle="1" w:styleId="ListLabel1437">
    <w:name w:val="ListLabel 1437"/>
    <w:qFormat/>
    <w:rPr>
      <w:rFonts w:cs="OpenSymbol;Arial Unicode MS"/>
      <w:b w:val="0"/>
      <w:sz w:val="36"/>
    </w:rPr>
  </w:style>
  <w:style w:type="character" w:customStyle="1" w:styleId="ListLabel1438">
    <w:name w:val="ListLabel 1438"/>
    <w:qFormat/>
    <w:rPr>
      <w:rFonts w:cs="Courier New"/>
    </w:rPr>
  </w:style>
  <w:style w:type="character" w:customStyle="1" w:styleId="ListLabel1439">
    <w:name w:val="ListLabel 1439"/>
    <w:qFormat/>
    <w:rPr>
      <w:rFonts w:cs="Wingdings"/>
    </w:rPr>
  </w:style>
  <w:style w:type="character" w:customStyle="1" w:styleId="ListLabel1440">
    <w:name w:val="ListLabel 14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41">
    <w:name w:val="ListLabel 1441"/>
    <w:qFormat/>
    <w:rPr>
      <w:rFonts w:cs="Courier New"/>
    </w:rPr>
  </w:style>
  <w:style w:type="character" w:customStyle="1" w:styleId="ListLabel1442">
    <w:name w:val="ListLabel 1442"/>
    <w:qFormat/>
    <w:rPr>
      <w:rFonts w:cs="Wingdings"/>
    </w:rPr>
  </w:style>
  <w:style w:type="character" w:customStyle="1" w:styleId="ListLabel1443">
    <w:name w:val="ListLabel 144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44">
    <w:name w:val="ListLabel 1444"/>
    <w:qFormat/>
    <w:rPr>
      <w:rFonts w:cs="Courier New"/>
    </w:rPr>
  </w:style>
  <w:style w:type="character" w:customStyle="1" w:styleId="ListLabel1445">
    <w:name w:val="ListLabel 1445"/>
    <w:qFormat/>
    <w:rPr>
      <w:rFonts w:cs="Wingdings"/>
    </w:rPr>
  </w:style>
  <w:style w:type="character" w:customStyle="1" w:styleId="ListLabel1446">
    <w:name w:val="ListLabel 1446"/>
    <w:qFormat/>
    <w:rPr>
      <w:rFonts w:ascii="Times New Roman" w:hAnsi="Times New Roman" w:cs="Times New Roman"/>
      <w:b/>
      <w:sz w:val="36"/>
    </w:rPr>
  </w:style>
  <w:style w:type="character" w:customStyle="1" w:styleId="ListLabel1447">
    <w:name w:val="ListLabel 1447"/>
    <w:qFormat/>
    <w:rPr>
      <w:rFonts w:cs="Symbol"/>
      <w:b w:val="0"/>
      <w:sz w:val="36"/>
    </w:rPr>
  </w:style>
  <w:style w:type="character" w:customStyle="1" w:styleId="ListLabel1448">
    <w:name w:val="ListLabel 1448"/>
    <w:qFormat/>
    <w:rPr>
      <w:rFonts w:cs="Wingdings"/>
    </w:rPr>
  </w:style>
  <w:style w:type="character" w:customStyle="1" w:styleId="ListLabel1449">
    <w:name w:val="ListLabel 1449"/>
    <w:qFormat/>
    <w:rPr>
      <w:rFonts w:cs="Symbol"/>
    </w:rPr>
  </w:style>
  <w:style w:type="character" w:customStyle="1" w:styleId="ListLabel1450">
    <w:name w:val="ListLabel 1450"/>
    <w:qFormat/>
    <w:rPr>
      <w:rFonts w:cs="Courier New"/>
    </w:rPr>
  </w:style>
  <w:style w:type="character" w:customStyle="1" w:styleId="ListLabel1451">
    <w:name w:val="ListLabel 1451"/>
    <w:qFormat/>
    <w:rPr>
      <w:rFonts w:cs="Wingdings"/>
    </w:rPr>
  </w:style>
  <w:style w:type="character" w:customStyle="1" w:styleId="ListLabel1452">
    <w:name w:val="ListLabel 1452"/>
    <w:qFormat/>
    <w:rPr>
      <w:rFonts w:cs="Symbol"/>
    </w:rPr>
  </w:style>
  <w:style w:type="character" w:customStyle="1" w:styleId="ListLabel1453">
    <w:name w:val="ListLabel 1453"/>
    <w:qFormat/>
    <w:rPr>
      <w:rFonts w:cs="Wingdings"/>
    </w:rPr>
  </w:style>
  <w:style w:type="character" w:customStyle="1" w:styleId="ListLabel1454">
    <w:name w:val="ListLabel 1454"/>
    <w:qFormat/>
    <w:rPr>
      <w:rFonts w:cs="Wingdings"/>
    </w:rPr>
  </w:style>
  <w:style w:type="character" w:customStyle="1" w:styleId="ListLabel1455">
    <w:name w:val="ListLabel 1455"/>
    <w:qFormat/>
    <w:rPr>
      <w:rFonts w:cs="OpenSymbol;Arial Unicode MS"/>
      <w:b w:val="0"/>
      <w:sz w:val="36"/>
    </w:rPr>
  </w:style>
  <w:style w:type="character" w:customStyle="1" w:styleId="ListLabel1456">
    <w:name w:val="ListLabel 1456"/>
    <w:qFormat/>
    <w:rPr>
      <w:rFonts w:cs="Courier New"/>
    </w:rPr>
  </w:style>
  <w:style w:type="character" w:customStyle="1" w:styleId="ListLabel1457">
    <w:name w:val="ListLabel 1457"/>
    <w:qFormat/>
    <w:rPr>
      <w:rFonts w:cs="Wingdings"/>
    </w:rPr>
  </w:style>
  <w:style w:type="character" w:customStyle="1" w:styleId="ListLabel1458">
    <w:name w:val="ListLabel 14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59">
    <w:name w:val="ListLabel 1459"/>
    <w:qFormat/>
    <w:rPr>
      <w:rFonts w:cs="Courier New"/>
    </w:rPr>
  </w:style>
  <w:style w:type="character" w:customStyle="1" w:styleId="ListLabel1460">
    <w:name w:val="ListLabel 1460"/>
    <w:qFormat/>
    <w:rPr>
      <w:rFonts w:cs="Wingdings"/>
    </w:rPr>
  </w:style>
  <w:style w:type="character" w:customStyle="1" w:styleId="ListLabel1461">
    <w:name w:val="ListLabel 14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62">
    <w:name w:val="ListLabel 1462"/>
    <w:qFormat/>
    <w:rPr>
      <w:rFonts w:cs="Courier New"/>
    </w:rPr>
  </w:style>
  <w:style w:type="character" w:customStyle="1" w:styleId="ListLabel1463">
    <w:name w:val="ListLabel 1463"/>
    <w:qFormat/>
    <w:rPr>
      <w:rFonts w:cs="Wingdings"/>
    </w:rPr>
  </w:style>
  <w:style w:type="character" w:customStyle="1" w:styleId="ListLabel1464">
    <w:name w:val="ListLabel 1464"/>
    <w:qFormat/>
    <w:rPr>
      <w:rFonts w:cs="Wingdings"/>
    </w:rPr>
  </w:style>
  <w:style w:type="character" w:customStyle="1" w:styleId="ListLabel1465">
    <w:name w:val="ListLabel 1465"/>
    <w:qFormat/>
    <w:rPr>
      <w:rFonts w:cs="OpenSymbol;Arial Unicode MS"/>
      <w:b w:val="0"/>
      <w:sz w:val="36"/>
    </w:rPr>
  </w:style>
  <w:style w:type="character" w:customStyle="1" w:styleId="ListLabel1466">
    <w:name w:val="ListLabel 1466"/>
    <w:qFormat/>
    <w:rPr>
      <w:rFonts w:cs="Courier New"/>
    </w:rPr>
  </w:style>
  <w:style w:type="character" w:customStyle="1" w:styleId="ListLabel1467">
    <w:name w:val="ListLabel 1467"/>
    <w:qFormat/>
    <w:rPr>
      <w:rFonts w:cs="Wingdings"/>
    </w:rPr>
  </w:style>
  <w:style w:type="character" w:customStyle="1" w:styleId="ListLabel1468">
    <w:name w:val="ListLabel 14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69">
    <w:name w:val="ListLabel 1469"/>
    <w:qFormat/>
    <w:rPr>
      <w:rFonts w:cs="Courier New"/>
    </w:rPr>
  </w:style>
  <w:style w:type="character" w:customStyle="1" w:styleId="ListLabel1470">
    <w:name w:val="ListLabel 1470"/>
    <w:qFormat/>
    <w:rPr>
      <w:rFonts w:cs="Wingdings"/>
    </w:rPr>
  </w:style>
  <w:style w:type="character" w:customStyle="1" w:styleId="ListLabel1471">
    <w:name w:val="ListLabel 14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72">
    <w:name w:val="ListLabel 1472"/>
    <w:qFormat/>
    <w:rPr>
      <w:rFonts w:cs="Courier New"/>
    </w:rPr>
  </w:style>
  <w:style w:type="character" w:customStyle="1" w:styleId="ListLabel1473">
    <w:name w:val="ListLabel 1473"/>
    <w:qFormat/>
    <w:rPr>
      <w:rFonts w:cs="Wingdings"/>
    </w:rPr>
  </w:style>
  <w:style w:type="character" w:customStyle="1" w:styleId="ListLabel1474">
    <w:name w:val="ListLabel 1474"/>
    <w:qFormat/>
    <w:rPr>
      <w:rFonts w:cs="Wingdings"/>
    </w:rPr>
  </w:style>
  <w:style w:type="character" w:customStyle="1" w:styleId="ListLabel1475">
    <w:name w:val="ListLabel 1475"/>
    <w:qFormat/>
    <w:rPr>
      <w:rFonts w:cs="OpenSymbol;Arial Unicode MS"/>
      <w:b w:val="0"/>
      <w:sz w:val="36"/>
    </w:rPr>
  </w:style>
  <w:style w:type="character" w:customStyle="1" w:styleId="ListLabel1476">
    <w:name w:val="ListLabel 1476"/>
    <w:qFormat/>
    <w:rPr>
      <w:rFonts w:cs="Courier New"/>
    </w:rPr>
  </w:style>
  <w:style w:type="character" w:customStyle="1" w:styleId="ListLabel1477">
    <w:name w:val="ListLabel 1477"/>
    <w:qFormat/>
    <w:rPr>
      <w:rFonts w:cs="Wingdings"/>
    </w:rPr>
  </w:style>
  <w:style w:type="character" w:customStyle="1" w:styleId="ListLabel1478">
    <w:name w:val="ListLabel 14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79">
    <w:name w:val="ListLabel 1479"/>
    <w:qFormat/>
    <w:rPr>
      <w:rFonts w:cs="Courier New"/>
    </w:rPr>
  </w:style>
  <w:style w:type="character" w:customStyle="1" w:styleId="ListLabel1480">
    <w:name w:val="ListLabel 1480"/>
    <w:qFormat/>
    <w:rPr>
      <w:rFonts w:cs="Wingdings"/>
    </w:rPr>
  </w:style>
  <w:style w:type="character" w:customStyle="1" w:styleId="ListLabel1481">
    <w:name w:val="ListLabel 14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82">
    <w:name w:val="ListLabel 1482"/>
    <w:qFormat/>
    <w:rPr>
      <w:rFonts w:cs="Courier New"/>
    </w:rPr>
  </w:style>
  <w:style w:type="character" w:customStyle="1" w:styleId="ListLabel1483">
    <w:name w:val="ListLabel 1483"/>
    <w:qFormat/>
    <w:rPr>
      <w:rFonts w:cs="Wingdings"/>
    </w:rPr>
  </w:style>
  <w:style w:type="character" w:customStyle="1" w:styleId="ListLabel1484">
    <w:name w:val="ListLabel 1484"/>
    <w:qFormat/>
    <w:rPr>
      <w:rFonts w:cs="Wingdings"/>
    </w:rPr>
  </w:style>
  <w:style w:type="character" w:customStyle="1" w:styleId="ListLabel1485">
    <w:name w:val="ListLabel 1485"/>
    <w:qFormat/>
    <w:rPr>
      <w:rFonts w:cs="OpenSymbol;Arial Unicode MS"/>
      <w:b w:val="0"/>
      <w:sz w:val="36"/>
    </w:rPr>
  </w:style>
  <w:style w:type="character" w:customStyle="1" w:styleId="ListLabel1486">
    <w:name w:val="ListLabel 1486"/>
    <w:qFormat/>
    <w:rPr>
      <w:rFonts w:cs="Courier New"/>
    </w:rPr>
  </w:style>
  <w:style w:type="character" w:customStyle="1" w:styleId="ListLabel1487">
    <w:name w:val="ListLabel 1487"/>
    <w:qFormat/>
    <w:rPr>
      <w:rFonts w:cs="Wingdings"/>
    </w:rPr>
  </w:style>
  <w:style w:type="character" w:customStyle="1" w:styleId="ListLabel1488">
    <w:name w:val="ListLabel 14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89">
    <w:name w:val="ListLabel 1489"/>
    <w:qFormat/>
    <w:rPr>
      <w:rFonts w:cs="Courier New"/>
    </w:rPr>
  </w:style>
  <w:style w:type="character" w:customStyle="1" w:styleId="ListLabel1490">
    <w:name w:val="ListLabel 1490"/>
    <w:qFormat/>
    <w:rPr>
      <w:rFonts w:cs="Wingdings"/>
    </w:rPr>
  </w:style>
  <w:style w:type="character" w:customStyle="1" w:styleId="ListLabel1491">
    <w:name w:val="ListLabel 14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92">
    <w:name w:val="ListLabel 1492"/>
    <w:qFormat/>
    <w:rPr>
      <w:rFonts w:cs="Courier New"/>
    </w:rPr>
  </w:style>
  <w:style w:type="character" w:customStyle="1" w:styleId="ListLabel1493">
    <w:name w:val="ListLabel 1493"/>
    <w:qFormat/>
    <w:rPr>
      <w:rFonts w:cs="Wingdings"/>
    </w:rPr>
  </w:style>
  <w:style w:type="character" w:customStyle="1" w:styleId="ListLabel1494">
    <w:name w:val="ListLabel 1494"/>
    <w:qFormat/>
    <w:rPr>
      <w:rFonts w:cs="Wingdings"/>
    </w:rPr>
  </w:style>
  <w:style w:type="character" w:customStyle="1" w:styleId="ListLabel1495">
    <w:name w:val="ListLabel 1495"/>
    <w:qFormat/>
    <w:rPr>
      <w:rFonts w:cs="OpenSymbol;Arial Unicode MS"/>
      <w:b w:val="0"/>
      <w:sz w:val="36"/>
    </w:rPr>
  </w:style>
  <w:style w:type="character" w:customStyle="1" w:styleId="ListLabel1496">
    <w:name w:val="ListLabel 1496"/>
    <w:qFormat/>
    <w:rPr>
      <w:rFonts w:cs="Courier New"/>
    </w:rPr>
  </w:style>
  <w:style w:type="character" w:customStyle="1" w:styleId="ListLabel1497">
    <w:name w:val="ListLabel 1497"/>
    <w:qFormat/>
    <w:rPr>
      <w:rFonts w:cs="Wingdings"/>
    </w:rPr>
  </w:style>
  <w:style w:type="character" w:customStyle="1" w:styleId="ListLabel1498">
    <w:name w:val="ListLabel 14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99">
    <w:name w:val="ListLabel 1499"/>
    <w:qFormat/>
    <w:rPr>
      <w:rFonts w:cs="Courier New"/>
    </w:rPr>
  </w:style>
  <w:style w:type="character" w:customStyle="1" w:styleId="ListLabel1500">
    <w:name w:val="ListLabel 1500"/>
    <w:qFormat/>
    <w:rPr>
      <w:rFonts w:cs="Wingdings"/>
    </w:rPr>
  </w:style>
  <w:style w:type="character" w:customStyle="1" w:styleId="ListLabel1501">
    <w:name w:val="ListLabel 15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02">
    <w:name w:val="ListLabel 1502"/>
    <w:qFormat/>
    <w:rPr>
      <w:rFonts w:cs="Courier New"/>
    </w:rPr>
  </w:style>
  <w:style w:type="character" w:customStyle="1" w:styleId="ListLabel1503">
    <w:name w:val="ListLabel 1503"/>
    <w:qFormat/>
    <w:rPr>
      <w:rFonts w:cs="Wingdings"/>
    </w:rPr>
  </w:style>
  <w:style w:type="character" w:customStyle="1" w:styleId="ListLabel1504">
    <w:name w:val="ListLabel 1504"/>
    <w:qFormat/>
    <w:rPr>
      <w:rFonts w:cs="Wingdings"/>
    </w:rPr>
  </w:style>
  <w:style w:type="character" w:customStyle="1" w:styleId="ListLabel1505">
    <w:name w:val="ListLabel 1505"/>
    <w:qFormat/>
    <w:rPr>
      <w:rFonts w:cs="OpenSymbol;Arial Unicode MS"/>
      <w:b w:val="0"/>
      <w:sz w:val="36"/>
    </w:rPr>
  </w:style>
  <w:style w:type="character" w:customStyle="1" w:styleId="ListLabel1506">
    <w:name w:val="ListLabel 1506"/>
    <w:qFormat/>
    <w:rPr>
      <w:rFonts w:cs="Courier New"/>
    </w:rPr>
  </w:style>
  <w:style w:type="character" w:customStyle="1" w:styleId="ListLabel1507">
    <w:name w:val="ListLabel 1507"/>
    <w:qFormat/>
    <w:rPr>
      <w:rFonts w:cs="Wingdings"/>
    </w:rPr>
  </w:style>
  <w:style w:type="character" w:customStyle="1" w:styleId="ListLabel1508">
    <w:name w:val="ListLabel 15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09">
    <w:name w:val="ListLabel 1509"/>
    <w:qFormat/>
    <w:rPr>
      <w:rFonts w:cs="Courier New"/>
    </w:rPr>
  </w:style>
  <w:style w:type="character" w:customStyle="1" w:styleId="ListLabel1510">
    <w:name w:val="ListLabel 1510"/>
    <w:qFormat/>
    <w:rPr>
      <w:rFonts w:cs="Wingdings"/>
    </w:rPr>
  </w:style>
  <w:style w:type="character" w:customStyle="1" w:styleId="ListLabel1511">
    <w:name w:val="ListLabel 15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12">
    <w:name w:val="ListLabel 1512"/>
    <w:qFormat/>
    <w:rPr>
      <w:rFonts w:cs="Courier New"/>
    </w:rPr>
  </w:style>
  <w:style w:type="character" w:customStyle="1" w:styleId="ListLabel1513">
    <w:name w:val="ListLabel 1513"/>
    <w:qFormat/>
    <w:rPr>
      <w:rFonts w:cs="Wingdings"/>
    </w:rPr>
  </w:style>
  <w:style w:type="character" w:customStyle="1" w:styleId="ListLabel1514">
    <w:name w:val="ListLabel 1514"/>
    <w:qFormat/>
    <w:rPr>
      <w:rFonts w:cs="Wingdings"/>
    </w:rPr>
  </w:style>
  <w:style w:type="character" w:customStyle="1" w:styleId="ListLabel1515">
    <w:name w:val="ListLabel 1515"/>
    <w:qFormat/>
    <w:rPr>
      <w:rFonts w:cs="OpenSymbol;Arial Unicode MS"/>
      <w:b w:val="0"/>
      <w:sz w:val="36"/>
    </w:rPr>
  </w:style>
  <w:style w:type="character" w:customStyle="1" w:styleId="ListLabel1516">
    <w:name w:val="ListLabel 1516"/>
    <w:qFormat/>
    <w:rPr>
      <w:rFonts w:cs="Courier New"/>
    </w:rPr>
  </w:style>
  <w:style w:type="character" w:customStyle="1" w:styleId="ListLabel1517">
    <w:name w:val="ListLabel 1517"/>
    <w:qFormat/>
    <w:rPr>
      <w:rFonts w:cs="Wingdings"/>
    </w:rPr>
  </w:style>
  <w:style w:type="character" w:customStyle="1" w:styleId="ListLabel1518">
    <w:name w:val="ListLabel 15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19">
    <w:name w:val="ListLabel 1519"/>
    <w:qFormat/>
    <w:rPr>
      <w:rFonts w:cs="Courier New"/>
    </w:rPr>
  </w:style>
  <w:style w:type="character" w:customStyle="1" w:styleId="ListLabel1520">
    <w:name w:val="ListLabel 1520"/>
    <w:qFormat/>
    <w:rPr>
      <w:rFonts w:cs="Wingdings"/>
    </w:rPr>
  </w:style>
  <w:style w:type="character" w:customStyle="1" w:styleId="ListLabel1521">
    <w:name w:val="ListLabel 15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22">
    <w:name w:val="ListLabel 1522"/>
    <w:qFormat/>
    <w:rPr>
      <w:rFonts w:cs="Courier New"/>
    </w:rPr>
  </w:style>
  <w:style w:type="character" w:customStyle="1" w:styleId="ListLabel1523">
    <w:name w:val="ListLabel 1523"/>
    <w:qFormat/>
    <w:rPr>
      <w:rFonts w:cs="Wingdings"/>
    </w:rPr>
  </w:style>
  <w:style w:type="character" w:customStyle="1" w:styleId="ListLabel1524">
    <w:name w:val="ListLabel 1524"/>
    <w:qFormat/>
    <w:rPr>
      <w:rFonts w:cs="Wingdings"/>
    </w:rPr>
  </w:style>
  <w:style w:type="character" w:customStyle="1" w:styleId="ListLabel1525">
    <w:name w:val="ListLabel 1525"/>
    <w:qFormat/>
    <w:rPr>
      <w:rFonts w:cs="Wingdings"/>
    </w:rPr>
  </w:style>
  <w:style w:type="character" w:customStyle="1" w:styleId="ListLabel1526">
    <w:name w:val="ListLabel 1526"/>
    <w:qFormat/>
    <w:rPr>
      <w:rFonts w:cs="OpenSymbol;Arial Unicode MS"/>
      <w:b w:val="0"/>
      <w:sz w:val="36"/>
    </w:rPr>
  </w:style>
  <w:style w:type="character" w:customStyle="1" w:styleId="ListLabel1527">
    <w:name w:val="ListLabel 1527"/>
    <w:qFormat/>
    <w:rPr>
      <w:rFonts w:cs="Courier New"/>
    </w:rPr>
  </w:style>
  <w:style w:type="character" w:customStyle="1" w:styleId="ListLabel1528">
    <w:name w:val="ListLabel 1528"/>
    <w:qFormat/>
    <w:rPr>
      <w:rFonts w:cs="Wingdings"/>
    </w:rPr>
  </w:style>
  <w:style w:type="character" w:customStyle="1" w:styleId="ListLabel1529">
    <w:name w:val="ListLabel 15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30">
    <w:name w:val="ListLabel 1530"/>
    <w:qFormat/>
    <w:rPr>
      <w:rFonts w:cs="Courier New"/>
    </w:rPr>
  </w:style>
  <w:style w:type="character" w:customStyle="1" w:styleId="ListLabel1531">
    <w:name w:val="ListLabel 1531"/>
    <w:qFormat/>
    <w:rPr>
      <w:rFonts w:cs="Wingdings"/>
    </w:rPr>
  </w:style>
  <w:style w:type="character" w:customStyle="1" w:styleId="ListLabel1532">
    <w:name w:val="ListLabel 15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33">
    <w:name w:val="ListLabel 1533"/>
    <w:qFormat/>
    <w:rPr>
      <w:rFonts w:cs="Courier New"/>
    </w:rPr>
  </w:style>
  <w:style w:type="character" w:customStyle="1" w:styleId="ListLabel1534">
    <w:name w:val="ListLabel 1534"/>
    <w:qFormat/>
    <w:rPr>
      <w:rFonts w:cs="Wingdings"/>
    </w:rPr>
  </w:style>
  <w:style w:type="character" w:customStyle="1" w:styleId="ListLabel1535">
    <w:name w:val="ListLabel 1535"/>
    <w:qFormat/>
    <w:rPr>
      <w:rFonts w:cs="Wingdings"/>
      <w:sz w:val="36"/>
    </w:rPr>
  </w:style>
  <w:style w:type="character" w:customStyle="1" w:styleId="ListLabel1536">
    <w:name w:val="ListLabel 1536"/>
    <w:qFormat/>
    <w:rPr>
      <w:rFonts w:cs="Wingdings"/>
    </w:rPr>
  </w:style>
  <w:style w:type="character" w:customStyle="1" w:styleId="ListLabel1537">
    <w:name w:val="ListLabel 1537"/>
    <w:qFormat/>
    <w:rPr>
      <w:rFonts w:cs="OpenSymbol;Arial Unicode MS"/>
      <w:b w:val="0"/>
      <w:sz w:val="36"/>
    </w:rPr>
  </w:style>
  <w:style w:type="character" w:customStyle="1" w:styleId="ListLabel1538">
    <w:name w:val="ListLabel 1538"/>
    <w:qFormat/>
    <w:rPr>
      <w:rFonts w:cs="Courier New"/>
    </w:rPr>
  </w:style>
  <w:style w:type="character" w:customStyle="1" w:styleId="ListLabel1539">
    <w:name w:val="ListLabel 1539"/>
    <w:qFormat/>
    <w:rPr>
      <w:rFonts w:cs="Wingdings"/>
    </w:rPr>
  </w:style>
  <w:style w:type="character" w:customStyle="1" w:styleId="ListLabel1540">
    <w:name w:val="ListLabel 15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41">
    <w:name w:val="ListLabel 1541"/>
    <w:qFormat/>
    <w:rPr>
      <w:rFonts w:cs="Courier New"/>
    </w:rPr>
  </w:style>
  <w:style w:type="character" w:customStyle="1" w:styleId="ListLabel1542">
    <w:name w:val="ListLabel 1542"/>
    <w:qFormat/>
    <w:rPr>
      <w:rFonts w:cs="Wingdings"/>
    </w:rPr>
  </w:style>
  <w:style w:type="character" w:customStyle="1" w:styleId="ListLabel1543">
    <w:name w:val="ListLabel 154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44">
    <w:name w:val="ListLabel 1544"/>
    <w:qFormat/>
    <w:rPr>
      <w:rFonts w:cs="Courier New"/>
    </w:rPr>
  </w:style>
  <w:style w:type="character" w:customStyle="1" w:styleId="ListLabel1545">
    <w:name w:val="ListLabel 1545"/>
    <w:qFormat/>
    <w:rPr>
      <w:rFonts w:cs="Wingdings"/>
    </w:rPr>
  </w:style>
  <w:style w:type="character" w:customStyle="1" w:styleId="ListLabel1546">
    <w:name w:val="ListLabel 1546"/>
    <w:qFormat/>
    <w:rPr>
      <w:rFonts w:ascii="Times New Roman" w:hAnsi="Times New Roman" w:cs="Wingdings"/>
      <w:sz w:val="36"/>
    </w:rPr>
  </w:style>
  <w:style w:type="character" w:customStyle="1" w:styleId="ListLabel1547">
    <w:name w:val="ListLabel 1547"/>
    <w:qFormat/>
    <w:rPr>
      <w:rFonts w:ascii="Times New Roman" w:hAnsi="Times New Roman" w:cs="Wingdings"/>
    </w:rPr>
  </w:style>
  <w:style w:type="character" w:customStyle="1" w:styleId="ListLabel1548">
    <w:name w:val="ListLabel 1548"/>
    <w:qFormat/>
    <w:rPr>
      <w:rFonts w:cs="OpenSymbol;Arial Unicode MS"/>
      <w:b w:val="0"/>
      <w:sz w:val="36"/>
    </w:rPr>
  </w:style>
  <w:style w:type="character" w:customStyle="1" w:styleId="ListLabel1549">
    <w:name w:val="ListLabel 1549"/>
    <w:qFormat/>
    <w:rPr>
      <w:rFonts w:cs="Courier New"/>
    </w:rPr>
  </w:style>
  <w:style w:type="character" w:customStyle="1" w:styleId="ListLabel1550">
    <w:name w:val="ListLabel 1550"/>
    <w:qFormat/>
    <w:rPr>
      <w:rFonts w:cs="Wingdings"/>
    </w:rPr>
  </w:style>
  <w:style w:type="character" w:customStyle="1" w:styleId="ListLabel1551">
    <w:name w:val="ListLabel 15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52">
    <w:name w:val="ListLabel 1552"/>
    <w:qFormat/>
    <w:rPr>
      <w:rFonts w:cs="Courier New"/>
    </w:rPr>
  </w:style>
  <w:style w:type="character" w:customStyle="1" w:styleId="ListLabel1553">
    <w:name w:val="ListLabel 1553"/>
    <w:qFormat/>
    <w:rPr>
      <w:rFonts w:cs="Wingdings"/>
    </w:rPr>
  </w:style>
  <w:style w:type="character" w:customStyle="1" w:styleId="ListLabel1554">
    <w:name w:val="ListLabel 155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55">
    <w:name w:val="ListLabel 1555"/>
    <w:qFormat/>
    <w:rPr>
      <w:rFonts w:cs="Courier New"/>
    </w:rPr>
  </w:style>
  <w:style w:type="character" w:customStyle="1" w:styleId="ListLabel1556">
    <w:name w:val="ListLabel 1556"/>
    <w:qFormat/>
    <w:rPr>
      <w:rFonts w:cs="Wingdings"/>
    </w:rPr>
  </w:style>
  <w:style w:type="character" w:customStyle="1" w:styleId="ListLabel1557">
    <w:name w:val="ListLabel 1557"/>
    <w:qFormat/>
    <w:rPr>
      <w:rFonts w:cs="Wingdings"/>
    </w:rPr>
  </w:style>
  <w:style w:type="character" w:customStyle="1" w:styleId="ListLabel1558">
    <w:name w:val="ListLabel 1558"/>
    <w:qFormat/>
    <w:rPr>
      <w:rFonts w:cs="Wingdings"/>
    </w:rPr>
  </w:style>
  <w:style w:type="character" w:customStyle="1" w:styleId="ListLabel1559">
    <w:name w:val="ListLabel 1559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60">
    <w:name w:val="ListLabel 1560"/>
    <w:qFormat/>
    <w:rPr>
      <w:rFonts w:cs="Courier New"/>
    </w:rPr>
  </w:style>
  <w:style w:type="character" w:customStyle="1" w:styleId="ListLabel1561">
    <w:name w:val="ListLabel 1561"/>
    <w:qFormat/>
    <w:rPr>
      <w:rFonts w:cs="Wingdings"/>
    </w:rPr>
  </w:style>
  <w:style w:type="character" w:customStyle="1" w:styleId="ListLabel1562">
    <w:name w:val="ListLabel 15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63">
    <w:name w:val="ListLabel 1563"/>
    <w:qFormat/>
    <w:rPr>
      <w:rFonts w:cs="Courier New"/>
    </w:rPr>
  </w:style>
  <w:style w:type="character" w:customStyle="1" w:styleId="ListLabel1564">
    <w:name w:val="ListLabel 1564"/>
    <w:qFormat/>
    <w:rPr>
      <w:rFonts w:cs="Wingdings"/>
    </w:rPr>
  </w:style>
  <w:style w:type="character" w:customStyle="1" w:styleId="ListLabel1565">
    <w:name w:val="ListLabel 156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66">
    <w:name w:val="ListLabel 1566"/>
    <w:qFormat/>
    <w:rPr>
      <w:rFonts w:cs="Courier New"/>
    </w:rPr>
  </w:style>
  <w:style w:type="character" w:customStyle="1" w:styleId="ListLabel1567">
    <w:name w:val="ListLabel 1567"/>
    <w:qFormat/>
    <w:rPr>
      <w:rFonts w:cs="Wingdings"/>
    </w:rPr>
  </w:style>
  <w:style w:type="character" w:customStyle="1" w:styleId="ListLabel1568">
    <w:name w:val="ListLabel 1568"/>
    <w:qFormat/>
    <w:rPr>
      <w:rFonts w:cs="Wingdings"/>
    </w:rPr>
  </w:style>
  <w:style w:type="character" w:customStyle="1" w:styleId="ListLabel1569">
    <w:name w:val="ListLabel 1569"/>
    <w:qFormat/>
    <w:rPr>
      <w:rFonts w:cs="Wingdings"/>
    </w:rPr>
  </w:style>
  <w:style w:type="character" w:customStyle="1" w:styleId="ListLabel1570">
    <w:name w:val="ListLabel 1570"/>
    <w:qFormat/>
    <w:rPr>
      <w:rFonts w:cs="OpenSymbol;Arial Unicode MS"/>
      <w:b w:val="0"/>
      <w:sz w:val="36"/>
    </w:rPr>
  </w:style>
  <w:style w:type="character" w:customStyle="1" w:styleId="ListLabel1571">
    <w:name w:val="ListLabel 1571"/>
    <w:qFormat/>
    <w:rPr>
      <w:rFonts w:cs="Courier New"/>
    </w:rPr>
  </w:style>
  <w:style w:type="character" w:customStyle="1" w:styleId="ListLabel1572">
    <w:name w:val="ListLabel 1572"/>
    <w:qFormat/>
    <w:rPr>
      <w:rFonts w:cs="Wingdings"/>
    </w:rPr>
  </w:style>
  <w:style w:type="character" w:customStyle="1" w:styleId="ListLabel1573">
    <w:name w:val="ListLabel 157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74">
    <w:name w:val="ListLabel 1574"/>
    <w:qFormat/>
    <w:rPr>
      <w:rFonts w:cs="Courier New"/>
    </w:rPr>
  </w:style>
  <w:style w:type="character" w:customStyle="1" w:styleId="ListLabel1575">
    <w:name w:val="ListLabel 1575"/>
    <w:qFormat/>
    <w:rPr>
      <w:rFonts w:cs="Wingdings"/>
    </w:rPr>
  </w:style>
  <w:style w:type="character" w:customStyle="1" w:styleId="ListLabel1576">
    <w:name w:val="ListLabel 157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77">
    <w:name w:val="ListLabel 1577"/>
    <w:qFormat/>
    <w:rPr>
      <w:rFonts w:cs="Courier New"/>
    </w:rPr>
  </w:style>
  <w:style w:type="character" w:customStyle="1" w:styleId="ListLabel1578">
    <w:name w:val="ListLabel 1578"/>
    <w:qFormat/>
    <w:rPr>
      <w:rFonts w:cs="Wingdings"/>
    </w:rPr>
  </w:style>
  <w:style w:type="character" w:customStyle="1" w:styleId="ListLabel1579">
    <w:name w:val="ListLabel 1579"/>
    <w:qFormat/>
    <w:rPr>
      <w:rFonts w:ascii="Times New Roman" w:hAnsi="Times New Roman" w:cs="Wingdings"/>
    </w:rPr>
  </w:style>
  <w:style w:type="character" w:customStyle="1" w:styleId="ListLabel1580">
    <w:name w:val="ListLabel 1580"/>
    <w:qFormat/>
    <w:rPr>
      <w:rFonts w:ascii="Times New Roman" w:hAnsi="Times New Roman" w:cs="Wingdings"/>
    </w:rPr>
  </w:style>
  <w:style w:type="character" w:customStyle="1" w:styleId="ListLabel1581">
    <w:name w:val="ListLabel 158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82">
    <w:name w:val="ListLabel 1582"/>
    <w:qFormat/>
    <w:rPr>
      <w:rFonts w:cs="Courier New"/>
    </w:rPr>
  </w:style>
  <w:style w:type="character" w:customStyle="1" w:styleId="ListLabel1583">
    <w:name w:val="ListLabel 1583"/>
    <w:qFormat/>
    <w:rPr>
      <w:rFonts w:cs="Wingdings"/>
    </w:rPr>
  </w:style>
  <w:style w:type="character" w:customStyle="1" w:styleId="ListLabel1584">
    <w:name w:val="ListLabel 15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85">
    <w:name w:val="ListLabel 1585"/>
    <w:qFormat/>
    <w:rPr>
      <w:rFonts w:cs="Courier New"/>
    </w:rPr>
  </w:style>
  <w:style w:type="character" w:customStyle="1" w:styleId="ListLabel1586">
    <w:name w:val="ListLabel 1586"/>
    <w:qFormat/>
    <w:rPr>
      <w:rFonts w:cs="Wingdings"/>
    </w:rPr>
  </w:style>
  <w:style w:type="character" w:customStyle="1" w:styleId="ListLabel1587">
    <w:name w:val="ListLabel 15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88">
    <w:name w:val="ListLabel 1588"/>
    <w:qFormat/>
    <w:rPr>
      <w:rFonts w:cs="Courier New"/>
    </w:rPr>
  </w:style>
  <w:style w:type="character" w:customStyle="1" w:styleId="ListLabel1589">
    <w:name w:val="ListLabel 1589"/>
    <w:qFormat/>
    <w:rPr>
      <w:rFonts w:cs="Wingdings"/>
    </w:rPr>
  </w:style>
  <w:style w:type="character" w:customStyle="1" w:styleId="ListLabel1590">
    <w:name w:val="ListLabel 1590"/>
    <w:qFormat/>
    <w:rPr>
      <w:rFonts w:ascii="Times New Roman" w:hAnsi="Times New Roman" w:cs="Wingdings"/>
    </w:rPr>
  </w:style>
  <w:style w:type="character" w:customStyle="1" w:styleId="ListLabel1591">
    <w:name w:val="ListLabel 1591"/>
    <w:qFormat/>
    <w:rPr>
      <w:rFonts w:cs="Wingdings"/>
    </w:rPr>
  </w:style>
  <w:style w:type="character" w:customStyle="1" w:styleId="ListLabel1592">
    <w:name w:val="ListLabel 1592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93">
    <w:name w:val="ListLabel 1593"/>
    <w:qFormat/>
    <w:rPr>
      <w:rFonts w:cs="Courier New"/>
    </w:rPr>
  </w:style>
  <w:style w:type="character" w:customStyle="1" w:styleId="ListLabel1594">
    <w:name w:val="ListLabel 1594"/>
    <w:qFormat/>
    <w:rPr>
      <w:rFonts w:cs="Wingdings"/>
    </w:rPr>
  </w:style>
  <w:style w:type="character" w:customStyle="1" w:styleId="ListLabel1595">
    <w:name w:val="ListLabel 15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96">
    <w:name w:val="ListLabel 1596"/>
    <w:qFormat/>
    <w:rPr>
      <w:rFonts w:cs="Courier New"/>
    </w:rPr>
  </w:style>
  <w:style w:type="character" w:customStyle="1" w:styleId="ListLabel1597">
    <w:name w:val="ListLabel 1597"/>
    <w:qFormat/>
    <w:rPr>
      <w:rFonts w:cs="Wingdings"/>
    </w:rPr>
  </w:style>
  <w:style w:type="character" w:customStyle="1" w:styleId="ListLabel1598">
    <w:name w:val="ListLabel 15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99">
    <w:name w:val="ListLabel 1599"/>
    <w:qFormat/>
    <w:rPr>
      <w:rFonts w:cs="Courier New"/>
    </w:rPr>
  </w:style>
  <w:style w:type="character" w:customStyle="1" w:styleId="ListLabel1600">
    <w:name w:val="ListLabel 1600"/>
    <w:qFormat/>
    <w:rPr>
      <w:rFonts w:cs="Wingdings"/>
    </w:rPr>
  </w:style>
  <w:style w:type="character" w:customStyle="1" w:styleId="ListLabel1601">
    <w:name w:val="ListLabel 1601"/>
    <w:qFormat/>
    <w:rPr>
      <w:rFonts w:cs="Wingdings"/>
    </w:rPr>
  </w:style>
  <w:style w:type="character" w:customStyle="1" w:styleId="ListLabel1602">
    <w:name w:val="ListLabel 1602"/>
    <w:qFormat/>
    <w:rPr>
      <w:rFonts w:cs="Wingdings"/>
    </w:rPr>
  </w:style>
  <w:style w:type="character" w:customStyle="1" w:styleId="ListLabel1603">
    <w:name w:val="ListLabel 160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04">
    <w:name w:val="ListLabel 1604"/>
    <w:qFormat/>
    <w:rPr>
      <w:rFonts w:cs="Courier New"/>
    </w:rPr>
  </w:style>
  <w:style w:type="character" w:customStyle="1" w:styleId="ListLabel1605">
    <w:name w:val="ListLabel 1605"/>
    <w:qFormat/>
    <w:rPr>
      <w:rFonts w:cs="Wingdings"/>
    </w:rPr>
  </w:style>
  <w:style w:type="character" w:customStyle="1" w:styleId="ListLabel1606">
    <w:name w:val="ListLabel 16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07">
    <w:name w:val="ListLabel 1607"/>
    <w:qFormat/>
    <w:rPr>
      <w:rFonts w:cs="Courier New"/>
    </w:rPr>
  </w:style>
  <w:style w:type="character" w:customStyle="1" w:styleId="ListLabel1608">
    <w:name w:val="ListLabel 1608"/>
    <w:qFormat/>
    <w:rPr>
      <w:rFonts w:cs="Wingdings"/>
    </w:rPr>
  </w:style>
  <w:style w:type="character" w:customStyle="1" w:styleId="ListLabel1609">
    <w:name w:val="ListLabel 160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10">
    <w:name w:val="ListLabel 1610"/>
    <w:qFormat/>
    <w:rPr>
      <w:rFonts w:cs="Courier New"/>
    </w:rPr>
  </w:style>
  <w:style w:type="character" w:customStyle="1" w:styleId="ListLabel1611">
    <w:name w:val="ListLabel 1611"/>
    <w:qFormat/>
    <w:rPr>
      <w:rFonts w:cs="Wingdings"/>
    </w:rPr>
  </w:style>
  <w:style w:type="character" w:customStyle="1" w:styleId="ListLabel1612">
    <w:name w:val="ListLabel 1612"/>
    <w:qFormat/>
    <w:rPr>
      <w:rFonts w:cs="Wingdings"/>
    </w:rPr>
  </w:style>
  <w:style w:type="character" w:customStyle="1" w:styleId="ListLabel1613">
    <w:name w:val="ListLabel 1613"/>
    <w:qFormat/>
    <w:rPr>
      <w:rFonts w:cs="Wingdings"/>
    </w:rPr>
  </w:style>
  <w:style w:type="character" w:customStyle="1" w:styleId="ListLabel1614">
    <w:name w:val="ListLabel 1614"/>
    <w:qFormat/>
    <w:rPr>
      <w:rFonts w:cs="Wingdings"/>
    </w:rPr>
  </w:style>
  <w:style w:type="character" w:customStyle="1" w:styleId="ListLabel1615">
    <w:name w:val="ListLabel 1615"/>
    <w:qFormat/>
    <w:rPr>
      <w:rFonts w:cs="Wingdings"/>
    </w:rPr>
  </w:style>
  <w:style w:type="character" w:customStyle="1" w:styleId="ListLabel1616">
    <w:name w:val="ListLabel 1616"/>
    <w:qFormat/>
    <w:rPr>
      <w:rFonts w:cs="Wingdings"/>
    </w:rPr>
  </w:style>
  <w:style w:type="character" w:customStyle="1" w:styleId="ListLabel1617">
    <w:name w:val="ListLabel 1617"/>
    <w:qFormat/>
    <w:rPr>
      <w:rFonts w:cs="Wingdings"/>
    </w:rPr>
  </w:style>
  <w:style w:type="character" w:customStyle="1" w:styleId="ListLabel1618">
    <w:name w:val="ListLabel 1618"/>
    <w:qFormat/>
    <w:rPr>
      <w:rFonts w:cs="Wingdings"/>
    </w:rPr>
  </w:style>
  <w:style w:type="character" w:customStyle="1" w:styleId="ListLabel1619">
    <w:name w:val="ListLabel 1619"/>
    <w:qFormat/>
    <w:rPr>
      <w:rFonts w:cs="Wingdings"/>
    </w:rPr>
  </w:style>
  <w:style w:type="character" w:customStyle="1" w:styleId="ListLabel1620">
    <w:name w:val="ListLabel 1620"/>
    <w:qFormat/>
    <w:rPr>
      <w:rFonts w:cs="Wingdings"/>
    </w:rPr>
  </w:style>
  <w:style w:type="character" w:customStyle="1" w:styleId="ListLabel1621">
    <w:name w:val="ListLabel 1621"/>
    <w:qFormat/>
    <w:rPr>
      <w:rFonts w:cs="Wingdings"/>
    </w:rPr>
  </w:style>
  <w:style w:type="character" w:customStyle="1" w:styleId="ListLabel1622">
    <w:name w:val="ListLabel 1622"/>
    <w:qFormat/>
    <w:rPr>
      <w:rFonts w:cs="Wingdings"/>
    </w:rPr>
  </w:style>
  <w:style w:type="character" w:customStyle="1" w:styleId="ListLabel1623">
    <w:name w:val="ListLabel 162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24">
    <w:name w:val="ListLabel 1624"/>
    <w:qFormat/>
    <w:rPr>
      <w:rFonts w:cs="Courier New"/>
    </w:rPr>
  </w:style>
  <w:style w:type="character" w:customStyle="1" w:styleId="ListLabel1625">
    <w:name w:val="ListLabel 1625"/>
    <w:qFormat/>
    <w:rPr>
      <w:rFonts w:cs="Wingdings"/>
    </w:rPr>
  </w:style>
  <w:style w:type="character" w:customStyle="1" w:styleId="ListLabel1626">
    <w:name w:val="ListLabel 162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27">
    <w:name w:val="ListLabel 1627"/>
    <w:qFormat/>
    <w:rPr>
      <w:rFonts w:cs="Courier New"/>
    </w:rPr>
  </w:style>
  <w:style w:type="character" w:customStyle="1" w:styleId="ListLabel1628">
    <w:name w:val="ListLabel 1628"/>
    <w:qFormat/>
    <w:rPr>
      <w:rFonts w:cs="Wingdings"/>
    </w:rPr>
  </w:style>
  <w:style w:type="character" w:customStyle="1" w:styleId="ListLabel1629">
    <w:name w:val="ListLabel 16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30">
    <w:name w:val="ListLabel 1630"/>
    <w:qFormat/>
    <w:rPr>
      <w:rFonts w:cs="Courier New"/>
    </w:rPr>
  </w:style>
  <w:style w:type="character" w:customStyle="1" w:styleId="ListLabel1631">
    <w:name w:val="ListLabel 1631"/>
    <w:qFormat/>
    <w:rPr>
      <w:rFonts w:cs="Wingdings"/>
    </w:rPr>
  </w:style>
  <w:style w:type="character" w:customStyle="1" w:styleId="ListLabel1632">
    <w:name w:val="ListLabel 1632"/>
    <w:qFormat/>
    <w:rPr>
      <w:rFonts w:cs="Wingdings"/>
    </w:rPr>
  </w:style>
  <w:style w:type="character" w:customStyle="1" w:styleId="ListLabel1633">
    <w:name w:val="ListLabel 1633"/>
    <w:qFormat/>
    <w:rPr>
      <w:rFonts w:cs="Wingdings"/>
    </w:rPr>
  </w:style>
  <w:style w:type="character" w:customStyle="1" w:styleId="ListLabel1634">
    <w:name w:val="ListLabel 163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35">
    <w:name w:val="ListLabel 1635"/>
    <w:qFormat/>
    <w:rPr>
      <w:rFonts w:cs="Courier New"/>
    </w:rPr>
  </w:style>
  <w:style w:type="character" w:customStyle="1" w:styleId="ListLabel1636">
    <w:name w:val="ListLabel 1636"/>
    <w:qFormat/>
    <w:rPr>
      <w:rFonts w:cs="Wingdings"/>
    </w:rPr>
  </w:style>
  <w:style w:type="character" w:customStyle="1" w:styleId="ListLabel1637">
    <w:name w:val="ListLabel 163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38">
    <w:name w:val="ListLabel 1638"/>
    <w:qFormat/>
    <w:rPr>
      <w:rFonts w:cs="Courier New"/>
    </w:rPr>
  </w:style>
  <w:style w:type="character" w:customStyle="1" w:styleId="ListLabel1639">
    <w:name w:val="ListLabel 1639"/>
    <w:qFormat/>
    <w:rPr>
      <w:rFonts w:cs="Wingdings"/>
    </w:rPr>
  </w:style>
  <w:style w:type="character" w:customStyle="1" w:styleId="ListLabel1640">
    <w:name w:val="ListLabel 16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41">
    <w:name w:val="ListLabel 1641"/>
    <w:qFormat/>
    <w:rPr>
      <w:rFonts w:cs="Courier New"/>
    </w:rPr>
  </w:style>
  <w:style w:type="character" w:customStyle="1" w:styleId="ListLabel1642">
    <w:name w:val="ListLabel 1642"/>
    <w:qFormat/>
    <w:rPr>
      <w:rFonts w:cs="Wingdings"/>
    </w:rPr>
  </w:style>
  <w:style w:type="character" w:customStyle="1" w:styleId="ListLabel1643">
    <w:name w:val="ListLabel 1643"/>
    <w:qFormat/>
    <w:rPr>
      <w:rFonts w:cs="Wingdings"/>
    </w:rPr>
  </w:style>
  <w:style w:type="character" w:customStyle="1" w:styleId="ListLabel1644">
    <w:name w:val="ListLabel 1644"/>
    <w:qFormat/>
    <w:rPr>
      <w:rFonts w:cs="Wingdings"/>
    </w:rPr>
  </w:style>
  <w:style w:type="character" w:customStyle="1" w:styleId="ListLabel1645">
    <w:name w:val="ListLabel 164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46">
    <w:name w:val="ListLabel 1646"/>
    <w:qFormat/>
    <w:rPr>
      <w:rFonts w:cs="Courier New"/>
    </w:rPr>
  </w:style>
  <w:style w:type="character" w:customStyle="1" w:styleId="ListLabel1647">
    <w:name w:val="ListLabel 1647"/>
    <w:qFormat/>
    <w:rPr>
      <w:rFonts w:cs="Wingdings"/>
    </w:rPr>
  </w:style>
  <w:style w:type="character" w:customStyle="1" w:styleId="ListLabel1648">
    <w:name w:val="ListLabel 164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49">
    <w:name w:val="ListLabel 1649"/>
    <w:qFormat/>
    <w:rPr>
      <w:rFonts w:cs="Courier New"/>
    </w:rPr>
  </w:style>
  <w:style w:type="character" w:customStyle="1" w:styleId="ListLabel1650">
    <w:name w:val="ListLabel 1650"/>
    <w:qFormat/>
    <w:rPr>
      <w:rFonts w:cs="Wingdings"/>
    </w:rPr>
  </w:style>
  <w:style w:type="character" w:customStyle="1" w:styleId="ListLabel1651">
    <w:name w:val="ListLabel 16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52">
    <w:name w:val="ListLabel 1652"/>
    <w:qFormat/>
    <w:rPr>
      <w:rFonts w:cs="Courier New"/>
    </w:rPr>
  </w:style>
  <w:style w:type="character" w:customStyle="1" w:styleId="ListLabel1653">
    <w:name w:val="ListLabel 1653"/>
    <w:qFormat/>
    <w:rPr>
      <w:rFonts w:cs="Wingdings"/>
    </w:rPr>
  </w:style>
  <w:style w:type="character" w:customStyle="1" w:styleId="ListLabel1654">
    <w:name w:val="ListLabel 1654"/>
    <w:qFormat/>
    <w:rPr>
      <w:rFonts w:cs="Wingdings"/>
    </w:rPr>
  </w:style>
  <w:style w:type="character" w:customStyle="1" w:styleId="ListLabel1655">
    <w:name w:val="ListLabel 1655"/>
    <w:qFormat/>
    <w:rPr>
      <w:rFonts w:cs="Wingdings"/>
    </w:rPr>
  </w:style>
  <w:style w:type="character" w:customStyle="1" w:styleId="ListLabel1656">
    <w:name w:val="ListLabel 165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57">
    <w:name w:val="ListLabel 1657"/>
    <w:qFormat/>
    <w:rPr>
      <w:rFonts w:cs="Courier New"/>
    </w:rPr>
  </w:style>
  <w:style w:type="character" w:customStyle="1" w:styleId="ListLabel1658">
    <w:name w:val="ListLabel 1658"/>
    <w:qFormat/>
    <w:rPr>
      <w:rFonts w:cs="Wingdings"/>
    </w:rPr>
  </w:style>
  <w:style w:type="character" w:customStyle="1" w:styleId="ListLabel1659">
    <w:name w:val="ListLabel 16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60">
    <w:name w:val="ListLabel 1660"/>
    <w:qFormat/>
    <w:rPr>
      <w:rFonts w:cs="Courier New"/>
    </w:rPr>
  </w:style>
  <w:style w:type="character" w:customStyle="1" w:styleId="ListLabel1661">
    <w:name w:val="ListLabel 1661"/>
    <w:qFormat/>
    <w:rPr>
      <w:rFonts w:cs="Wingdings"/>
    </w:rPr>
  </w:style>
  <w:style w:type="character" w:customStyle="1" w:styleId="ListLabel1662">
    <w:name w:val="ListLabel 16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63">
    <w:name w:val="ListLabel 1663"/>
    <w:qFormat/>
    <w:rPr>
      <w:rFonts w:cs="Courier New"/>
    </w:rPr>
  </w:style>
  <w:style w:type="character" w:customStyle="1" w:styleId="ListLabel1664">
    <w:name w:val="ListLabel 1664"/>
    <w:qFormat/>
    <w:rPr>
      <w:rFonts w:cs="Wingdings"/>
    </w:rPr>
  </w:style>
  <w:style w:type="character" w:customStyle="1" w:styleId="ListLabel1665">
    <w:name w:val="ListLabel 1665"/>
    <w:qFormat/>
    <w:rPr>
      <w:rFonts w:cs="Wingdings"/>
    </w:rPr>
  </w:style>
  <w:style w:type="character" w:customStyle="1" w:styleId="ListLabel1666">
    <w:name w:val="ListLabel 1666"/>
    <w:qFormat/>
    <w:rPr>
      <w:rFonts w:cs="Wingdings"/>
    </w:rPr>
  </w:style>
  <w:style w:type="character" w:customStyle="1" w:styleId="ListLabel1667">
    <w:name w:val="ListLabel 1667"/>
    <w:qFormat/>
    <w:rPr>
      <w:rFonts w:cs="Wingdings"/>
    </w:rPr>
  </w:style>
  <w:style w:type="character" w:customStyle="1" w:styleId="ListLabel1668">
    <w:name w:val="ListLabel 1668"/>
    <w:qFormat/>
    <w:rPr>
      <w:rFonts w:cs="Wingdings"/>
    </w:rPr>
  </w:style>
  <w:style w:type="character" w:customStyle="1" w:styleId="ListLabel1669">
    <w:name w:val="ListLabel 1669"/>
    <w:qFormat/>
    <w:rPr>
      <w:rFonts w:cs="Wingdings"/>
    </w:rPr>
  </w:style>
  <w:style w:type="character" w:customStyle="1" w:styleId="ListLabel1670">
    <w:name w:val="ListLabel 1670"/>
    <w:qFormat/>
    <w:rPr>
      <w:rFonts w:cs="Wingdings"/>
    </w:rPr>
  </w:style>
  <w:style w:type="character" w:customStyle="1" w:styleId="ListLabel1671">
    <w:name w:val="ListLabel 1671"/>
    <w:qFormat/>
    <w:rPr>
      <w:rFonts w:cs="Wingdings"/>
    </w:rPr>
  </w:style>
  <w:style w:type="character" w:customStyle="1" w:styleId="ListLabel1672">
    <w:name w:val="ListLabel 1672"/>
    <w:qFormat/>
    <w:rPr>
      <w:rFonts w:cs="Wingdings"/>
    </w:rPr>
  </w:style>
  <w:style w:type="character" w:customStyle="1" w:styleId="ListLabel1673">
    <w:name w:val="ListLabel 1673"/>
    <w:qFormat/>
    <w:rPr>
      <w:rFonts w:cs="Wingdings"/>
    </w:rPr>
  </w:style>
  <w:style w:type="character" w:customStyle="1" w:styleId="ListLabel1674">
    <w:name w:val="ListLabel 1674"/>
    <w:qFormat/>
    <w:rPr>
      <w:rFonts w:cs="Wingdings"/>
    </w:rPr>
  </w:style>
  <w:style w:type="character" w:customStyle="1" w:styleId="ListLabel1675">
    <w:name w:val="ListLabel 1675"/>
    <w:qFormat/>
    <w:rPr>
      <w:rFonts w:cs="Wingdings"/>
    </w:rPr>
  </w:style>
  <w:style w:type="character" w:customStyle="1" w:styleId="ListLabel1676">
    <w:name w:val="ListLabel 167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77">
    <w:name w:val="ListLabel 1677"/>
    <w:qFormat/>
    <w:rPr>
      <w:rFonts w:cs="Courier New"/>
    </w:rPr>
  </w:style>
  <w:style w:type="character" w:customStyle="1" w:styleId="ListLabel1678">
    <w:name w:val="ListLabel 1678"/>
    <w:qFormat/>
    <w:rPr>
      <w:rFonts w:cs="Wingdings"/>
    </w:rPr>
  </w:style>
  <w:style w:type="character" w:customStyle="1" w:styleId="ListLabel1679">
    <w:name w:val="ListLabel 16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80">
    <w:name w:val="ListLabel 1680"/>
    <w:qFormat/>
    <w:rPr>
      <w:rFonts w:cs="Courier New"/>
    </w:rPr>
  </w:style>
  <w:style w:type="character" w:customStyle="1" w:styleId="ListLabel1681">
    <w:name w:val="ListLabel 1681"/>
    <w:qFormat/>
    <w:rPr>
      <w:rFonts w:cs="Wingdings"/>
    </w:rPr>
  </w:style>
  <w:style w:type="character" w:customStyle="1" w:styleId="ListLabel1682">
    <w:name w:val="ListLabel 168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83">
    <w:name w:val="ListLabel 1683"/>
    <w:qFormat/>
    <w:rPr>
      <w:rFonts w:cs="Courier New"/>
    </w:rPr>
  </w:style>
  <w:style w:type="character" w:customStyle="1" w:styleId="ListLabel1684">
    <w:name w:val="ListLabel 1684"/>
    <w:qFormat/>
    <w:rPr>
      <w:rFonts w:cs="Wingdings"/>
    </w:rPr>
  </w:style>
  <w:style w:type="character" w:customStyle="1" w:styleId="ListLabel1685">
    <w:name w:val="ListLabel 1685"/>
    <w:qFormat/>
    <w:rPr>
      <w:rFonts w:cs="Wingdings"/>
    </w:rPr>
  </w:style>
  <w:style w:type="character" w:customStyle="1" w:styleId="ListLabel1686">
    <w:name w:val="ListLabel 1686"/>
    <w:qFormat/>
    <w:rPr>
      <w:rFonts w:cs="Wingdings"/>
    </w:rPr>
  </w:style>
  <w:style w:type="character" w:customStyle="1" w:styleId="ListLabel1687">
    <w:name w:val="ListLabel 1687"/>
    <w:qFormat/>
    <w:rPr>
      <w:rFonts w:cs="Wingdings"/>
    </w:rPr>
  </w:style>
  <w:style w:type="character" w:customStyle="1" w:styleId="ListLabel1688">
    <w:name w:val="ListLabel 1688"/>
    <w:qFormat/>
    <w:rPr>
      <w:rFonts w:cs="Wingdings"/>
    </w:rPr>
  </w:style>
  <w:style w:type="character" w:customStyle="1" w:styleId="ListLabel1689">
    <w:name w:val="ListLabel 1689"/>
    <w:qFormat/>
    <w:rPr>
      <w:rFonts w:cs="Wingdings"/>
    </w:rPr>
  </w:style>
  <w:style w:type="character" w:customStyle="1" w:styleId="ListLabel1690">
    <w:name w:val="ListLabel 1690"/>
    <w:qFormat/>
    <w:rPr>
      <w:rFonts w:cs="Wingdings"/>
    </w:rPr>
  </w:style>
  <w:style w:type="character" w:customStyle="1" w:styleId="ListLabel1691">
    <w:name w:val="ListLabel 1691"/>
    <w:qFormat/>
    <w:rPr>
      <w:rFonts w:cs="Wingdings"/>
    </w:rPr>
  </w:style>
  <w:style w:type="character" w:customStyle="1" w:styleId="ListLabel1692">
    <w:name w:val="ListLabel 1692"/>
    <w:qFormat/>
    <w:rPr>
      <w:rFonts w:cs="Wingdings"/>
    </w:rPr>
  </w:style>
  <w:style w:type="character" w:customStyle="1" w:styleId="ListLabel1693">
    <w:name w:val="ListLabel 1693"/>
    <w:qFormat/>
    <w:rPr>
      <w:rFonts w:cs="Wingdings"/>
    </w:rPr>
  </w:style>
  <w:style w:type="character" w:customStyle="1" w:styleId="ListLabel1694">
    <w:name w:val="ListLabel 1694"/>
    <w:qFormat/>
    <w:rPr>
      <w:rFonts w:cs="Wingdings"/>
    </w:rPr>
  </w:style>
  <w:style w:type="character" w:customStyle="1" w:styleId="ListLabel1695">
    <w:name w:val="ListLabel 1695"/>
    <w:qFormat/>
    <w:rPr>
      <w:rFonts w:cs="Wingdings"/>
    </w:rPr>
  </w:style>
  <w:style w:type="character" w:customStyle="1" w:styleId="ListLabel1696">
    <w:name w:val="ListLabel 169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97">
    <w:name w:val="ListLabel 1697"/>
    <w:qFormat/>
    <w:rPr>
      <w:rFonts w:cs="Courier New"/>
    </w:rPr>
  </w:style>
  <w:style w:type="character" w:customStyle="1" w:styleId="ListLabel1698">
    <w:name w:val="ListLabel 1698"/>
    <w:qFormat/>
    <w:rPr>
      <w:rFonts w:cs="Wingdings"/>
    </w:rPr>
  </w:style>
  <w:style w:type="character" w:customStyle="1" w:styleId="ListLabel1699">
    <w:name w:val="ListLabel 16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00">
    <w:name w:val="ListLabel 1700"/>
    <w:qFormat/>
    <w:rPr>
      <w:rFonts w:cs="Courier New"/>
    </w:rPr>
  </w:style>
  <w:style w:type="character" w:customStyle="1" w:styleId="ListLabel1701">
    <w:name w:val="ListLabel 1701"/>
    <w:qFormat/>
    <w:rPr>
      <w:rFonts w:cs="Wingdings"/>
    </w:rPr>
  </w:style>
  <w:style w:type="character" w:customStyle="1" w:styleId="ListLabel1702">
    <w:name w:val="ListLabel 170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03">
    <w:name w:val="ListLabel 1703"/>
    <w:qFormat/>
    <w:rPr>
      <w:rFonts w:cs="Courier New"/>
    </w:rPr>
  </w:style>
  <w:style w:type="character" w:customStyle="1" w:styleId="ListLabel1704">
    <w:name w:val="ListLabel 1704"/>
    <w:qFormat/>
    <w:rPr>
      <w:rFonts w:cs="Wingdings"/>
    </w:rPr>
  </w:style>
  <w:style w:type="character" w:customStyle="1" w:styleId="ListLabel1705">
    <w:name w:val="ListLabel 1705"/>
    <w:qFormat/>
    <w:rPr>
      <w:rFonts w:cs="Wingdings"/>
    </w:rPr>
  </w:style>
  <w:style w:type="character" w:customStyle="1" w:styleId="ListLabel1706">
    <w:name w:val="ListLabel 1706"/>
    <w:qFormat/>
    <w:rPr>
      <w:rFonts w:cs="Wingdings"/>
    </w:rPr>
  </w:style>
  <w:style w:type="character" w:customStyle="1" w:styleId="ListLabel1707">
    <w:name w:val="ListLabel 1707"/>
    <w:qFormat/>
    <w:rPr>
      <w:rFonts w:cs="Wingdings"/>
    </w:rPr>
  </w:style>
  <w:style w:type="character" w:customStyle="1" w:styleId="ListLabel1708">
    <w:name w:val="ListLabel 1708"/>
    <w:qFormat/>
    <w:rPr>
      <w:rFonts w:cs="Wingdings"/>
    </w:rPr>
  </w:style>
  <w:style w:type="character" w:customStyle="1" w:styleId="ListLabel1709">
    <w:name w:val="ListLabel 1709"/>
    <w:qFormat/>
    <w:rPr>
      <w:rFonts w:cs="Wingdings"/>
    </w:rPr>
  </w:style>
  <w:style w:type="character" w:customStyle="1" w:styleId="ListLabel1710">
    <w:name w:val="ListLabel 1710"/>
    <w:qFormat/>
    <w:rPr>
      <w:rFonts w:cs="Wingdings"/>
    </w:rPr>
  </w:style>
  <w:style w:type="character" w:customStyle="1" w:styleId="ListLabel1711">
    <w:name w:val="ListLabel 1711"/>
    <w:qFormat/>
    <w:rPr>
      <w:rFonts w:cs="Wingdings"/>
    </w:rPr>
  </w:style>
  <w:style w:type="character" w:customStyle="1" w:styleId="ListLabel1712">
    <w:name w:val="ListLabel 1712"/>
    <w:qFormat/>
    <w:rPr>
      <w:rFonts w:cs="Wingdings"/>
    </w:rPr>
  </w:style>
  <w:style w:type="character" w:customStyle="1" w:styleId="ListLabel1713">
    <w:name w:val="ListLabel 1713"/>
    <w:qFormat/>
    <w:rPr>
      <w:rFonts w:cs="Wingdings"/>
    </w:rPr>
  </w:style>
  <w:style w:type="character" w:customStyle="1" w:styleId="ListLabel1714">
    <w:name w:val="ListLabel 1714"/>
    <w:qFormat/>
    <w:rPr>
      <w:rFonts w:cs="Wingdings"/>
    </w:rPr>
  </w:style>
  <w:style w:type="character" w:customStyle="1" w:styleId="ListLabel1715">
    <w:name w:val="ListLabel 1715"/>
    <w:qFormat/>
    <w:rPr>
      <w:rFonts w:cs="Wingdings"/>
    </w:rPr>
  </w:style>
  <w:style w:type="character" w:customStyle="1" w:styleId="ListLabel1716">
    <w:name w:val="ListLabel 171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17">
    <w:name w:val="ListLabel 1717"/>
    <w:qFormat/>
    <w:rPr>
      <w:rFonts w:cs="Courier New"/>
    </w:rPr>
  </w:style>
  <w:style w:type="character" w:customStyle="1" w:styleId="ListLabel1718">
    <w:name w:val="ListLabel 1718"/>
    <w:qFormat/>
    <w:rPr>
      <w:rFonts w:cs="Wingdings"/>
    </w:rPr>
  </w:style>
  <w:style w:type="character" w:customStyle="1" w:styleId="ListLabel1719">
    <w:name w:val="ListLabel 171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20">
    <w:name w:val="ListLabel 1720"/>
    <w:qFormat/>
    <w:rPr>
      <w:rFonts w:cs="Courier New"/>
    </w:rPr>
  </w:style>
  <w:style w:type="character" w:customStyle="1" w:styleId="ListLabel1721">
    <w:name w:val="ListLabel 1721"/>
    <w:qFormat/>
    <w:rPr>
      <w:rFonts w:cs="Wingdings"/>
    </w:rPr>
  </w:style>
  <w:style w:type="character" w:customStyle="1" w:styleId="ListLabel1722">
    <w:name w:val="ListLabel 17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23">
    <w:name w:val="ListLabel 1723"/>
    <w:qFormat/>
    <w:rPr>
      <w:rFonts w:cs="Courier New"/>
    </w:rPr>
  </w:style>
  <w:style w:type="character" w:customStyle="1" w:styleId="ListLabel1724">
    <w:name w:val="ListLabel 1724"/>
    <w:qFormat/>
    <w:rPr>
      <w:rFonts w:cs="Wingdings"/>
    </w:rPr>
  </w:style>
  <w:style w:type="character" w:customStyle="1" w:styleId="ListLabel1725">
    <w:name w:val="ListLabel 1725"/>
    <w:qFormat/>
    <w:rPr>
      <w:rFonts w:cs="Wingdings"/>
    </w:rPr>
  </w:style>
  <w:style w:type="character" w:customStyle="1" w:styleId="ListLabel1726">
    <w:name w:val="ListLabel 1726"/>
    <w:qFormat/>
    <w:rPr>
      <w:rFonts w:cs="Wingdings"/>
    </w:rPr>
  </w:style>
  <w:style w:type="character" w:customStyle="1" w:styleId="ListLabel1727">
    <w:name w:val="ListLabel 1727"/>
    <w:qFormat/>
    <w:rPr>
      <w:rFonts w:cs="Wingdings"/>
    </w:rPr>
  </w:style>
  <w:style w:type="character" w:customStyle="1" w:styleId="ListLabel1728">
    <w:name w:val="ListLabel 1728"/>
    <w:qFormat/>
    <w:rPr>
      <w:rFonts w:cs="Wingdings"/>
    </w:rPr>
  </w:style>
  <w:style w:type="character" w:customStyle="1" w:styleId="ListLabel1729">
    <w:name w:val="ListLabel 1729"/>
    <w:qFormat/>
    <w:rPr>
      <w:rFonts w:cs="Wingdings"/>
    </w:rPr>
  </w:style>
  <w:style w:type="character" w:customStyle="1" w:styleId="ListLabel1730">
    <w:name w:val="ListLabel 1730"/>
    <w:qFormat/>
    <w:rPr>
      <w:rFonts w:cs="Wingdings"/>
    </w:rPr>
  </w:style>
  <w:style w:type="character" w:customStyle="1" w:styleId="ListLabel1731">
    <w:name w:val="ListLabel 1731"/>
    <w:qFormat/>
    <w:rPr>
      <w:rFonts w:cs="Wingdings"/>
    </w:rPr>
  </w:style>
  <w:style w:type="character" w:customStyle="1" w:styleId="ListLabel1732">
    <w:name w:val="ListLabel 1732"/>
    <w:qFormat/>
    <w:rPr>
      <w:rFonts w:cs="Wingdings"/>
    </w:rPr>
  </w:style>
  <w:style w:type="character" w:customStyle="1" w:styleId="ListLabel1733">
    <w:name w:val="ListLabel 1733"/>
    <w:qFormat/>
    <w:rPr>
      <w:rFonts w:cs="Wingdings"/>
    </w:rPr>
  </w:style>
  <w:style w:type="character" w:customStyle="1" w:styleId="WW8Num6z0">
    <w:name w:val="WW8Num6z0"/>
    <w:qFormat/>
    <w:rPr>
      <w:rFonts w:ascii="Symbol" w:eastAsia="Times New Roman" w:hAnsi="Symbol" w:cs="Symbol"/>
      <w:color w:val="000000"/>
      <w:sz w:val="32"/>
      <w:szCs w:val="32"/>
      <w:lang w:eastAsia="en-U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ListLabel1734">
    <w:name w:val="ListLabel 1734"/>
    <w:qFormat/>
    <w:rPr>
      <w:rFonts w:cs="Wingdings"/>
    </w:rPr>
  </w:style>
  <w:style w:type="character" w:customStyle="1" w:styleId="ListLabel1735">
    <w:name w:val="ListLabel 1735"/>
    <w:qFormat/>
    <w:rPr>
      <w:rFonts w:cs="Wingdings"/>
    </w:rPr>
  </w:style>
  <w:style w:type="character" w:customStyle="1" w:styleId="ListLabel1736">
    <w:name w:val="ListLabel 173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37">
    <w:name w:val="ListLabel 1737"/>
    <w:qFormat/>
    <w:rPr>
      <w:rFonts w:cs="Courier New"/>
    </w:rPr>
  </w:style>
  <w:style w:type="character" w:customStyle="1" w:styleId="ListLabel1738">
    <w:name w:val="ListLabel 1738"/>
    <w:qFormat/>
    <w:rPr>
      <w:rFonts w:cs="Wingdings"/>
    </w:rPr>
  </w:style>
  <w:style w:type="character" w:customStyle="1" w:styleId="ListLabel1739">
    <w:name w:val="ListLabel 17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40">
    <w:name w:val="ListLabel 1740"/>
    <w:qFormat/>
    <w:rPr>
      <w:rFonts w:cs="Courier New"/>
    </w:rPr>
  </w:style>
  <w:style w:type="character" w:customStyle="1" w:styleId="ListLabel1741">
    <w:name w:val="ListLabel 1741"/>
    <w:qFormat/>
    <w:rPr>
      <w:rFonts w:cs="Wingdings"/>
    </w:rPr>
  </w:style>
  <w:style w:type="character" w:customStyle="1" w:styleId="ListLabel1742">
    <w:name w:val="ListLabel 17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43">
    <w:name w:val="ListLabel 1743"/>
    <w:qFormat/>
    <w:rPr>
      <w:rFonts w:cs="Courier New"/>
    </w:rPr>
  </w:style>
  <w:style w:type="character" w:customStyle="1" w:styleId="ListLabel1744">
    <w:name w:val="ListLabel 1744"/>
    <w:qFormat/>
    <w:rPr>
      <w:rFonts w:cs="Wingdings"/>
    </w:rPr>
  </w:style>
  <w:style w:type="character" w:customStyle="1" w:styleId="ListLabel1745">
    <w:name w:val="ListLabel 1745"/>
    <w:qFormat/>
    <w:rPr>
      <w:rFonts w:cs="Wingdings"/>
    </w:rPr>
  </w:style>
  <w:style w:type="character" w:customStyle="1" w:styleId="ListLabel1746">
    <w:name w:val="ListLabel 1746"/>
    <w:qFormat/>
    <w:rPr>
      <w:rFonts w:cs="Wingdings"/>
    </w:rPr>
  </w:style>
  <w:style w:type="character" w:customStyle="1" w:styleId="ListLabel1747">
    <w:name w:val="ListLabel 1747"/>
    <w:qFormat/>
    <w:rPr>
      <w:rFonts w:cs="Wingdings"/>
    </w:rPr>
  </w:style>
  <w:style w:type="character" w:customStyle="1" w:styleId="ListLabel1748">
    <w:name w:val="ListLabel 1748"/>
    <w:qFormat/>
    <w:rPr>
      <w:rFonts w:cs="Wingdings"/>
    </w:rPr>
  </w:style>
  <w:style w:type="character" w:customStyle="1" w:styleId="ListLabel1749">
    <w:name w:val="ListLabel 1749"/>
    <w:qFormat/>
    <w:rPr>
      <w:rFonts w:cs="Wingdings"/>
    </w:rPr>
  </w:style>
  <w:style w:type="character" w:customStyle="1" w:styleId="ListLabel1750">
    <w:name w:val="ListLabel 1750"/>
    <w:qFormat/>
    <w:rPr>
      <w:rFonts w:cs="Wingdings"/>
    </w:rPr>
  </w:style>
  <w:style w:type="character" w:customStyle="1" w:styleId="ListLabel1751">
    <w:name w:val="ListLabel 1751"/>
    <w:qFormat/>
    <w:rPr>
      <w:rFonts w:cs="Wingdings"/>
    </w:rPr>
  </w:style>
  <w:style w:type="character" w:customStyle="1" w:styleId="ListLabel1752">
    <w:name w:val="ListLabel 1752"/>
    <w:qFormat/>
    <w:rPr>
      <w:rFonts w:cs="Wingdings"/>
    </w:rPr>
  </w:style>
  <w:style w:type="character" w:customStyle="1" w:styleId="ListLabel1753">
    <w:name w:val="ListLabel 1753"/>
    <w:qFormat/>
    <w:rPr>
      <w:rFonts w:cs="Wingdings"/>
    </w:rPr>
  </w:style>
  <w:style w:type="character" w:customStyle="1" w:styleId="ListLabel1754">
    <w:name w:val="ListLabel 1754"/>
    <w:qFormat/>
    <w:rPr>
      <w:rFonts w:cs="Wingdings"/>
    </w:rPr>
  </w:style>
  <w:style w:type="character" w:customStyle="1" w:styleId="ListLabel1755">
    <w:name w:val="ListLabel 1755"/>
    <w:qFormat/>
    <w:rPr>
      <w:rFonts w:cs="Wingdings"/>
    </w:rPr>
  </w:style>
  <w:style w:type="character" w:customStyle="1" w:styleId="ListLabel1756">
    <w:name w:val="ListLabel 175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57">
    <w:name w:val="ListLabel 1757"/>
    <w:qFormat/>
    <w:rPr>
      <w:rFonts w:cs="Courier New"/>
    </w:rPr>
  </w:style>
  <w:style w:type="character" w:customStyle="1" w:styleId="ListLabel1758">
    <w:name w:val="ListLabel 1758"/>
    <w:qFormat/>
    <w:rPr>
      <w:rFonts w:cs="Wingdings"/>
    </w:rPr>
  </w:style>
  <w:style w:type="character" w:customStyle="1" w:styleId="ListLabel1759">
    <w:name w:val="ListLabel 17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60">
    <w:name w:val="ListLabel 1760"/>
    <w:qFormat/>
    <w:rPr>
      <w:rFonts w:cs="Courier New"/>
    </w:rPr>
  </w:style>
  <w:style w:type="character" w:customStyle="1" w:styleId="ListLabel1761">
    <w:name w:val="ListLabel 1761"/>
    <w:qFormat/>
    <w:rPr>
      <w:rFonts w:cs="Wingdings"/>
    </w:rPr>
  </w:style>
  <w:style w:type="character" w:customStyle="1" w:styleId="ListLabel1762">
    <w:name w:val="ListLabel 17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63">
    <w:name w:val="ListLabel 1763"/>
    <w:qFormat/>
    <w:rPr>
      <w:rFonts w:cs="Courier New"/>
    </w:rPr>
  </w:style>
  <w:style w:type="character" w:customStyle="1" w:styleId="ListLabel1764">
    <w:name w:val="ListLabel 1764"/>
    <w:qFormat/>
    <w:rPr>
      <w:rFonts w:cs="Wingdings"/>
    </w:rPr>
  </w:style>
  <w:style w:type="character" w:customStyle="1" w:styleId="ListLabel1765">
    <w:name w:val="ListLabel 1765"/>
    <w:qFormat/>
    <w:rPr>
      <w:rFonts w:cs="Wingdings"/>
    </w:rPr>
  </w:style>
  <w:style w:type="character" w:customStyle="1" w:styleId="ListLabel1766">
    <w:name w:val="ListLabel 1766"/>
    <w:qFormat/>
    <w:rPr>
      <w:rFonts w:cs="Wingdings"/>
    </w:rPr>
  </w:style>
  <w:style w:type="character" w:customStyle="1" w:styleId="ListLabel1767">
    <w:name w:val="ListLabel 1767"/>
    <w:qFormat/>
    <w:rPr>
      <w:rFonts w:cs="Wingdings"/>
    </w:rPr>
  </w:style>
  <w:style w:type="character" w:customStyle="1" w:styleId="ListLabel1768">
    <w:name w:val="ListLabel 1768"/>
    <w:qFormat/>
    <w:rPr>
      <w:rFonts w:cs="Wingdings"/>
    </w:rPr>
  </w:style>
  <w:style w:type="character" w:customStyle="1" w:styleId="ListLabel1769">
    <w:name w:val="ListLabel 1769"/>
    <w:qFormat/>
    <w:rPr>
      <w:rFonts w:cs="Wingdings"/>
    </w:rPr>
  </w:style>
  <w:style w:type="character" w:customStyle="1" w:styleId="ListLabel1770">
    <w:name w:val="ListLabel 1770"/>
    <w:qFormat/>
    <w:rPr>
      <w:rFonts w:cs="Wingdings"/>
    </w:rPr>
  </w:style>
  <w:style w:type="character" w:customStyle="1" w:styleId="ListLabel1771">
    <w:name w:val="ListLabel 1771"/>
    <w:qFormat/>
    <w:rPr>
      <w:rFonts w:cs="Wingdings"/>
    </w:rPr>
  </w:style>
  <w:style w:type="character" w:customStyle="1" w:styleId="ListLabel1772">
    <w:name w:val="ListLabel 1772"/>
    <w:qFormat/>
    <w:rPr>
      <w:rFonts w:cs="Wingdings"/>
    </w:rPr>
  </w:style>
  <w:style w:type="character" w:customStyle="1" w:styleId="ListLabel1773">
    <w:name w:val="ListLabel 1773"/>
    <w:qFormat/>
    <w:rPr>
      <w:rFonts w:cs="Wingdings"/>
    </w:rPr>
  </w:style>
  <w:style w:type="character" w:customStyle="1" w:styleId="ListLabel1774">
    <w:name w:val="ListLabel 1774"/>
    <w:qFormat/>
    <w:rPr>
      <w:rFonts w:ascii="Times New Roman" w:hAnsi="Times New Roman" w:cs="Wingdings"/>
      <w:sz w:val="36"/>
    </w:rPr>
  </w:style>
  <w:style w:type="character" w:customStyle="1" w:styleId="ListLabel1775">
    <w:name w:val="ListLabel 177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76">
    <w:name w:val="ListLabel 1776"/>
    <w:qFormat/>
    <w:rPr>
      <w:rFonts w:cs="Courier New"/>
    </w:rPr>
  </w:style>
  <w:style w:type="character" w:customStyle="1" w:styleId="ListLabel1777">
    <w:name w:val="ListLabel 1777"/>
    <w:qFormat/>
    <w:rPr>
      <w:rFonts w:cs="Wingdings"/>
    </w:rPr>
  </w:style>
  <w:style w:type="character" w:customStyle="1" w:styleId="ListLabel1778">
    <w:name w:val="ListLabel 17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79">
    <w:name w:val="ListLabel 1779"/>
    <w:qFormat/>
    <w:rPr>
      <w:rFonts w:cs="Courier New"/>
    </w:rPr>
  </w:style>
  <w:style w:type="character" w:customStyle="1" w:styleId="ListLabel1780">
    <w:name w:val="ListLabel 1780"/>
    <w:qFormat/>
    <w:rPr>
      <w:rFonts w:cs="Wingdings"/>
    </w:rPr>
  </w:style>
  <w:style w:type="character" w:customStyle="1" w:styleId="ListLabel1781">
    <w:name w:val="ListLabel 17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82">
    <w:name w:val="ListLabel 1782"/>
    <w:qFormat/>
    <w:rPr>
      <w:rFonts w:cs="Courier New"/>
    </w:rPr>
  </w:style>
  <w:style w:type="character" w:customStyle="1" w:styleId="ListLabel1783">
    <w:name w:val="ListLabel 1783"/>
    <w:qFormat/>
    <w:rPr>
      <w:rFonts w:cs="Wingdings"/>
    </w:rPr>
  </w:style>
  <w:style w:type="character" w:customStyle="1" w:styleId="ListLabel1784">
    <w:name w:val="ListLabel 1784"/>
    <w:qFormat/>
    <w:rPr>
      <w:rFonts w:ascii="Times New Roman" w:hAnsi="Times New Roman" w:cs="Wingdings"/>
      <w:sz w:val="36"/>
    </w:rPr>
  </w:style>
  <w:style w:type="character" w:customStyle="1" w:styleId="ListLabel1785">
    <w:name w:val="ListLabel 178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86">
    <w:name w:val="ListLabel 1786"/>
    <w:qFormat/>
    <w:rPr>
      <w:rFonts w:cs="Courier New"/>
    </w:rPr>
  </w:style>
  <w:style w:type="character" w:customStyle="1" w:styleId="ListLabel1787">
    <w:name w:val="ListLabel 1787"/>
    <w:qFormat/>
    <w:rPr>
      <w:rFonts w:cs="Wingdings"/>
    </w:rPr>
  </w:style>
  <w:style w:type="character" w:customStyle="1" w:styleId="ListLabel1788">
    <w:name w:val="ListLabel 17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89">
    <w:name w:val="ListLabel 1789"/>
    <w:qFormat/>
    <w:rPr>
      <w:rFonts w:cs="Courier New"/>
    </w:rPr>
  </w:style>
  <w:style w:type="character" w:customStyle="1" w:styleId="ListLabel1790">
    <w:name w:val="ListLabel 1790"/>
    <w:qFormat/>
    <w:rPr>
      <w:rFonts w:cs="Wingdings"/>
    </w:rPr>
  </w:style>
  <w:style w:type="character" w:customStyle="1" w:styleId="ListLabel1791">
    <w:name w:val="ListLabel 17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92">
    <w:name w:val="ListLabel 1792"/>
    <w:qFormat/>
    <w:rPr>
      <w:rFonts w:cs="Courier New"/>
    </w:rPr>
  </w:style>
  <w:style w:type="character" w:customStyle="1" w:styleId="ListLabel1793">
    <w:name w:val="ListLabel 1793"/>
    <w:qFormat/>
    <w:rPr>
      <w:rFonts w:cs="Wingdings"/>
    </w:rPr>
  </w:style>
  <w:style w:type="character" w:customStyle="1" w:styleId="ListLabel1794">
    <w:name w:val="ListLabel 1794"/>
    <w:qFormat/>
    <w:rPr>
      <w:rFonts w:ascii="Times New Roman" w:hAnsi="Times New Roman" w:cs="Wingdings"/>
      <w:sz w:val="36"/>
    </w:rPr>
  </w:style>
  <w:style w:type="character" w:customStyle="1" w:styleId="ListLabel1795">
    <w:name w:val="ListLabel 179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96">
    <w:name w:val="ListLabel 1796"/>
    <w:qFormat/>
    <w:rPr>
      <w:rFonts w:cs="Courier New"/>
    </w:rPr>
  </w:style>
  <w:style w:type="character" w:customStyle="1" w:styleId="ListLabel1797">
    <w:name w:val="ListLabel 1797"/>
    <w:qFormat/>
    <w:rPr>
      <w:rFonts w:cs="Wingdings"/>
    </w:rPr>
  </w:style>
  <w:style w:type="character" w:customStyle="1" w:styleId="ListLabel1798">
    <w:name w:val="ListLabel 17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99">
    <w:name w:val="ListLabel 1799"/>
    <w:qFormat/>
    <w:rPr>
      <w:rFonts w:cs="Courier New"/>
    </w:rPr>
  </w:style>
  <w:style w:type="character" w:customStyle="1" w:styleId="ListLabel1800">
    <w:name w:val="ListLabel 1800"/>
    <w:qFormat/>
    <w:rPr>
      <w:rFonts w:cs="Wingdings"/>
    </w:rPr>
  </w:style>
  <w:style w:type="character" w:customStyle="1" w:styleId="ListLabel1801">
    <w:name w:val="ListLabel 18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02">
    <w:name w:val="ListLabel 1802"/>
    <w:qFormat/>
    <w:rPr>
      <w:rFonts w:cs="Courier New"/>
    </w:rPr>
  </w:style>
  <w:style w:type="character" w:customStyle="1" w:styleId="ListLabel1803">
    <w:name w:val="ListLabel 1803"/>
    <w:qFormat/>
    <w:rPr>
      <w:rFonts w:cs="Wingdings"/>
    </w:rPr>
  </w:style>
  <w:style w:type="character" w:customStyle="1" w:styleId="ListLabel1804">
    <w:name w:val="ListLabel 1804"/>
    <w:qFormat/>
    <w:rPr>
      <w:rFonts w:ascii="Times New Roman" w:hAnsi="Times New Roman" w:cs="Wingdings"/>
      <w:sz w:val="36"/>
    </w:rPr>
  </w:style>
  <w:style w:type="character" w:customStyle="1" w:styleId="ListLabel1805">
    <w:name w:val="ListLabel 180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06">
    <w:name w:val="ListLabel 1806"/>
    <w:qFormat/>
    <w:rPr>
      <w:rFonts w:cs="Courier New"/>
    </w:rPr>
  </w:style>
  <w:style w:type="character" w:customStyle="1" w:styleId="ListLabel1807">
    <w:name w:val="ListLabel 1807"/>
    <w:qFormat/>
    <w:rPr>
      <w:rFonts w:cs="Wingdings"/>
    </w:rPr>
  </w:style>
  <w:style w:type="character" w:customStyle="1" w:styleId="ListLabel1808">
    <w:name w:val="ListLabel 18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09">
    <w:name w:val="ListLabel 1809"/>
    <w:qFormat/>
    <w:rPr>
      <w:rFonts w:cs="Courier New"/>
    </w:rPr>
  </w:style>
  <w:style w:type="character" w:customStyle="1" w:styleId="ListLabel1810">
    <w:name w:val="ListLabel 1810"/>
    <w:qFormat/>
    <w:rPr>
      <w:rFonts w:cs="Wingdings"/>
    </w:rPr>
  </w:style>
  <w:style w:type="character" w:customStyle="1" w:styleId="ListLabel1811">
    <w:name w:val="ListLabel 18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12">
    <w:name w:val="ListLabel 1812"/>
    <w:qFormat/>
    <w:rPr>
      <w:rFonts w:cs="Courier New"/>
    </w:rPr>
  </w:style>
  <w:style w:type="character" w:customStyle="1" w:styleId="ListLabel1813">
    <w:name w:val="ListLabel 1813"/>
    <w:qFormat/>
    <w:rPr>
      <w:rFonts w:cs="Wingdings"/>
    </w:rPr>
  </w:style>
  <w:style w:type="character" w:customStyle="1" w:styleId="ListLabel1814">
    <w:name w:val="ListLabel 1814"/>
    <w:qFormat/>
    <w:rPr>
      <w:rFonts w:cs="Wingdings"/>
    </w:rPr>
  </w:style>
  <w:style w:type="character" w:customStyle="1" w:styleId="ListLabel1815">
    <w:name w:val="ListLabel 1815"/>
    <w:qFormat/>
    <w:rPr>
      <w:rFonts w:cs="OpenSymbol;Arial Unicode MS"/>
      <w:b w:val="0"/>
      <w:sz w:val="36"/>
    </w:rPr>
  </w:style>
  <w:style w:type="character" w:customStyle="1" w:styleId="ListLabel1816">
    <w:name w:val="ListLabel 1816"/>
    <w:qFormat/>
    <w:rPr>
      <w:rFonts w:cs="Courier New"/>
    </w:rPr>
  </w:style>
  <w:style w:type="character" w:customStyle="1" w:styleId="ListLabel1817">
    <w:name w:val="ListLabel 1817"/>
    <w:qFormat/>
    <w:rPr>
      <w:rFonts w:cs="Wingdings"/>
    </w:rPr>
  </w:style>
  <w:style w:type="character" w:customStyle="1" w:styleId="ListLabel1818">
    <w:name w:val="ListLabel 18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19">
    <w:name w:val="ListLabel 1819"/>
    <w:qFormat/>
    <w:rPr>
      <w:rFonts w:cs="Courier New"/>
    </w:rPr>
  </w:style>
  <w:style w:type="character" w:customStyle="1" w:styleId="ListLabel1820">
    <w:name w:val="ListLabel 1820"/>
    <w:qFormat/>
    <w:rPr>
      <w:rFonts w:cs="Wingdings"/>
    </w:rPr>
  </w:style>
  <w:style w:type="character" w:customStyle="1" w:styleId="ListLabel1821">
    <w:name w:val="ListLabel 18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22">
    <w:name w:val="ListLabel 1822"/>
    <w:qFormat/>
    <w:rPr>
      <w:rFonts w:cs="Courier New"/>
    </w:rPr>
  </w:style>
  <w:style w:type="character" w:customStyle="1" w:styleId="ListLabel1823">
    <w:name w:val="ListLabel 1823"/>
    <w:qFormat/>
    <w:rPr>
      <w:rFonts w:cs="Wingdings"/>
    </w:rPr>
  </w:style>
  <w:style w:type="character" w:customStyle="1" w:styleId="ListLabel1824">
    <w:name w:val="ListLabel 1824"/>
    <w:qFormat/>
    <w:rPr>
      <w:rFonts w:cs="Wingdings"/>
    </w:rPr>
  </w:style>
  <w:style w:type="character" w:customStyle="1" w:styleId="ListLabel1825">
    <w:name w:val="ListLabel 1825"/>
    <w:qFormat/>
    <w:rPr>
      <w:rFonts w:cs="Wingdings"/>
    </w:rPr>
  </w:style>
  <w:style w:type="character" w:customStyle="1" w:styleId="ListLabel1826">
    <w:name w:val="ListLabel 1826"/>
    <w:qFormat/>
    <w:rPr>
      <w:rFonts w:cs="OpenSymbol;Arial Unicode MS"/>
      <w:b w:val="0"/>
      <w:sz w:val="36"/>
    </w:rPr>
  </w:style>
  <w:style w:type="character" w:customStyle="1" w:styleId="ListLabel1827">
    <w:name w:val="ListLabel 1827"/>
    <w:qFormat/>
    <w:rPr>
      <w:rFonts w:cs="Courier New"/>
    </w:rPr>
  </w:style>
  <w:style w:type="character" w:customStyle="1" w:styleId="ListLabel1828">
    <w:name w:val="ListLabel 1828"/>
    <w:qFormat/>
    <w:rPr>
      <w:rFonts w:cs="Wingdings"/>
    </w:rPr>
  </w:style>
  <w:style w:type="character" w:customStyle="1" w:styleId="ListLabel1829">
    <w:name w:val="ListLabel 18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30">
    <w:name w:val="ListLabel 1830"/>
    <w:qFormat/>
    <w:rPr>
      <w:rFonts w:cs="Courier New"/>
    </w:rPr>
  </w:style>
  <w:style w:type="character" w:customStyle="1" w:styleId="ListLabel1831">
    <w:name w:val="ListLabel 1831"/>
    <w:qFormat/>
    <w:rPr>
      <w:rFonts w:cs="Wingdings"/>
    </w:rPr>
  </w:style>
  <w:style w:type="character" w:customStyle="1" w:styleId="ListLabel1832">
    <w:name w:val="ListLabel 18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33">
    <w:name w:val="ListLabel 1833"/>
    <w:qFormat/>
    <w:rPr>
      <w:rFonts w:cs="Courier New"/>
    </w:rPr>
  </w:style>
  <w:style w:type="character" w:customStyle="1" w:styleId="ListLabel1834">
    <w:name w:val="ListLabel 1834"/>
    <w:qFormat/>
    <w:rPr>
      <w:rFonts w:cs="Wingdings"/>
    </w:rPr>
  </w:style>
  <w:style w:type="character" w:customStyle="1" w:styleId="ListLabel1835">
    <w:name w:val="ListLabel 1835"/>
    <w:qFormat/>
    <w:rPr>
      <w:rFonts w:cs="Wingdings"/>
    </w:rPr>
  </w:style>
  <w:style w:type="character" w:customStyle="1" w:styleId="ListLabel1836">
    <w:name w:val="ListLabel 1836"/>
    <w:qFormat/>
    <w:rPr>
      <w:rFonts w:cs="OpenSymbol;Arial Unicode MS"/>
      <w:b w:val="0"/>
      <w:sz w:val="36"/>
    </w:rPr>
  </w:style>
  <w:style w:type="character" w:customStyle="1" w:styleId="ListLabel1837">
    <w:name w:val="ListLabel 1837"/>
    <w:qFormat/>
    <w:rPr>
      <w:rFonts w:cs="Courier New"/>
    </w:rPr>
  </w:style>
  <w:style w:type="character" w:customStyle="1" w:styleId="ListLabel1838">
    <w:name w:val="ListLabel 1838"/>
    <w:qFormat/>
    <w:rPr>
      <w:rFonts w:cs="Wingdings"/>
    </w:rPr>
  </w:style>
  <w:style w:type="character" w:customStyle="1" w:styleId="ListLabel1839">
    <w:name w:val="ListLabel 18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40">
    <w:name w:val="ListLabel 1840"/>
    <w:qFormat/>
    <w:rPr>
      <w:rFonts w:cs="Courier New"/>
    </w:rPr>
  </w:style>
  <w:style w:type="character" w:customStyle="1" w:styleId="ListLabel1841">
    <w:name w:val="ListLabel 1841"/>
    <w:qFormat/>
    <w:rPr>
      <w:rFonts w:cs="Wingdings"/>
    </w:rPr>
  </w:style>
  <w:style w:type="character" w:customStyle="1" w:styleId="ListLabel1842">
    <w:name w:val="ListLabel 18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43">
    <w:name w:val="ListLabel 1843"/>
    <w:qFormat/>
    <w:rPr>
      <w:rFonts w:cs="Courier New"/>
    </w:rPr>
  </w:style>
  <w:style w:type="character" w:customStyle="1" w:styleId="ListLabel1844">
    <w:name w:val="ListLabel 1844"/>
    <w:qFormat/>
    <w:rPr>
      <w:rFonts w:cs="Wingdings"/>
    </w:rPr>
  </w:style>
  <w:style w:type="character" w:customStyle="1" w:styleId="ListLabel1845">
    <w:name w:val="ListLabel 1845"/>
    <w:qFormat/>
    <w:rPr>
      <w:rFonts w:cs="Wingdings"/>
    </w:rPr>
  </w:style>
  <w:style w:type="character" w:customStyle="1" w:styleId="ListLabel1846">
    <w:name w:val="ListLabel 1846"/>
    <w:qFormat/>
    <w:rPr>
      <w:rFonts w:cs="Wingdings"/>
    </w:rPr>
  </w:style>
  <w:style w:type="character" w:customStyle="1" w:styleId="ListLabel1847">
    <w:name w:val="ListLabel 1847"/>
    <w:qFormat/>
    <w:rPr>
      <w:rFonts w:cs="OpenSymbol;Arial Unicode MS"/>
      <w:b w:val="0"/>
      <w:sz w:val="36"/>
    </w:rPr>
  </w:style>
  <w:style w:type="character" w:customStyle="1" w:styleId="ListLabel1848">
    <w:name w:val="ListLabel 1848"/>
    <w:qFormat/>
    <w:rPr>
      <w:rFonts w:cs="Courier New"/>
    </w:rPr>
  </w:style>
  <w:style w:type="character" w:customStyle="1" w:styleId="ListLabel1849">
    <w:name w:val="ListLabel 1849"/>
    <w:qFormat/>
    <w:rPr>
      <w:rFonts w:cs="Wingdings"/>
    </w:rPr>
  </w:style>
  <w:style w:type="character" w:customStyle="1" w:styleId="ListLabel1850">
    <w:name w:val="ListLabel 185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51">
    <w:name w:val="ListLabel 1851"/>
    <w:qFormat/>
    <w:rPr>
      <w:rFonts w:cs="Courier New"/>
    </w:rPr>
  </w:style>
  <w:style w:type="character" w:customStyle="1" w:styleId="ListLabel1852">
    <w:name w:val="ListLabel 1852"/>
    <w:qFormat/>
    <w:rPr>
      <w:rFonts w:cs="Wingdings"/>
    </w:rPr>
  </w:style>
  <w:style w:type="character" w:customStyle="1" w:styleId="ListLabel1853">
    <w:name w:val="ListLabel 185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54">
    <w:name w:val="ListLabel 1854"/>
    <w:qFormat/>
    <w:rPr>
      <w:rFonts w:cs="Courier New"/>
    </w:rPr>
  </w:style>
  <w:style w:type="character" w:customStyle="1" w:styleId="ListLabel1855">
    <w:name w:val="ListLabel 1855"/>
    <w:qFormat/>
    <w:rPr>
      <w:rFonts w:cs="Wingdings"/>
    </w:rPr>
  </w:style>
  <w:style w:type="character" w:customStyle="1" w:styleId="ListLabel1856">
    <w:name w:val="ListLabel 1856"/>
    <w:qFormat/>
    <w:rPr>
      <w:rFonts w:cs="Wingdings"/>
    </w:rPr>
  </w:style>
  <w:style w:type="character" w:customStyle="1" w:styleId="ListLabel1857">
    <w:name w:val="ListLabel 1857"/>
    <w:qFormat/>
    <w:rPr>
      <w:rFonts w:cs="Wingdings"/>
    </w:rPr>
  </w:style>
  <w:style w:type="character" w:customStyle="1" w:styleId="ListLabel1858">
    <w:name w:val="ListLabel 1858"/>
    <w:qFormat/>
    <w:rPr>
      <w:rFonts w:cs="OpenSymbol;Arial Unicode MS"/>
      <w:b w:val="0"/>
      <w:sz w:val="36"/>
    </w:rPr>
  </w:style>
  <w:style w:type="character" w:customStyle="1" w:styleId="ListLabel1859">
    <w:name w:val="ListLabel 1859"/>
    <w:qFormat/>
    <w:rPr>
      <w:rFonts w:cs="Courier New"/>
    </w:rPr>
  </w:style>
  <w:style w:type="character" w:customStyle="1" w:styleId="ListLabel1860">
    <w:name w:val="ListLabel 1860"/>
    <w:qFormat/>
    <w:rPr>
      <w:rFonts w:cs="Wingdings"/>
    </w:rPr>
  </w:style>
  <w:style w:type="character" w:customStyle="1" w:styleId="ListLabel1861">
    <w:name w:val="ListLabel 18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62">
    <w:name w:val="ListLabel 1862"/>
    <w:qFormat/>
    <w:rPr>
      <w:rFonts w:cs="Courier New"/>
    </w:rPr>
  </w:style>
  <w:style w:type="character" w:customStyle="1" w:styleId="ListLabel1863">
    <w:name w:val="ListLabel 1863"/>
    <w:qFormat/>
    <w:rPr>
      <w:rFonts w:cs="Wingdings"/>
    </w:rPr>
  </w:style>
  <w:style w:type="character" w:customStyle="1" w:styleId="ListLabel1864">
    <w:name w:val="ListLabel 186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65">
    <w:name w:val="ListLabel 1865"/>
    <w:qFormat/>
    <w:rPr>
      <w:rFonts w:cs="Courier New"/>
    </w:rPr>
  </w:style>
  <w:style w:type="character" w:customStyle="1" w:styleId="ListLabel1866">
    <w:name w:val="ListLabel 1866"/>
    <w:qFormat/>
    <w:rPr>
      <w:rFonts w:cs="Wingdings"/>
    </w:rPr>
  </w:style>
  <w:style w:type="character" w:customStyle="1" w:styleId="ListLabel1867">
    <w:name w:val="ListLabel 1867"/>
    <w:qFormat/>
    <w:rPr>
      <w:rFonts w:cs="Wingdings"/>
    </w:rPr>
  </w:style>
  <w:style w:type="character" w:customStyle="1" w:styleId="ListLabel1868">
    <w:name w:val="ListLabel 1868"/>
    <w:qFormat/>
    <w:rPr>
      <w:rFonts w:cs="OpenSymbol;Arial Unicode MS"/>
      <w:b w:val="0"/>
      <w:sz w:val="36"/>
    </w:rPr>
  </w:style>
  <w:style w:type="character" w:customStyle="1" w:styleId="ListLabel1869">
    <w:name w:val="ListLabel 1869"/>
    <w:qFormat/>
    <w:rPr>
      <w:rFonts w:cs="Courier New"/>
    </w:rPr>
  </w:style>
  <w:style w:type="character" w:customStyle="1" w:styleId="ListLabel1870">
    <w:name w:val="ListLabel 1870"/>
    <w:qFormat/>
    <w:rPr>
      <w:rFonts w:cs="Wingdings"/>
    </w:rPr>
  </w:style>
  <w:style w:type="character" w:customStyle="1" w:styleId="ListLabel1871">
    <w:name w:val="ListLabel 18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72">
    <w:name w:val="ListLabel 1872"/>
    <w:qFormat/>
    <w:rPr>
      <w:rFonts w:cs="Courier New"/>
    </w:rPr>
  </w:style>
  <w:style w:type="character" w:customStyle="1" w:styleId="ListLabel1873">
    <w:name w:val="ListLabel 1873"/>
    <w:qFormat/>
    <w:rPr>
      <w:rFonts w:cs="Wingdings"/>
    </w:rPr>
  </w:style>
  <w:style w:type="character" w:customStyle="1" w:styleId="ListLabel1874">
    <w:name w:val="ListLabel 187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75">
    <w:name w:val="ListLabel 1875"/>
    <w:qFormat/>
    <w:rPr>
      <w:rFonts w:cs="Courier New"/>
    </w:rPr>
  </w:style>
  <w:style w:type="character" w:customStyle="1" w:styleId="ListLabel1876">
    <w:name w:val="ListLabel 1876"/>
    <w:qFormat/>
    <w:rPr>
      <w:rFonts w:cs="Wingdings"/>
    </w:rPr>
  </w:style>
  <w:style w:type="character" w:customStyle="1" w:styleId="ListLabel1877">
    <w:name w:val="ListLabel 1877"/>
    <w:qFormat/>
    <w:rPr>
      <w:rFonts w:cs="Wingdings"/>
    </w:rPr>
  </w:style>
  <w:style w:type="character" w:customStyle="1" w:styleId="ListLabel1878">
    <w:name w:val="ListLabel 1878"/>
    <w:qFormat/>
    <w:rPr>
      <w:rFonts w:cs="OpenSymbol;Arial Unicode MS"/>
      <w:b w:val="0"/>
      <w:sz w:val="36"/>
    </w:rPr>
  </w:style>
  <w:style w:type="character" w:customStyle="1" w:styleId="ListLabel1879">
    <w:name w:val="ListLabel 1879"/>
    <w:qFormat/>
    <w:rPr>
      <w:rFonts w:cs="Courier New"/>
    </w:rPr>
  </w:style>
  <w:style w:type="character" w:customStyle="1" w:styleId="ListLabel1880">
    <w:name w:val="ListLabel 1880"/>
    <w:qFormat/>
    <w:rPr>
      <w:rFonts w:cs="Wingdings"/>
    </w:rPr>
  </w:style>
  <w:style w:type="character" w:customStyle="1" w:styleId="ListLabel1881">
    <w:name w:val="ListLabel 18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82">
    <w:name w:val="ListLabel 1882"/>
    <w:qFormat/>
    <w:rPr>
      <w:rFonts w:cs="Courier New"/>
    </w:rPr>
  </w:style>
  <w:style w:type="character" w:customStyle="1" w:styleId="ListLabel1883">
    <w:name w:val="ListLabel 1883"/>
    <w:qFormat/>
    <w:rPr>
      <w:rFonts w:cs="Wingdings"/>
    </w:rPr>
  </w:style>
  <w:style w:type="character" w:customStyle="1" w:styleId="ListLabel1884">
    <w:name w:val="ListLabel 18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85">
    <w:name w:val="ListLabel 1885"/>
    <w:qFormat/>
    <w:rPr>
      <w:rFonts w:cs="Courier New"/>
    </w:rPr>
  </w:style>
  <w:style w:type="character" w:customStyle="1" w:styleId="ListLabel1886">
    <w:name w:val="ListLabel 1886"/>
    <w:qFormat/>
    <w:rPr>
      <w:rFonts w:cs="Wingdings"/>
    </w:rPr>
  </w:style>
  <w:style w:type="character" w:customStyle="1" w:styleId="ListLabel1887">
    <w:name w:val="ListLabel 1887"/>
    <w:qFormat/>
    <w:rPr>
      <w:rFonts w:ascii="Times New Roman" w:hAnsi="Times New Roman" w:cs="Wingdings"/>
      <w:b w:val="0"/>
      <w:sz w:val="36"/>
    </w:rPr>
  </w:style>
  <w:style w:type="character" w:customStyle="1" w:styleId="ListLabel1888">
    <w:name w:val="ListLabel 188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89">
    <w:name w:val="ListLabel 1889"/>
    <w:qFormat/>
    <w:rPr>
      <w:rFonts w:cs="Courier New"/>
    </w:rPr>
  </w:style>
  <w:style w:type="character" w:customStyle="1" w:styleId="ListLabel1890">
    <w:name w:val="ListLabel 1890"/>
    <w:qFormat/>
    <w:rPr>
      <w:rFonts w:cs="Wingdings"/>
    </w:rPr>
  </w:style>
  <w:style w:type="character" w:customStyle="1" w:styleId="ListLabel1891">
    <w:name w:val="ListLabel 18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92">
    <w:name w:val="ListLabel 1892"/>
    <w:qFormat/>
    <w:rPr>
      <w:rFonts w:cs="Courier New"/>
    </w:rPr>
  </w:style>
  <w:style w:type="character" w:customStyle="1" w:styleId="ListLabel1893">
    <w:name w:val="ListLabel 1893"/>
    <w:qFormat/>
    <w:rPr>
      <w:rFonts w:cs="Wingdings"/>
    </w:rPr>
  </w:style>
  <w:style w:type="character" w:customStyle="1" w:styleId="ListLabel1894">
    <w:name w:val="ListLabel 189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95">
    <w:name w:val="ListLabel 1895"/>
    <w:qFormat/>
    <w:rPr>
      <w:rFonts w:cs="Courier New"/>
    </w:rPr>
  </w:style>
  <w:style w:type="character" w:customStyle="1" w:styleId="ListLabel1896">
    <w:name w:val="ListLabel 1896"/>
    <w:qFormat/>
    <w:rPr>
      <w:rFonts w:cs="Wingdings"/>
    </w:rPr>
  </w:style>
  <w:style w:type="character" w:customStyle="1" w:styleId="ListLabel1897">
    <w:name w:val="ListLabel 1897"/>
    <w:qFormat/>
    <w:rPr>
      <w:rFonts w:ascii="Times New Roman" w:hAnsi="Times New Roman" w:cs="Wingdings"/>
      <w:b w:val="0"/>
      <w:sz w:val="36"/>
    </w:rPr>
  </w:style>
  <w:style w:type="character" w:customStyle="1" w:styleId="ListLabel1898">
    <w:name w:val="ListLabel 189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99">
    <w:name w:val="ListLabel 1899"/>
    <w:qFormat/>
    <w:rPr>
      <w:rFonts w:cs="Courier New"/>
    </w:rPr>
  </w:style>
  <w:style w:type="character" w:customStyle="1" w:styleId="ListLabel1900">
    <w:name w:val="ListLabel 1900"/>
    <w:qFormat/>
    <w:rPr>
      <w:rFonts w:cs="Wingdings"/>
    </w:rPr>
  </w:style>
  <w:style w:type="character" w:customStyle="1" w:styleId="ListLabel1901">
    <w:name w:val="ListLabel 19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02">
    <w:name w:val="ListLabel 1902"/>
    <w:qFormat/>
    <w:rPr>
      <w:rFonts w:cs="Courier New"/>
    </w:rPr>
  </w:style>
  <w:style w:type="character" w:customStyle="1" w:styleId="ListLabel1903">
    <w:name w:val="ListLabel 1903"/>
    <w:qFormat/>
    <w:rPr>
      <w:rFonts w:cs="Wingdings"/>
    </w:rPr>
  </w:style>
  <w:style w:type="character" w:customStyle="1" w:styleId="ListLabel1904">
    <w:name w:val="ListLabel 190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05">
    <w:name w:val="ListLabel 1905"/>
    <w:qFormat/>
    <w:rPr>
      <w:rFonts w:cs="Courier New"/>
    </w:rPr>
  </w:style>
  <w:style w:type="character" w:customStyle="1" w:styleId="ListLabel1906">
    <w:name w:val="ListLabel 1906"/>
    <w:qFormat/>
    <w:rPr>
      <w:rFonts w:cs="Wingdings"/>
    </w:rPr>
  </w:style>
  <w:style w:type="character" w:customStyle="1" w:styleId="ListLabel1907">
    <w:name w:val="ListLabel 1907"/>
    <w:qFormat/>
    <w:rPr>
      <w:rFonts w:ascii="Times New Roman" w:hAnsi="Times New Roman" w:cs="Wingdings"/>
      <w:b w:val="0"/>
      <w:sz w:val="36"/>
    </w:rPr>
  </w:style>
  <w:style w:type="character" w:customStyle="1" w:styleId="ListLabel1908">
    <w:name w:val="ListLabel 190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909">
    <w:name w:val="ListLabel 1909"/>
    <w:qFormat/>
    <w:rPr>
      <w:rFonts w:cs="Courier New"/>
    </w:rPr>
  </w:style>
  <w:style w:type="character" w:customStyle="1" w:styleId="ListLabel1910">
    <w:name w:val="ListLabel 1910"/>
    <w:qFormat/>
    <w:rPr>
      <w:rFonts w:cs="Wingdings"/>
    </w:rPr>
  </w:style>
  <w:style w:type="character" w:customStyle="1" w:styleId="ListLabel1911">
    <w:name w:val="ListLabel 19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12">
    <w:name w:val="ListLabel 1912"/>
    <w:qFormat/>
    <w:rPr>
      <w:rFonts w:cs="Courier New"/>
    </w:rPr>
  </w:style>
  <w:style w:type="character" w:customStyle="1" w:styleId="ListLabel1913">
    <w:name w:val="ListLabel 1913"/>
    <w:qFormat/>
    <w:rPr>
      <w:rFonts w:cs="Wingdings"/>
    </w:rPr>
  </w:style>
  <w:style w:type="character" w:customStyle="1" w:styleId="ListLabel1914">
    <w:name w:val="ListLabel 19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15">
    <w:name w:val="ListLabel 1915"/>
    <w:qFormat/>
    <w:rPr>
      <w:rFonts w:cs="Courier New"/>
    </w:rPr>
  </w:style>
  <w:style w:type="character" w:customStyle="1" w:styleId="ListLabel1916">
    <w:name w:val="ListLabel 1916"/>
    <w:qFormat/>
    <w:rPr>
      <w:rFonts w:cs="Wingdings"/>
    </w:rPr>
  </w:style>
  <w:style w:type="character" w:customStyle="1" w:styleId="ListLabel1917">
    <w:name w:val="ListLabel 1917"/>
    <w:qFormat/>
    <w:rPr>
      <w:rFonts w:cs="Wingdings"/>
    </w:rPr>
  </w:style>
  <w:style w:type="character" w:customStyle="1" w:styleId="ListLabel1918">
    <w:name w:val="ListLabel 1918"/>
    <w:qFormat/>
    <w:rPr>
      <w:rFonts w:cs="Wingdings"/>
    </w:rPr>
  </w:style>
  <w:style w:type="character" w:customStyle="1" w:styleId="ListLabel1919">
    <w:name w:val="ListLabel 1919"/>
    <w:qFormat/>
    <w:rPr>
      <w:rFonts w:cs="OpenSymbol;Arial Unicode MS"/>
      <w:b w:val="0"/>
      <w:sz w:val="36"/>
    </w:rPr>
  </w:style>
  <w:style w:type="character" w:customStyle="1" w:styleId="ListLabel1920">
    <w:name w:val="ListLabel 1920"/>
    <w:qFormat/>
    <w:rPr>
      <w:rFonts w:cs="Courier New"/>
    </w:rPr>
  </w:style>
  <w:style w:type="character" w:customStyle="1" w:styleId="ListLabel1921">
    <w:name w:val="ListLabel 1921"/>
    <w:qFormat/>
    <w:rPr>
      <w:rFonts w:cs="Wingdings"/>
    </w:rPr>
  </w:style>
  <w:style w:type="character" w:customStyle="1" w:styleId="ListLabel1922">
    <w:name w:val="ListLabel 19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23">
    <w:name w:val="ListLabel 1923"/>
    <w:qFormat/>
    <w:rPr>
      <w:rFonts w:cs="Courier New"/>
    </w:rPr>
  </w:style>
  <w:style w:type="character" w:customStyle="1" w:styleId="ListLabel1924">
    <w:name w:val="ListLabel 1924"/>
    <w:qFormat/>
    <w:rPr>
      <w:rFonts w:cs="Wingdings"/>
    </w:rPr>
  </w:style>
  <w:style w:type="character" w:customStyle="1" w:styleId="ListLabel1925">
    <w:name w:val="ListLabel 19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26">
    <w:name w:val="ListLabel 1926"/>
    <w:qFormat/>
    <w:rPr>
      <w:rFonts w:cs="Courier New"/>
    </w:rPr>
  </w:style>
  <w:style w:type="character" w:customStyle="1" w:styleId="ListLabel1927">
    <w:name w:val="ListLabel 1927"/>
    <w:qFormat/>
    <w:rPr>
      <w:rFonts w:cs="Wingdings"/>
    </w:rPr>
  </w:style>
  <w:style w:type="character" w:customStyle="1" w:styleId="ListLabel1928">
    <w:name w:val="ListLabel 1928"/>
    <w:qFormat/>
    <w:rPr>
      <w:rFonts w:cs="Wingdings"/>
    </w:rPr>
  </w:style>
  <w:style w:type="character" w:customStyle="1" w:styleId="ListLabel1929">
    <w:name w:val="ListLabel 1929"/>
    <w:qFormat/>
    <w:rPr>
      <w:rFonts w:cs="Wingdings"/>
    </w:rPr>
  </w:style>
  <w:style w:type="character" w:customStyle="1" w:styleId="ListLabel1930">
    <w:name w:val="ListLabel 1930"/>
    <w:qFormat/>
    <w:rPr>
      <w:rFonts w:cs="OpenSymbol;Arial Unicode MS"/>
      <w:b w:val="0"/>
      <w:sz w:val="36"/>
    </w:rPr>
  </w:style>
  <w:style w:type="character" w:customStyle="1" w:styleId="ListLabel1931">
    <w:name w:val="ListLabel 1931"/>
    <w:qFormat/>
    <w:rPr>
      <w:rFonts w:cs="Courier New"/>
    </w:rPr>
  </w:style>
  <w:style w:type="character" w:customStyle="1" w:styleId="ListLabel1932">
    <w:name w:val="ListLabel 1932"/>
    <w:qFormat/>
    <w:rPr>
      <w:rFonts w:cs="Wingdings"/>
    </w:rPr>
  </w:style>
  <w:style w:type="character" w:customStyle="1" w:styleId="ListLabel1933">
    <w:name w:val="ListLabel 19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34">
    <w:name w:val="ListLabel 1934"/>
    <w:qFormat/>
    <w:rPr>
      <w:rFonts w:cs="Courier New"/>
    </w:rPr>
  </w:style>
  <w:style w:type="character" w:customStyle="1" w:styleId="ListLabel1935">
    <w:name w:val="ListLabel 1935"/>
    <w:qFormat/>
    <w:rPr>
      <w:rFonts w:cs="Wingdings"/>
    </w:rPr>
  </w:style>
  <w:style w:type="character" w:customStyle="1" w:styleId="ListLabel1936">
    <w:name w:val="ListLabel 19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37">
    <w:name w:val="ListLabel 1937"/>
    <w:qFormat/>
    <w:rPr>
      <w:rFonts w:cs="Courier New"/>
    </w:rPr>
  </w:style>
  <w:style w:type="character" w:customStyle="1" w:styleId="ListLabel1938">
    <w:name w:val="ListLabel 1938"/>
    <w:qFormat/>
    <w:rPr>
      <w:rFonts w:cs="Wingdings"/>
    </w:rPr>
  </w:style>
  <w:style w:type="character" w:customStyle="1" w:styleId="ListLabel1939">
    <w:name w:val="ListLabel 1939"/>
    <w:qFormat/>
    <w:rPr>
      <w:rFonts w:cs="Wingdings"/>
    </w:rPr>
  </w:style>
  <w:style w:type="character" w:customStyle="1" w:styleId="ListLabel1940">
    <w:name w:val="ListLabel 1940"/>
    <w:qFormat/>
    <w:rPr>
      <w:rFonts w:cs="Wingdings"/>
    </w:rPr>
  </w:style>
  <w:style w:type="character" w:customStyle="1" w:styleId="ListLabel1941">
    <w:name w:val="ListLabel 194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942">
    <w:name w:val="ListLabel 1942"/>
    <w:qFormat/>
    <w:rPr>
      <w:rFonts w:cs="Courier New"/>
    </w:rPr>
  </w:style>
  <w:style w:type="character" w:customStyle="1" w:styleId="ListLabel1943">
    <w:name w:val="ListLabel 1943"/>
    <w:qFormat/>
    <w:rPr>
      <w:rFonts w:cs="Wingdings"/>
    </w:rPr>
  </w:style>
  <w:style w:type="character" w:customStyle="1" w:styleId="ListLabel1944">
    <w:name w:val="ListLabel 19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45">
    <w:name w:val="ListLabel 1945"/>
    <w:qFormat/>
    <w:rPr>
      <w:rFonts w:cs="Courier New"/>
    </w:rPr>
  </w:style>
  <w:style w:type="character" w:customStyle="1" w:styleId="ListLabel1946">
    <w:name w:val="ListLabel 1946"/>
    <w:qFormat/>
    <w:rPr>
      <w:rFonts w:cs="Wingdings"/>
    </w:rPr>
  </w:style>
  <w:style w:type="character" w:customStyle="1" w:styleId="ListLabel1947">
    <w:name w:val="ListLabel 194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48">
    <w:name w:val="ListLabel 1948"/>
    <w:qFormat/>
    <w:rPr>
      <w:rFonts w:cs="Courier New"/>
    </w:rPr>
  </w:style>
  <w:style w:type="character" w:customStyle="1" w:styleId="ListLabel1949">
    <w:name w:val="ListLabel 1949"/>
    <w:qFormat/>
    <w:rPr>
      <w:rFonts w:cs="Wingdings"/>
    </w:rPr>
  </w:style>
  <w:style w:type="character" w:customStyle="1" w:styleId="ListLabel1950">
    <w:name w:val="ListLabel 1950"/>
    <w:qFormat/>
    <w:rPr>
      <w:rFonts w:ascii="Times New Roman" w:hAnsi="Times New Roman" w:cs="Wingdings"/>
      <w:sz w:val="36"/>
    </w:rPr>
  </w:style>
  <w:style w:type="character" w:customStyle="1" w:styleId="ListLabel1951">
    <w:name w:val="ListLabel 1951"/>
    <w:qFormat/>
    <w:rPr>
      <w:rFonts w:ascii="Times New Roman" w:hAnsi="Times New Roman" w:cs="Wingdings"/>
      <w:sz w:val="36"/>
    </w:rPr>
  </w:style>
  <w:style w:type="character" w:customStyle="1" w:styleId="ListLabel1952">
    <w:name w:val="ListLabel 1952"/>
    <w:qFormat/>
    <w:rPr>
      <w:rFonts w:cs="OpenSymbol;Arial Unicode MS"/>
      <w:b w:val="0"/>
      <w:sz w:val="36"/>
    </w:rPr>
  </w:style>
  <w:style w:type="character" w:customStyle="1" w:styleId="ListLabel1953">
    <w:name w:val="ListLabel 1953"/>
    <w:qFormat/>
    <w:rPr>
      <w:rFonts w:cs="Courier New"/>
    </w:rPr>
  </w:style>
  <w:style w:type="character" w:customStyle="1" w:styleId="ListLabel1954">
    <w:name w:val="ListLabel 1954"/>
    <w:qFormat/>
    <w:rPr>
      <w:rFonts w:cs="Wingdings"/>
    </w:rPr>
  </w:style>
  <w:style w:type="character" w:customStyle="1" w:styleId="ListLabel1955">
    <w:name w:val="ListLabel 19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56">
    <w:name w:val="ListLabel 1956"/>
    <w:qFormat/>
    <w:rPr>
      <w:rFonts w:cs="Courier New"/>
    </w:rPr>
  </w:style>
  <w:style w:type="character" w:customStyle="1" w:styleId="ListLabel1957">
    <w:name w:val="ListLabel 1957"/>
    <w:qFormat/>
    <w:rPr>
      <w:rFonts w:cs="Wingdings"/>
    </w:rPr>
  </w:style>
  <w:style w:type="character" w:customStyle="1" w:styleId="ListLabel1958">
    <w:name w:val="ListLabel 19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59">
    <w:name w:val="ListLabel 1959"/>
    <w:qFormat/>
    <w:rPr>
      <w:rFonts w:cs="Courier New"/>
    </w:rPr>
  </w:style>
  <w:style w:type="character" w:customStyle="1" w:styleId="ListLabel1960">
    <w:name w:val="ListLabel 1960"/>
    <w:qFormat/>
    <w:rPr>
      <w:rFonts w:cs="Wingdings"/>
    </w:rPr>
  </w:style>
  <w:style w:type="character" w:customStyle="1" w:styleId="ListLabel1961">
    <w:name w:val="ListLabel 1961"/>
    <w:qFormat/>
    <w:rPr>
      <w:rFonts w:ascii="Times New Roman" w:hAnsi="Times New Roman" w:cs="Wingdings"/>
      <w:sz w:val="36"/>
    </w:rPr>
  </w:style>
  <w:style w:type="character" w:customStyle="1" w:styleId="ListLabel1962">
    <w:name w:val="ListLabel 1962"/>
    <w:qFormat/>
    <w:rPr>
      <w:rFonts w:ascii="Times New Roman" w:hAnsi="Times New Roman" w:cs="Wingdings"/>
      <w:sz w:val="36"/>
    </w:rPr>
  </w:style>
  <w:style w:type="character" w:customStyle="1" w:styleId="ListLabel1963">
    <w:name w:val="ListLabel 1963"/>
    <w:qFormat/>
    <w:rPr>
      <w:rFonts w:cs="OpenSymbol;Arial Unicode MS"/>
      <w:b w:val="0"/>
      <w:sz w:val="36"/>
    </w:rPr>
  </w:style>
  <w:style w:type="character" w:customStyle="1" w:styleId="ListLabel1964">
    <w:name w:val="ListLabel 1964"/>
    <w:qFormat/>
    <w:rPr>
      <w:rFonts w:cs="Courier New"/>
    </w:rPr>
  </w:style>
  <w:style w:type="character" w:customStyle="1" w:styleId="ListLabel1965">
    <w:name w:val="ListLabel 1965"/>
    <w:qFormat/>
    <w:rPr>
      <w:rFonts w:cs="Wingdings"/>
    </w:rPr>
  </w:style>
  <w:style w:type="character" w:customStyle="1" w:styleId="ListLabel1966">
    <w:name w:val="ListLabel 19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67">
    <w:name w:val="ListLabel 1967"/>
    <w:qFormat/>
    <w:rPr>
      <w:rFonts w:cs="Courier New"/>
    </w:rPr>
  </w:style>
  <w:style w:type="character" w:customStyle="1" w:styleId="ListLabel1968">
    <w:name w:val="ListLabel 1968"/>
    <w:qFormat/>
    <w:rPr>
      <w:rFonts w:cs="Wingdings"/>
    </w:rPr>
  </w:style>
  <w:style w:type="character" w:customStyle="1" w:styleId="ListLabel1969">
    <w:name w:val="ListLabel 19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70">
    <w:name w:val="ListLabel 1970"/>
    <w:qFormat/>
    <w:rPr>
      <w:rFonts w:cs="Courier New"/>
    </w:rPr>
  </w:style>
  <w:style w:type="character" w:customStyle="1" w:styleId="ListLabel1971">
    <w:name w:val="ListLabel 1971"/>
    <w:qFormat/>
    <w:rPr>
      <w:rFonts w:cs="Wingdings"/>
    </w:rPr>
  </w:style>
  <w:style w:type="character" w:customStyle="1" w:styleId="ListLabel1972">
    <w:name w:val="ListLabel 1972"/>
    <w:qFormat/>
    <w:rPr>
      <w:rFonts w:ascii="Times New Roman" w:hAnsi="Times New Roman" w:cs="Wingdings"/>
      <w:sz w:val="36"/>
    </w:rPr>
  </w:style>
  <w:style w:type="character" w:customStyle="1" w:styleId="ListLabel1973">
    <w:name w:val="ListLabel 1973"/>
    <w:qFormat/>
    <w:rPr>
      <w:rFonts w:ascii="Times New Roman" w:hAnsi="Times New Roman" w:cs="Wingdings"/>
      <w:sz w:val="36"/>
    </w:rPr>
  </w:style>
  <w:style w:type="character" w:customStyle="1" w:styleId="ListLabel1974">
    <w:name w:val="ListLabel 1974"/>
    <w:qFormat/>
    <w:rPr>
      <w:rFonts w:cs="OpenSymbol;Arial Unicode MS"/>
      <w:b w:val="0"/>
      <w:sz w:val="36"/>
    </w:rPr>
  </w:style>
  <w:style w:type="character" w:customStyle="1" w:styleId="ListLabel1975">
    <w:name w:val="ListLabel 1975"/>
    <w:qFormat/>
    <w:rPr>
      <w:rFonts w:cs="Courier New"/>
    </w:rPr>
  </w:style>
  <w:style w:type="character" w:customStyle="1" w:styleId="ListLabel1976">
    <w:name w:val="ListLabel 1976"/>
    <w:qFormat/>
    <w:rPr>
      <w:rFonts w:cs="Wingdings"/>
    </w:rPr>
  </w:style>
  <w:style w:type="character" w:customStyle="1" w:styleId="ListLabel1977">
    <w:name w:val="ListLabel 19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78">
    <w:name w:val="ListLabel 1978"/>
    <w:qFormat/>
    <w:rPr>
      <w:rFonts w:cs="Courier New"/>
    </w:rPr>
  </w:style>
  <w:style w:type="character" w:customStyle="1" w:styleId="ListLabel1979">
    <w:name w:val="ListLabel 1979"/>
    <w:qFormat/>
    <w:rPr>
      <w:rFonts w:cs="Wingdings"/>
    </w:rPr>
  </w:style>
  <w:style w:type="character" w:customStyle="1" w:styleId="ListLabel1980">
    <w:name w:val="ListLabel 19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81">
    <w:name w:val="ListLabel 1981"/>
    <w:qFormat/>
    <w:rPr>
      <w:rFonts w:cs="Courier New"/>
    </w:rPr>
  </w:style>
  <w:style w:type="character" w:customStyle="1" w:styleId="ListLabel1982">
    <w:name w:val="ListLabel 1982"/>
    <w:qFormat/>
    <w:rPr>
      <w:rFonts w:cs="Wingdings"/>
    </w:rPr>
  </w:style>
  <w:style w:type="character" w:customStyle="1" w:styleId="ListLabel1983">
    <w:name w:val="ListLabel 1983"/>
    <w:qFormat/>
    <w:rPr>
      <w:rFonts w:ascii="Times New Roman" w:hAnsi="Times New Roman" w:cs="Wingdings"/>
      <w:sz w:val="36"/>
    </w:rPr>
  </w:style>
  <w:style w:type="character" w:customStyle="1" w:styleId="ListLabel1984">
    <w:name w:val="ListLabel 1984"/>
    <w:qFormat/>
    <w:rPr>
      <w:rFonts w:ascii="Times New Roman" w:hAnsi="Times New Roman" w:cs="Wingdings"/>
      <w:sz w:val="36"/>
    </w:rPr>
  </w:style>
  <w:style w:type="character" w:customStyle="1" w:styleId="ListLabel1985">
    <w:name w:val="ListLabel 1985"/>
    <w:qFormat/>
    <w:rPr>
      <w:rFonts w:cs="Wingdings"/>
      <w:sz w:val="36"/>
    </w:rPr>
  </w:style>
  <w:style w:type="character" w:customStyle="1" w:styleId="ListLabel1986">
    <w:name w:val="ListLabel 1986"/>
    <w:qFormat/>
    <w:rPr>
      <w:rFonts w:cs="OpenSymbol;Arial Unicode MS"/>
      <w:b w:val="0"/>
      <w:sz w:val="36"/>
    </w:rPr>
  </w:style>
  <w:style w:type="character" w:customStyle="1" w:styleId="ListLabel1987">
    <w:name w:val="ListLabel 1987"/>
    <w:qFormat/>
    <w:rPr>
      <w:rFonts w:cs="Courier New"/>
    </w:rPr>
  </w:style>
  <w:style w:type="character" w:customStyle="1" w:styleId="ListLabel1988">
    <w:name w:val="ListLabel 1988"/>
    <w:qFormat/>
    <w:rPr>
      <w:rFonts w:cs="Wingdings"/>
    </w:rPr>
  </w:style>
  <w:style w:type="character" w:customStyle="1" w:styleId="ListLabel1989">
    <w:name w:val="ListLabel 19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90">
    <w:name w:val="ListLabel 1990"/>
    <w:qFormat/>
    <w:rPr>
      <w:rFonts w:cs="Courier New"/>
    </w:rPr>
  </w:style>
  <w:style w:type="character" w:customStyle="1" w:styleId="ListLabel1991">
    <w:name w:val="ListLabel 1991"/>
    <w:qFormat/>
    <w:rPr>
      <w:rFonts w:cs="Wingdings"/>
    </w:rPr>
  </w:style>
  <w:style w:type="character" w:customStyle="1" w:styleId="ListLabel1992">
    <w:name w:val="ListLabel 199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93">
    <w:name w:val="ListLabel 1993"/>
    <w:qFormat/>
    <w:rPr>
      <w:rFonts w:cs="Courier New"/>
    </w:rPr>
  </w:style>
  <w:style w:type="character" w:customStyle="1" w:styleId="ListLabel1994">
    <w:name w:val="ListLabel 1994"/>
    <w:qFormat/>
    <w:rPr>
      <w:rFonts w:cs="Wingdings"/>
    </w:rPr>
  </w:style>
  <w:style w:type="character" w:customStyle="1" w:styleId="ListLabel1995">
    <w:name w:val="ListLabel 1995"/>
    <w:qFormat/>
    <w:rPr>
      <w:rFonts w:ascii="Times New Roman" w:hAnsi="Times New Roman" w:cs="Wingdings"/>
      <w:sz w:val="36"/>
    </w:rPr>
  </w:style>
  <w:style w:type="character" w:customStyle="1" w:styleId="ListLabel1996">
    <w:name w:val="ListLabel 1996"/>
    <w:qFormat/>
    <w:rPr>
      <w:rFonts w:ascii="Times New Roman" w:hAnsi="Times New Roman" w:cs="Wingdings"/>
      <w:sz w:val="36"/>
    </w:rPr>
  </w:style>
  <w:style w:type="character" w:customStyle="1" w:styleId="ListLabel1997">
    <w:name w:val="ListLabel 1997"/>
    <w:qFormat/>
    <w:rPr>
      <w:rFonts w:cs="OpenSymbol;Arial Unicode MS"/>
      <w:b w:val="0"/>
      <w:sz w:val="36"/>
    </w:rPr>
  </w:style>
  <w:style w:type="character" w:customStyle="1" w:styleId="ListLabel1998">
    <w:name w:val="ListLabel 1998"/>
    <w:qFormat/>
    <w:rPr>
      <w:rFonts w:cs="Courier New"/>
    </w:rPr>
  </w:style>
  <w:style w:type="character" w:customStyle="1" w:styleId="ListLabel1999">
    <w:name w:val="ListLabel 1999"/>
    <w:qFormat/>
    <w:rPr>
      <w:rFonts w:cs="Wingdings"/>
    </w:rPr>
  </w:style>
  <w:style w:type="character" w:customStyle="1" w:styleId="ListLabel2000">
    <w:name w:val="ListLabel 20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01">
    <w:name w:val="ListLabel 2001"/>
    <w:qFormat/>
    <w:rPr>
      <w:rFonts w:cs="Courier New"/>
    </w:rPr>
  </w:style>
  <w:style w:type="character" w:customStyle="1" w:styleId="ListLabel2002">
    <w:name w:val="ListLabel 2002"/>
    <w:qFormat/>
    <w:rPr>
      <w:rFonts w:cs="Wingdings"/>
    </w:rPr>
  </w:style>
  <w:style w:type="character" w:customStyle="1" w:styleId="ListLabel2003">
    <w:name w:val="ListLabel 200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04">
    <w:name w:val="ListLabel 2004"/>
    <w:qFormat/>
    <w:rPr>
      <w:rFonts w:cs="Courier New"/>
    </w:rPr>
  </w:style>
  <w:style w:type="character" w:customStyle="1" w:styleId="ListLabel2005">
    <w:name w:val="ListLabel 2005"/>
    <w:qFormat/>
    <w:rPr>
      <w:rFonts w:cs="Wingdings"/>
    </w:rPr>
  </w:style>
  <w:style w:type="character" w:customStyle="1" w:styleId="ListLabel2006">
    <w:name w:val="ListLabel 2006"/>
    <w:qFormat/>
    <w:rPr>
      <w:rFonts w:ascii="Times New Roman" w:hAnsi="Times New Roman" w:cs="Wingdings"/>
    </w:rPr>
  </w:style>
  <w:style w:type="character" w:customStyle="1" w:styleId="ListLabel2007">
    <w:name w:val="ListLabel 2007"/>
    <w:qFormat/>
    <w:rPr>
      <w:rFonts w:ascii="Times New Roman" w:hAnsi="Times New Roman" w:cs="Wingdings"/>
    </w:rPr>
  </w:style>
  <w:style w:type="character" w:customStyle="1" w:styleId="ListLabel2008">
    <w:name w:val="ListLabel 2008"/>
    <w:qFormat/>
    <w:rPr>
      <w:rFonts w:cs="OpenSymbol;Arial Unicode MS"/>
      <w:b w:val="0"/>
      <w:sz w:val="36"/>
    </w:rPr>
  </w:style>
  <w:style w:type="character" w:customStyle="1" w:styleId="ListLabel2009">
    <w:name w:val="ListLabel 2009"/>
    <w:qFormat/>
    <w:rPr>
      <w:rFonts w:cs="Courier New"/>
    </w:rPr>
  </w:style>
  <w:style w:type="character" w:customStyle="1" w:styleId="ListLabel2010">
    <w:name w:val="ListLabel 2010"/>
    <w:qFormat/>
    <w:rPr>
      <w:rFonts w:cs="Wingdings"/>
    </w:rPr>
  </w:style>
  <w:style w:type="character" w:customStyle="1" w:styleId="ListLabel2011">
    <w:name w:val="ListLabel 20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12">
    <w:name w:val="ListLabel 2012"/>
    <w:qFormat/>
    <w:rPr>
      <w:rFonts w:cs="Courier New"/>
    </w:rPr>
  </w:style>
  <w:style w:type="character" w:customStyle="1" w:styleId="ListLabel2013">
    <w:name w:val="ListLabel 2013"/>
    <w:qFormat/>
    <w:rPr>
      <w:rFonts w:cs="Wingdings"/>
    </w:rPr>
  </w:style>
  <w:style w:type="character" w:customStyle="1" w:styleId="ListLabel2014">
    <w:name w:val="ListLabel 20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15">
    <w:name w:val="ListLabel 2015"/>
    <w:qFormat/>
    <w:rPr>
      <w:rFonts w:cs="Courier New"/>
    </w:rPr>
  </w:style>
  <w:style w:type="character" w:customStyle="1" w:styleId="ListLabel2016">
    <w:name w:val="ListLabel 2016"/>
    <w:qFormat/>
    <w:rPr>
      <w:rFonts w:cs="Wingdings"/>
    </w:rPr>
  </w:style>
  <w:style w:type="character" w:customStyle="1" w:styleId="ListLabel2017">
    <w:name w:val="ListLabel 2017"/>
    <w:qFormat/>
    <w:rPr>
      <w:rFonts w:ascii="Times New Roman" w:hAnsi="Times New Roman" w:cs="Wingdings"/>
    </w:rPr>
  </w:style>
  <w:style w:type="character" w:customStyle="1" w:styleId="ListLabel2018">
    <w:name w:val="ListLabel 2018"/>
    <w:qFormat/>
    <w:rPr>
      <w:rFonts w:ascii="Times New Roman" w:hAnsi="Times New Roman" w:cs="Wingdings"/>
    </w:rPr>
  </w:style>
  <w:style w:type="character" w:customStyle="1" w:styleId="ListLabel2019">
    <w:name w:val="ListLabel 2019"/>
    <w:qFormat/>
    <w:rPr>
      <w:rFonts w:cs="OpenSymbol;Arial Unicode MS"/>
      <w:b w:val="0"/>
      <w:sz w:val="36"/>
    </w:rPr>
  </w:style>
  <w:style w:type="character" w:customStyle="1" w:styleId="ListLabel2020">
    <w:name w:val="ListLabel 2020"/>
    <w:qFormat/>
    <w:rPr>
      <w:rFonts w:cs="Courier New"/>
    </w:rPr>
  </w:style>
  <w:style w:type="character" w:customStyle="1" w:styleId="ListLabel2021">
    <w:name w:val="ListLabel 2021"/>
    <w:qFormat/>
    <w:rPr>
      <w:rFonts w:cs="Wingdings"/>
    </w:rPr>
  </w:style>
  <w:style w:type="character" w:customStyle="1" w:styleId="ListLabel2022">
    <w:name w:val="ListLabel 20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23">
    <w:name w:val="ListLabel 2023"/>
    <w:qFormat/>
    <w:rPr>
      <w:rFonts w:cs="Courier New"/>
    </w:rPr>
  </w:style>
  <w:style w:type="character" w:customStyle="1" w:styleId="ListLabel2024">
    <w:name w:val="ListLabel 2024"/>
    <w:qFormat/>
    <w:rPr>
      <w:rFonts w:cs="Wingdings"/>
    </w:rPr>
  </w:style>
  <w:style w:type="character" w:customStyle="1" w:styleId="ListLabel2025">
    <w:name w:val="ListLabel 20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26">
    <w:name w:val="ListLabel 2026"/>
    <w:qFormat/>
    <w:rPr>
      <w:rFonts w:cs="Courier New"/>
    </w:rPr>
  </w:style>
  <w:style w:type="character" w:customStyle="1" w:styleId="ListLabel2027">
    <w:name w:val="ListLabel 2027"/>
    <w:qFormat/>
    <w:rPr>
      <w:rFonts w:cs="Wingdings"/>
    </w:rPr>
  </w:style>
  <w:style w:type="character" w:customStyle="1" w:styleId="ListLabel2028">
    <w:name w:val="ListLabel 2028"/>
    <w:qFormat/>
    <w:rPr>
      <w:rFonts w:ascii="Times New Roman" w:hAnsi="Times New Roman" w:cs="Wingdings"/>
    </w:rPr>
  </w:style>
  <w:style w:type="character" w:customStyle="1" w:styleId="ListLabel2029">
    <w:name w:val="ListLabel 2029"/>
    <w:qFormat/>
    <w:rPr>
      <w:rFonts w:cs="Wingdings"/>
    </w:rPr>
  </w:style>
  <w:style w:type="character" w:customStyle="1" w:styleId="ListLabel2030">
    <w:name w:val="ListLabel 2030"/>
    <w:qFormat/>
    <w:rPr>
      <w:rFonts w:cs="OpenSymbol;Arial Unicode MS"/>
      <w:b w:val="0"/>
      <w:sz w:val="36"/>
    </w:rPr>
  </w:style>
  <w:style w:type="character" w:customStyle="1" w:styleId="ListLabel2031">
    <w:name w:val="ListLabel 2031"/>
    <w:qFormat/>
    <w:rPr>
      <w:rFonts w:cs="Courier New"/>
    </w:rPr>
  </w:style>
  <w:style w:type="character" w:customStyle="1" w:styleId="ListLabel2032">
    <w:name w:val="ListLabel 2032"/>
    <w:qFormat/>
    <w:rPr>
      <w:rFonts w:cs="Wingdings"/>
    </w:rPr>
  </w:style>
  <w:style w:type="character" w:customStyle="1" w:styleId="ListLabel2033">
    <w:name w:val="ListLabel 20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34">
    <w:name w:val="ListLabel 2034"/>
    <w:qFormat/>
    <w:rPr>
      <w:rFonts w:cs="Courier New"/>
    </w:rPr>
  </w:style>
  <w:style w:type="character" w:customStyle="1" w:styleId="ListLabel2035">
    <w:name w:val="ListLabel 2035"/>
    <w:qFormat/>
    <w:rPr>
      <w:rFonts w:cs="Wingdings"/>
    </w:rPr>
  </w:style>
  <w:style w:type="character" w:customStyle="1" w:styleId="ListLabel2036">
    <w:name w:val="ListLabel 20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37">
    <w:name w:val="ListLabel 2037"/>
    <w:qFormat/>
    <w:rPr>
      <w:rFonts w:cs="Courier New"/>
    </w:rPr>
  </w:style>
  <w:style w:type="character" w:customStyle="1" w:styleId="ListLabel2038">
    <w:name w:val="ListLabel 2038"/>
    <w:qFormat/>
    <w:rPr>
      <w:rFonts w:cs="Wingdings"/>
    </w:rPr>
  </w:style>
  <w:style w:type="character" w:customStyle="1" w:styleId="ListLabel2039">
    <w:name w:val="ListLabel 2039"/>
    <w:qFormat/>
    <w:rPr>
      <w:rFonts w:ascii="Times New Roman" w:hAnsi="Times New Roman" w:cs="Wingdings"/>
    </w:rPr>
  </w:style>
  <w:style w:type="character" w:customStyle="1" w:styleId="ListLabel2040">
    <w:name w:val="ListLabel 2040"/>
    <w:qFormat/>
    <w:rPr>
      <w:rFonts w:ascii="Times New Roman" w:hAnsi="Times New Roman" w:cs="Wingdings"/>
    </w:rPr>
  </w:style>
  <w:style w:type="character" w:customStyle="1" w:styleId="ListLabel2041">
    <w:name w:val="ListLabel 2041"/>
    <w:qFormat/>
    <w:rPr>
      <w:rFonts w:cs="OpenSymbol;Arial Unicode MS"/>
      <w:b w:val="0"/>
      <w:sz w:val="36"/>
    </w:rPr>
  </w:style>
  <w:style w:type="character" w:customStyle="1" w:styleId="ListLabel2042">
    <w:name w:val="ListLabel 2042"/>
    <w:qFormat/>
    <w:rPr>
      <w:rFonts w:cs="Courier New"/>
    </w:rPr>
  </w:style>
  <w:style w:type="character" w:customStyle="1" w:styleId="ListLabel2043">
    <w:name w:val="ListLabel 2043"/>
    <w:qFormat/>
    <w:rPr>
      <w:rFonts w:cs="Wingdings"/>
    </w:rPr>
  </w:style>
  <w:style w:type="character" w:customStyle="1" w:styleId="ListLabel2044">
    <w:name w:val="ListLabel 20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45">
    <w:name w:val="ListLabel 2045"/>
    <w:qFormat/>
    <w:rPr>
      <w:rFonts w:cs="Courier New"/>
    </w:rPr>
  </w:style>
  <w:style w:type="character" w:customStyle="1" w:styleId="ListLabel2046">
    <w:name w:val="ListLabel 2046"/>
    <w:qFormat/>
    <w:rPr>
      <w:rFonts w:cs="Wingdings"/>
    </w:rPr>
  </w:style>
  <w:style w:type="character" w:customStyle="1" w:styleId="ListLabel2047">
    <w:name w:val="ListLabel 204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48">
    <w:name w:val="ListLabel 2048"/>
    <w:qFormat/>
    <w:rPr>
      <w:rFonts w:cs="Courier New"/>
    </w:rPr>
  </w:style>
  <w:style w:type="character" w:customStyle="1" w:styleId="ListLabel2049">
    <w:name w:val="ListLabel 2049"/>
    <w:qFormat/>
    <w:rPr>
      <w:rFonts w:cs="Wingdings"/>
    </w:rPr>
  </w:style>
  <w:style w:type="character" w:customStyle="1" w:styleId="ListLabel2050">
    <w:name w:val="ListLabel 2050"/>
    <w:qFormat/>
    <w:rPr>
      <w:rFonts w:ascii="Times New Roman" w:hAnsi="Times New Roman" w:cs="Wingdings"/>
    </w:rPr>
  </w:style>
  <w:style w:type="character" w:customStyle="1" w:styleId="ListLabel2051">
    <w:name w:val="ListLabel 2051"/>
    <w:qFormat/>
    <w:rPr>
      <w:rFonts w:ascii="Times New Roman" w:hAnsi="Times New Roman" w:cs="Wingdings"/>
    </w:rPr>
  </w:style>
  <w:style w:type="character" w:customStyle="1" w:styleId="ListLabel2052">
    <w:name w:val="ListLabel 2052"/>
    <w:qFormat/>
    <w:rPr>
      <w:rFonts w:cs="OpenSymbol;Arial Unicode MS"/>
      <w:b w:val="0"/>
      <w:sz w:val="36"/>
    </w:rPr>
  </w:style>
  <w:style w:type="character" w:customStyle="1" w:styleId="ListLabel2053">
    <w:name w:val="ListLabel 2053"/>
    <w:qFormat/>
    <w:rPr>
      <w:rFonts w:cs="Courier New"/>
    </w:rPr>
  </w:style>
  <w:style w:type="character" w:customStyle="1" w:styleId="ListLabel2054">
    <w:name w:val="ListLabel 2054"/>
    <w:qFormat/>
    <w:rPr>
      <w:rFonts w:cs="Wingdings"/>
    </w:rPr>
  </w:style>
  <w:style w:type="character" w:customStyle="1" w:styleId="ListLabel2055">
    <w:name w:val="ListLabel 20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56">
    <w:name w:val="ListLabel 2056"/>
    <w:qFormat/>
    <w:rPr>
      <w:rFonts w:cs="Courier New"/>
    </w:rPr>
  </w:style>
  <w:style w:type="character" w:customStyle="1" w:styleId="ListLabel2057">
    <w:name w:val="ListLabel 2057"/>
    <w:qFormat/>
    <w:rPr>
      <w:rFonts w:cs="Wingdings"/>
    </w:rPr>
  </w:style>
  <w:style w:type="character" w:customStyle="1" w:styleId="ListLabel2058">
    <w:name w:val="ListLabel 20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59">
    <w:name w:val="ListLabel 2059"/>
    <w:qFormat/>
    <w:rPr>
      <w:rFonts w:cs="Courier New"/>
    </w:rPr>
  </w:style>
  <w:style w:type="character" w:customStyle="1" w:styleId="ListLabel2060">
    <w:name w:val="ListLabel 2060"/>
    <w:qFormat/>
    <w:rPr>
      <w:rFonts w:cs="Wingdings"/>
    </w:rPr>
  </w:style>
  <w:style w:type="character" w:customStyle="1" w:styleId="ListLabel2061">
    <w:name w:val="ListLabel 2061"/>
    <w:qFormat/>
    <w:rPr>
      <w:rFonts w:ascii="Times New Roman" w:hAnsi="Times New Roman" w:cs="OpenSymbol;Arial Unicode MS"/>
      <w:sz w:val="36"/>
    </w:rPr>
  </w:style>
  <w:style w:type="character" w:customStyle="1" w:styleId="ListLabel2062">
    <w:name w:val="ListLabel 2062"/>
    <w:qFormat/>
    <w:rPr>
      <w:rFonts w:ascii="Times New Roman" w:hAnsi="Times New Roman" w:cs="Wingdings"/>
    </w:rPr>
  </w:style>
  <w:style w:type="character" w:customStyle="1" w:styleId="ListLabel2063">
    <w:name w:val="ListLabel 2063"/>
    <w:qFormat/>
    <w:rPr>
      <w:rFonts w:cs="OpenSymbol;Arial Unicode MS"/>
      <w:b w:val="0"/>
      <w:sz w:val="36"/>
    </w:rPr>
  </w:style>
  <w:style w:type="character" w:customStyle="1" w:styleId="ListLabel2064">
    <w:name w:val="ListLabel 2064"/>
    <w:qFormat/>
    <w:rPr>
      <w:rFonts w:cs="Courier New"/>
    </w:rPr>
  </w:style>
  <w:style w:type="character" w:customStyle="1" w:styleId="ListLabel2065">
    <w:name w:val="ListLabel 2065"/>
    <w:qFormat/>
    <w:rPr>
      <w:rFonts w:cs="Wingdings"/>
    </w:rPr>
  </w:style>
  <w:style w:type="character" w:customStyle="1" w:styleId="ListLabel2066">
    <w:name w:val="ListLabel 20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67">
    <w:name w:val="ListLabel 2067"/>
    <w:qFormat/>
    <w:rPr>
      <w:rFonts w:cs="Courier New"/>
    </w:rPr>
  </w:style>
  <w:style w:type="character" w:customStyle="1" w:styleId="ListLabel2068">
    <w:name w:val="ListLabel 2068"/>
    <w:qFormat/>
    <w:rPr>
      <w:rFonts w:cs="Wingdings"/>
    </w:rPr>
  </w:style>
  <w:style w:type="character" w:customStyle="1" w:styleId="ListLabel2069">
    <w:name w:val="ListLabel 20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70">
    <w:name w:val="ListLabel 2070"/>
    <w:qFormat/>
    <w:rPr>
      <w:rFonts w:cs="Courier New"/>
    </w:rPr>
  </w:style>
  <w:style w:type="character" w:customStyle="1" w:styleId="ListLabel2071">
    <w:name w:val="ListLabel 2071"/>
    <w:qFormat/>
    <w:rPr>
      <w:rFonts w:cs="Wingdings"/>
    </w:rPr>
  </w:style>
  <w:style w:type="character" w:customStyle="1" w:styleId="ListLabel2072">
    <w:name w:val="ListLabel 2072"/>
    <w:qFormat/>
    <w:rPr>
      <w:rFonts w:ascii="Times New Roman" w:hAnsi="Times New Roman" w:cs="OpenSymbol;Arial Unicode MS"/>
      <w:sz w:val="36"/>
    </w:rPr>
  </w:style>
  <w:style w:type="character" w:customStyle="1" w:styleId="ListLabel2073">
    <w:name w:val="ListLabel 2073"/>
    <w:qFormat/>
    <w:rPr>
      <w:rFonts w:ascii="Times New Roman" w:hAnsi="Times New Roman" w:cs="Wingdings"/>
    </w:rPr>
  </w:style>
  <w:style w:type="character" w:customStyle="1" w:styleId="ListLabel2074">
    <w:name w:val="ListLabel 2074"/>
    <w:qFormat/>
    <w:rPr>
      <w:rFonts w:cs="OpenSymbol;Arial Unicode MS"/>
      <w:b w:val="0"/>
      <w:sz w:val="36"/>
    </w:rPr>
  </w:style>
  <w:style w:type="character" w:customStyle="1" w:styleId="ListLabel2075">
    <w:name w:val="ListLabel 2075"/>
    <w:qFormat/>
    <w:rPr>
      <w:rFonts w:cs="Courier New"/>
    </w:rPr>
  </w:style>
  <w:style w:type="character" w:customStyle="1" w:styleId="ListLabel2076">
    <w:name w:val="ListLabel 2076"/>
    <w:qFormat/>
    <w:rPr>
      <w:rFonts w:cs="Wingdings"/>
    </w:rPr>
  </w:style>
  <w:style w:type="character" w:customStyle="1" w:styleId="ListLabel2077">
    <w:name w:val="ListLabel 20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78">
    <w:name w:val="ListLabel 2078"/>
    <w:qFormat/>
    <w:rPr>
      <w:rFonts w:cs="Courier New"/>
    </w:rPr>
  </w:style>
  <w:style w:type="character" w:customStyle="1" w:styleId="ListLabel2079">
    <w:name w:val="ListLabel 2079"/>
    <w:qFormat/>
    <w:rPr>
      <w:rFonts w:cs="Wingdings"/>
    </w:rPr>
  </w:style>
  <w:style w:type="character" w:customStyle="1" w:styleId="ListLabel2080">
    <w:name w:val="ListLabel 20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81">
    <w:name w:val="ListLabel 2081"/>
    <w:qFormat/>
    <w:rPr>
      <w:rFonts w:cs="Courier New"/>
    </w:rPr>
  </w:style>
  <w:style w:type="character" w:customStyle="1" w:styleId="ListLabel2082">
    <w:name w:val="ListLabel 2082"/>
    <w:qFormat/>
    <w:rPr>
      <w:rFonts w:cs="Wingdings"/>
    </w:rPr>
  </w:style>
  <w:style w:type="character" w:customStyle="1" w:styleId="ListLabel2083">
    <w:name w:val="ListLabel 2083"/>
    <w:qFormat/>
    <w:rPr>
      <w:rFonts w:ascii="Times New Roman" w:hAnsi="Times New Roman" w:cs="OpenSymbol;Arial Unicode MS"/>
      <w:sz w:val="36"/>
    </w:rPr>
  </w:style>
  <w:style w:type="character" w:customStyle="1" w:styleId="ListLabel2084">
    <w:name w:val="ListLabel 2084"/>
    <w:qFormat/>
    <w:rPr>
      <w:rFonts w:ascii="Times New Roman" w:hAnsi="Times New Roman" w:cs="Wingdings"/>
    </w:rPr>
  </w:style>
  <w:style w:type="character" w:customStyle="1" w:styleId="ListLabel2085">
    <w:name w:val="ListLabel 2085"/>
    <w:qFormat/>
    <w:rPr>
      <w:rFonts w:cs="OpenSymbol;Arial Unicode MS"/>
      <w:b w:val="0"/>
      <w:sz w:val="36"/>
    </w:rPr>
  </w:style>
  <w:style w:type="character" w:customStyle="1" w:styleId="ListLabel2086">
    <w:name w:val="ListLabel 2086"/>
    <w:qFormat/>
    <w:rPr>
      <w:rFonts w:cs="Courier New"/>
    </w:rPr>
  </w:style>
  <w:style w:type="character" w:customStyle="1" w:styleId="ListLabel2087">
    <w:name w:val="ListLabel 2087"/>
    <w:qFormat/>
    <w:rPr>
      <w:rFonts w:cs="Wingdings"/>
    </w:rPr>
  </w:style>
  <w:style w:type="character" w:customStyle="1" w:styleId="ListLabel2088">
    <w:name w:val="ListLabel 20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89">
    <w:name w:val="ListLabel 2089"/>
    <w:qFormat/>
    <w:rPr>
      <w:rFonts w:cs="Courier New"/>
    </w:rPr>
  </w:style>
  <w:style w:type="character" w:customStyle="1" w:styleId="ListLabel2090">
    <w:name w:val="ListLabel 2090"/>
    <w:qFormat/>
    <w:rPr>
      <w:rFonts w:cs="Wingdings"/>
    </w:rPr>
  </w:style>
  <w:style w:type="character" w:customStyle="1" w:styleId="ListLabel2091">
    <w:name w:val="ListLabel 20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92">
    <w:name w:val="ListLabel 2092"/>
    <w:qFormat/>
    <w:rPr>
      <w:rFonts w:cs="Courier New"/>
    </w:rPr>
  </w:style>
  <w:style w:type="character" w:customStyle="1" w:styleId="ListLabel2093">
    <w:name w:val="ListLabel 2093"/>
    <w:qFormat/>
    <w:rPr>
      <w:rFonts w:cs="Wingdings"/>
    </w:rPr>
  </w:style>
  <w:style w:type="character" w:customStyle="1" w:styleId="ListLabel2094">
    <w:name w:val="ListLabel 2094"/>
    <w:qFormat/>
    <w:rPr>
      <w:rFonts w:ascii="Times New Roman" w:hAnsi="Times New Roman" w:cs="OpenSymbol;Arial Unicode MS"/>
      <w:sz w:val="36"/>
    </w:rPr>
  </w:style>
  <w:style w:type="character" w:customStyle="1" w:styleId="ListLabel2095">
    <w:name w:val="ListLabel 2095"/>
    <w:qFormat/>
    <w:rPr>
      <w:rFonts w:ascii="Times New Roman" w:hAnsi="Times New Roman" w:cs="OpenSymbol;Arial Unicode MS"/>
      <w:sz w:val="36"/>
    </w:rPr>
  </w:style>
  <w:style w:type="character" w:customStyle="1" w:styleId="ListLabel2096">
    <w:name w:val="ListLabel 2096"/>
    <w:qFormat/>
    <w:rPr>
      <w:rFonts w:cs="OpenSymbol;Arial Unicode MS"/>
      <w:b w:val="0"/>
      <w:sz w:val="36"/>
    </w:rPr>
  </w:style>
  <w:style w:type="character" w:customStyle="1" w:styleId="ListLabel2097">
    <w:name w:val="ListLabel 2097"/>
    <w:qFormat/>
    <w:rPr>
      <w:rFonts w:cs="Courier New"/>
    </w:rPr>
  </w:style>
  <w:style w:type="character" w:customStyle="1" w:styleId="ListLabel2098">
    <w:name w:val="ListLabel 2098"/>
    <w:qFormat/>
    <w:rPr>
      <w:rFonts w:cs="Wingdings"/>
    </w:rPr>
  </w:style>
  <w:style w:type="character" w:customStyle="1" w:styleId="ListLabel2099">
    <w:name w:val="ListLabel 20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100">
    <w:name w:val="ListLabel 2100"/>
    <w:qFormat/>
    <w:rPr>
      <w:rFonts w:cs="Courier New"/>
    </w:rPr>
  </w:style>
  <w:style w:type="character" w:customStyle="1" w:styleId="ListLabel2101">
    <w:name w:val="ListLabel 2101"/>
    <w:qFormat/>
    <w:rPr>
      <w:rFonts w:cs="Wingdings"/>
    </w:rPr>
  </w:style>
  <w:style w:type="character" w:customStyle="1" w:styleId="ListLabel2102">
    <w:name w:val="ListLabel 210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103">
    <w:name w:val="ListLabel 2103"/>
    <w:qFormat/>
    <w:rPr>
      <w:rFonts w:cs="Courier New"/>
    </w:rPr>
  </w:style>
  <w:style w:type="character" w:customStyle="1" w:styleId="ListLabel2104">
    <w:name w:val="ListLabel 2104"/>
    <w:qFormat/>
    <w:rPr>
      <w:rFonts w:cs="Wingdings"/>
    </w:rPr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  <w:style w:type="paragraph" w:customStyle="1" w:styleId="Sitater">
    <w:name w:val="Sitater"/>
    <w:basedOn w:val="Normal"/>
    <w:qFormat/>
    <w:pPr>
      <w:spacing w:after="283"/>
      <w:ind w:left="567" w:right="567"/>
    </w:pPr>
  </w:style>
  <w:style w:type="paragraph" w:styleId="Tittel">
    <w:name w:val="Title"/>
    <w:basedOn w:val="Overskrif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qFormat/>
    <w:pPr>
      <w:spacing w:before="60"/>
      <w:jc w:val="center"/>
    </w:pPr>
    <w:rPr>
      <w:sz w:val="36"/>
      <w:szCs w:val="36"/>
    </w:rPr>
  </w:style>
  <w:style w:type="paragraph" w:customStyle="1" w:styleId="Brdtekst21">
    <w:name w:val="Brødtekst 21"/>
    <w:basedOn w:val="Normal"/>
    <w:qFormat/>
    <w:pPr>
      <w:spacing w:after="120" w:line="480" w:lineRule="auto"/>
    </w:pPr>
  </w:style>
  <w:style w:type="paragraph" w:customStyle="1" w:styleId="pre">
    <w:name w:val="pre"/>
    <w:basedOn w:val="Normal"/>
    <w:qFormat/>
    <w:pPr>
      <w:spacing w:after="280"/>
    </w:pPr>
  </w:style>
  <w:style w:type="paragraph" w:styleId="HTML-forhndsformatert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Merknadstekst">
    <w:name w:val="annotation text"/>
    <w:basedOn w:val="Normal"/>
    <w:qFormat/>
  </w:style>
  <w:style w:type="paragraph" w:styleId="Kommentaremne">
    <w:name w:val="annotation subject"/>
    <w:basedOn w:val="Merknadstekst"/>
    <w:qFormat/>
    <w:rPr>
      <w:b/>
      <w:bCs/>
    </w:rPr>
  </w:style>
  <w:style w:type="paragraph" w:customStyle="1" w:styleId="Default">
    <w:name w:val="Default"/>
    <w:qFormat/>
    <w:pPr>
      <w:suppressAutoHyphens/>
      <w:overflowPunct w:val="0"/>
    </w:pPr>
    <w:rPr>
      <w:rFonts w:ascii="Cambria" w:eastAsia="SimSun;Arial Unicode MS" w:hAnsi="Cambria" w:cs="Cambria"/>
      <w:color w:val="000000"/>
      <w:sz w:val="24"/>
      <w:lang w:bidi="ar-SA"/>
    </w:rPr>
  </w:style>
  <w:style w:type="paragraph" w:customStyle="1" w:styleId="Listeinnhold">
    <w:name w:val="Listeinnhold"/>
    <w:basedOn w:val="Normal"/>
    <w:qFormat/>
    <w:pPr>
      <w:ind w:left="567"/>
    </w:pPr>
  </w:style>
  <w:style w:type="paragraph" w:customStyle="1" w:styleId="Listeoverskrift">
    <w:name w:val="Listeoverskrift"/>
    <w:basedOn w:val="Normal"/>
    <w:next w:val="Listeinnhold"/>
    <w:qFormat/>
  </w:style>
  <w:style w:type="paragraph" w:customStyle="1" w:styleId="Preformaterttekst">
    <w:name w:val="Preformatert tekst"/>
    <w:basedOn w:val="Normal"/>
    <w:qFormat/>
  </w:style>
  <w:style w:type="paragraph" w:customStyle="1" w:styleId="Tabellinnhold">
    <w:name w:val="Tabellinnhold"/>
    <w:basedOn w:val="Normal"/>
    <w:qFormat/>
    <w:pPr>
      <w:suppressLineNumbers/>
    </w:pPr>
  </w:style>
  <w:style w:type="paragraph" w:customStyle="1" w:styleId="Tabelloverskrift">
    <w:name w:val="Tabelloverskrift"/>
    <w:basedOn w:val="Tabellinnhold"/>
    <w:qFormat/>
  </w:style>
  <w:style w:type="paragraph" w:styleId="Dato">
    <w:name w:val="Date"/>
    <w:basedOn w:val="Normal"/>
    <w:next w:val="Normal"/>
    <w:qFormat/>
  </w:style>
  <w:style w:type="paragraph" w:styleId="NormalWeb">
    <w:name w:val="Normal (Web)"/>
    <w:basedOn w:val="Normal"/>
    <w:uiPriority w:val="99"/>
    <w:qFormat/>
    <w:pPr>
      <w:spacing w:before="280" w:after="280"/>
    </w:pPr>
  </w:style>
  <w:style w:type="paragraph" w:styleId="Bobleteks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qFormat/>
    <w:pPr>
      <w:widowControl/>
      <w:suppressAutoHyphens w:val="0"/>
      <w:overflowPunct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Vannrettlinje">
    <w:name w:val="Vannrett linje"/>
    <w:basedOn w:val="Normal"/>
    <w:qFormat/>
    <w:pPr>
      <w:suppressLineNumbers/>
      <w:spacing w:after="283"/>
    </w:pPr>
    <w:rPr>
      <w:sz w:val="12"/>
      <w:szCs w:val="12"/>
    </w:rPr>
  </w:style>
  <w:style w:type="paragraph" w:customStyle="1" w:styleId="prest">
    <w:name w:val="prest"/>
    <w:basedOn w:val="Normal"/>
    <w:qFormat/>
    <w:pPr>
      <w:spacing w:before="280" w:after="280"/>
      <w:ind w:left="360"/>
    </w:pPr>
    <w:rPr>
      <w:b/>
      <w:bCs/>
      <w:color w:val="FF0000"/>
    </w:rPr>
  </w:style>
  <w:style w:type="paragraph" w:customStyle="1" w:styleId="LO-Normal">
    <w:name w:val="LO-Normal"/>
    <w:qFormat/>
    <w:pPr>
      <w:widowControl w:val="0"/>
      <w:suppressAutoHyphens/>
      <w:overflowPunct w:val="0"/>
    </w:pPr>
    <w:rPr>
      <w:rFonts w:ascii="Liberation Serif;Times New Roma" w:eastAsia="SimSun;Arial Unicode MS" w:hAnsi="Liberation Serif;Times New Roma"/>
      <w:color w:val="00000A"/>
      <w:sz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Listeavsnitt1">
    <w:name w:val="Listeavsnitt1"/>
    <w:basedOn w:val="Normal"/>
    <w:rsid w:val="00A4769B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character" w:styleId="Hyperkobling">
    <w:name w:val="Hyperlink"/>
    <w:basedOn w:val="Standardskriftforavsnitt"/>
    <w:uiPriority w:val="99"/>
    <w:rsid w:val="00C54B7B"/>
    <w:rPr>
      <w:color w:val="0000FF"/>
      <w:u w:val="single"/>
    </w:rPr>
  </w:style>
  <w:style w:type="paragraph" w:customStyle="1" w:styleId="Listeavsnitt2">
    <w:name w:val="Listeavsnitt2"/>
    <w:basedOn w:val="Normal"/>
    <w:rsid w:val="009D2B23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character" w:styleId="Ulstomtale">
    <w:name w:val="Unresolved Mention"/>
    <w:basedOn w:val="Standardskriftforavsnitt"/>
    <w:uiPriority w:val="99"/>
    <w:semiHidden/>
    <w:unhideWhenUsed/>
    <w:rsid w:val="00E41F3F"/>
    <w:rPr>
      <w:color w:val="808080"/>
      <w:shd w:val="clear" w:color="auto" w:fill="E6E6E6"/>
    </w:rPr>
  </w:style>
  <w:style w:type="paragraph" w:customStyle="1" w:styleId="Listeavsnitt3">
    <w:name w:val="Listeavsnitt3"/>
    <w:basedOn w:val="Normal"/>
    <w:rsid w:val="008C4360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4">
    <w:name w:val="Listeavsnitt4"/>
    <w:basedOn w:val="Normal"/>
    <w:rsid w:val="004A03C1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5">
    <w:name w:val="Listeavsnitt5"/>
    <w:basedOn w:val="Normal"/>
    <w:rsid w:val="00DF15CA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6">
    <w:name w:val="Listeavsnitt6"/>
    <w:basedOn w:val="Normal"/>
    <w:rsid w:val="00D07E75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Body">
    <w:name w:val="Body"/>
    <w:rsid w:val="00244134"/>
    <w:pPr>
      <w:pBdr>
        <w:top w:val="nil"/>
        <w:left w:val="nil"/>
        <w:bottom w:val="nil"/>
        <w:right w:val="nil"/>
        <w:between w:val="nil"/>
        <w:bar w:val="nil"/>
      </w:pBdr>
      <w:spacing w:after="160" w:line="278" w:lineRule="auto"/>
    </w:pPr>
    <w:rPr>
      <w:rFonts w:ascii="Aptos" w:eastAsia="Aptos" w:hAnsi="Aptos" w:cs="Aptos"/>
      <w:color w:val="000000"/>
      <w:kern w:val="2"/>
      <w:sz w:val="24"/>
      <w:u w:color="000000"/>
      <w:bdr w:val="nil"/>
      <w:lang w:eastAsia="nb-NO" w:bidi="ar-SA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edrikstad.katolsk.n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rikstad@katolsk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gath.Gunapala@katolsk.n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gammel.katolsk.no/praksis/bonn/bonneintensjoner/2025-1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Bjerkedal</dc:creator>
  <cp:keywords/>
  <dc:description/>
  <cp:lastModifiedBy>Rosália Bjerkedal</cp:lastModifiedBy>
  <cp:revision>3</cp:revision>
  <cp:lastPrinted>2026-10-30T14:27:00Z</cp:lastPrinted>
  <dcterms:created xsi:type="dcterms:W3CDTF">2026-10-30T14:58:00Z</dcterms:created>
  <dcterms:modified xsi:type="dcterms:W3CDTF">2026-10-30T14:59:00Z</dcterms:modified>
  <dc:language>nb-NO</dc:language>
</cp:coreProperties>
</file>