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B34D3E" w14:textId="77777777" w:rsidR="00652AB8" w:rsidRDefault="00652AB8">
      <w:pPr>
        <w:rPr>
          <w:rFonts w:ascii="Times New Roman" w:hAnsi="Times New Roman"/>
        </w:rPr>
      </w:pPr>
    </w:p>
    <w:p w14:paraId="15A71C51" w14:textId="786F51BE" w:rsidR="00652AB8" w:rsidRDefault="00F9741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Søndags</w:t>
      </w:r>
      <w:r w:rsidR="00611E5A">
        <w:rPr>
          <w:rFonts w:ascii="Times New Roman" w:hAnsi="Times New Roman" w:cs="Times New Roman"/>
          <w:b/>
          <w:sz w:val="40"/>
          <w:szCs w:val="40"/>
        </w:rPr>
        <w:t xml:space="preserve">brev </w:t>
      </w:r>
      <w:r w:rsidR="00C04A1A">
        <w:rPr>
          <w:rFonts w:ascii="Times New Roman" w:hAnsi="Times New Roman" w:cs="Times New Roman"/>
          <w:b/>
          <w:sz w:val="40"/>
          <w:szCs w:val="40"/>
        </w:rPr>
        <w:t>8</w:t>
      </w:r>
      <w:r w:rsidR="007E0EB7"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E64952">
        <w:rPr>
          <w:rFonts w:ascii="Times New Roman" w:hAnsi="Times New Roman" w:cs="Times New Roman"/>
          <w:b/>
          <w:sz w:val="40"/>
          <w:szCs w:val="40"/>
        </w:rPr>
        <w:t>november</w:t>
      </w:r>
      <w:r w:rsidR="00611E5A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="00BA2388">
        <w:rPr>
          <w:rFonts w:ascii="Times New Roman" w:hAnsi="Times New Roman" w:cs="Times New Roman"/>
          <w:b/>
          <w:sz w:val="40"/>
          <w:szCs w:val="40"/>
        </w:rPr>
        <w:t>2</w:t>
      </w:r>
      <w:r w:rsidR="00992982">
        <w:rPr>
          <w:rFonts w:ascii="Times New Roman" w:hAnsi="Times New Roman" w:cs="Times New Roman"/>
          <w:b/>
          <w:sz w:val="40"/>
          <w:szCs w:val="40"/>
        </w:rPr>
        <w:t>6</w:t>
      </w:r>
      <w:r w:rsidR="00611E5A">
        <w:rPr>
          <w:rFonts w:ascii="Times New Roman" w:hAnsi="Times New Roman" w:cs="Times New Roman"/>
          <w:b/>
          <w:sz w:val="40"/>
          <w:szCs w:val="40"/>
        </w:rPr>
        <w:t>, St. Birgitta menighet.</w:t>
      </w:r>
    </w:p>
    <w:p w14:paraId="46F7A375" w14:textId="77777777" w:rsidR="00894ACE" w:rsidRDefault="00894AC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841796C" w14:textId="77777777" w:rsidR="00A37E27" w:rsidRDefault="00A37E27">
      <w:pPr>
        <w:jc w:val="center"/>
      </w:pPr>
    </w:p>
    <w:p w14:paraId="3FE7EB75" w14:textId="04E44CE2" w:rsidR="00A64067" w:rsidRDefault="00894ACE">
      <w:pPr>
        <w:jc w:val="center"/>
        <w:rPr>
          <w:rFonts w:ascii="Times New Roman" w:hAnsi="Times New Roman" w:cs="Segoe Script"/>
          <w:b/>
          <w:sz w:val="36"/>
          <w:szCs w:val="36"/>
        </w:rPr>
      </w:pPr>
      <w:r>
        <w:rPr>
          <w:noProof/>
        </w:rPr>
        <w:drawing>
          <wp:inline distT="0" distB="0" distL="0" distR="0" wp14:anchorId="456622CA" wp14:editId="7A516B0F">
            <wp:extent cx="4279784" cy="2980706"/>
            <wp:effectExtent l="0" t="0" r="6985" b="0"/>
            <wp:docPr id="3" name="Bilde 3" descr="Relatert 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rt bil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648" cy="303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CC40E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1093B754" w14:textId="77777777" w:rsidR="00894ACE" w:rsidRDefault="00894ACE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tbl>
      <w:tblPr>
        <w:tblW w:w="9812" w:type="dxa"/>
        <w:tblInd w:w="-2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0" w:type="dxa"/>
        </w:tblCellMar>
        <w:tblLook w:val="0000" w:firstRow="0" w:lastRow="0" w:firstColumn="0" w:lastColumn="0" w:noHBand="0" w:noVBand="0"/>
      </w:tblPr>
      <w:tblGrid>
        <w:gridCol w:w="9812"/>
      </w:tblGrid>
      <w:tr w:rsidR="00204CF3" w14:paraId="0D50B801" w14:textId="77777777">
        <w:tc>
          <w:tcPr>
            <w:tcW w:w="9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14:paraId="0443F7C1" w14:textId="77777777" w:rsidR="00F9741C" w:rsidRDefault="00F9741C" w:rsidP="00F9741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OBLATKOMMUNITETEN I ØSTFOLD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●  St. Josephs gate 17, 1606 Fredrikstad </w:t>
            </w:r>
          </w:p>
          <w:p w14:paraId="3E845A4A" w14:textId="77777777" w:rsidR="00F9741C" w:rsidRDefault="00F9741C" w:rsidP="00F9741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Gunapala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Jagath O.M.I., sogneprest for Fredrikstad </w:t>
            </w:r>
          </w:p>
          <w:p w14:paraId="7688A50B" w14:textId="77777777" w:rsidR="00F9741C" w:rsidRPr="00316955" w:rsidRDefault="00F9741C" w:rsidP="00F9741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Mobiltelefon: 414 68 740,  E-post: </w:t>
            </w:r>
            <w:hyperlink r:id="rId6" w:history="1">
              <w:r w:rsidRPr="00316955">
                <w:rPr>
                  <w:rStyle w:val="Hyperkobling"/>
                  <w:rFonts w:ascii="Times New Roman" w:hAnsi="Times New Roman" w:cs="Times New Roman"/>
                  <w:i/>
                  <w:color w:val="auto"/>
                  <w:sz w:val="28"/>
                  <w:szCs w:val="28"/>
                </w:rPr>
                <w:t>Jagath.Gunapala@katolsk.no</w:t>
              </w:r>
            </w:hyperlink>
          </w:p>
          <w:p w14:paraId="733080DE" w14:textId="77777777" w:rsidR="00F9741C" w:rsidRDefault="00F9741C" w:rsidP="00F9741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Pisarek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Piotr Sylwester O.M.I., sogneprest for Moss</w:t>
            </w:r>
          </w:p>
          <w:p w14:paraId="26CCB7D1" w14:textId="77777777" w:rsidR="00F9741C" w:rsidRDefault="00F9741C" w:rsidP="00F9741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Mobiltelefon: 901 29 621,  E-post: Piotr.Pisarek@katolsk.no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14:paraId="16B48773" w14:textId="77777777" w:rsidR="00F9741C" w:rsidRDefault="00F9741C" w:rsidP="00F9741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Kunkel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Roman O.M.I., sogneprest for Halden, polsk sjelesorg i Østfold</w:t>
            </w:r>
          </w:p>
          <w:p w14:paraId="26BCF4EF" w14:textId="77777777" w:rsidR="00F9741C" w:rsidRDefault="00F9741C" w:rsidP="00F9741C"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Mobiltelefon: 414 62 722, E-post: Roman.Kunkel@katolsk.no</w:t>
            </w:r>
            <w:r>
              <w:t xml:space="preserve"> </w:t>
            </w:r>
          </w:p>
          <w:p w14:paraId="3A0D4A78" w14:textId="77777777" w:rsidR="00F9741C" w:rsidRPr="00A8276E" w:rsidRDefault="00F9741C" w:rsidP="00F97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7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Amirthanayagam</w:t>
            </w:r>
            <w:r w:rsidRPr="00A8276E">
              <w:rPr>
                <w:rFonts w:ascii="Times New Roman" w:hAnsi="Times New Roman" w:cs="Times New Roman"/>
                <w:sz w:val="28"/>
                <w:szCs w:val="28"/>
              </w:rPr>
              <w:t xml:space="preserve">, Jude Angelo, O.M.I., </w:t>
            </w:r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kapellan i Fredrikstad og Halden</w:t>
            </w:r>
          </w:p>
          <w:p w14:paraId="3C546919" w14:textId="2AEEA8AC" w:rsidR="00652AB8" w:rsidRDefault="00F9741C" w:rsidP="00F9741C"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Mobiltelefon:  922 76 724        E-post: </w:t>
            </w:r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Jude.Angelo@katolsk.no</w:t>
            </w:r>
          </w:p>
        </w:tc>
      </w:tr>
    </w:tbl>
    <w:p w14:paraId="6CAFC29F" w14:textId="77777777" w:rsidR="00652AB8" w:rsidRDefault="00652AB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DCA39CF" w14:textId="77777777" w:rsidR="00652AB8" w:rsidRDefault="00652AB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2189157" w14:textId="77777777" w:rsidR="00652AB8" w:rsidRDefault="00611E5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438C99F6" w14:textId="77777777" w:rsidR="00652AB8" w:rsidRDefault="00611E5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03FB46AA" w14:textId="77777777" w:rsidR="00652AB8" w:rsidRDefault="00652AB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57798E1" w14:textId="4CC42DDF" w:rsidR="00F9741C" w:rsidRDefault="00F9741C" w:rsidP="00F9741C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bookmarkStart w:id="0" w:name="__DdeLink__7601_5116720605"/>
      <w:bookmarkEnd w:id="0"/>
      <w:r>
        <w:rPr>
          <w:rFonts w:ascii="Times New Roman" w:hAnsi="Times New Roman" w:cs="Times New Roman"/>
          <w:b/>
          <w:i/>
          <w:sz w:val="36"/>
          <w:szCs w:val="36"/>
        </w:rPr>
        <w:t xml:space="preserve">Menighetskontor:   </w:t>
      </w:r>
      <w:r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95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424</w:t>
      </w:r>
    </w:p>
    <w:p w14:paraId="4830B100" w14:textId="6356BC79" w:rsidR="00F9741C" w:rsidRPr="0030021A" w:rsidRDefault="00F9741C" w:rsidP="00F9741C">
      <w:pPr>
        <w:pStyle w:val="Listeavsnitt"/>
        <w:shd w:val="clear" w:color="auto" w:fill="FFFFFF"/>
        <w:overflowPunct w:val="0"/>
        <w:ind w:left="1440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    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  <w:t>Pater Jagath</w:t>
      </w:r>
      <w:r w:rsidR="00E503B0">
        <w:rPr>
          <w:b/>
          <w:i/>
          <w:sz w:val="36"/>
          <w:szCs w:val="36"/>
        </w:rPr>
        <w:t>s</w:t>
      </w:r>
      <w:r>
        <w:rPr>
          <w:b/>
          <w:i/>
          <w:sz w:val="36"/>
          <w:szCs w:val="36"/>
        </w:rPr>
        <w:t xml:space="preserve"> kontor: 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11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43</w:t>
      </w:r>
      <w:r w:rsidR="00970632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2</w:t>
      </w:r>
    </w:p>
    <w:p w14:paraId="2AC897AA" w14:textId="77777777" w:rsidR="00652AB8" w:rsidRDefault="00652AB8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6C6F227E" w14:textId="77777777" w:rsidR="00652AB8" w:rsidRDefault="00611E5A">
      <w:pPr>
        <w:jc w:val="center"/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>
        <w:rPr>
          <w:rFonts w:ascii="Times New Roman" w:hAnsi="Times New Roman" w:cs="Times New Roman"/>
          <w:i/>
          <w:sz w:val="36"/>
          <w:szCs w:val="36"/>
        </w:rPr>
        <w:t xml:space="preserve">Giro: </w:t>
      </w:r>
      <w:r>
        <w:rPr>
          <w:rFonts w:ascii="Times New Roman" w:hAnsi="Times New Roman" w:cs="Times New Roman"/>
          <w:b/>
          <w:bCs/>
          <w:i/>
          <w:sz w:val="36"/>
          <w:szCs w:val="36"/>
        </w:rPr>
        <w:t>0530.22.52930</w:t>
      </w:r>
    </w:p>
    <w:p w14:paraId="7E8B3A23" w14:textId="77777777" w:rsidR="00652AB8" w:rsidRDefault="00652AB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E424AC6" w14:textId="77777777" w:rsidR="00652AB8" w:rsidRDefault="00611E5A">
      <w:pPr>
        <w:jc w:val="center"/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E-post: </w:t>
      </w:r>
      <w:hyperlink r:id="rId7">
        <w:r>
          <w:rPr>
            <w:rStyle w:val="Internett-lenke"/>
            <w:rFonts w:ascii="Times New Roman" w:hAnsi="Times New Roman" w:cs="Times New Roman"/>
            <w:b/>
            <w:i/>
            <w:color w:val="00000A"/>
            <w:sz w:val="36"/>
            <w:szCs w:val="36"/>
          </w:rPr>
          <w:t>fredrikstad@katolsk.no</w:t>
        </w:r>
      </w:hyperlink>
    </w:p>
    <w:p w14:paraId="103B63BA" w14:textId="77777777" w:rsidR="00652AB8" w:rsidRDefault="00611E5A">
      <w:pPr>
        <w:jc w:val="center"/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Hjemmeside: </w:t>
      </w:r>
      <w:hyperlink r:id="rId8">
        <w:r>
          <w:rPr>
            <w:rStyle w:val="Internett-lenke"/>
            <w:rFonts w:ascii="Times New Roman" w:hAnsi="Times New Roman" w:cs="Times New Roman"/>
            <w:b/>
            <w:i/>
            <w:sz w:val="36"/>
            <w:szCs w:val="36"/>
          </w:rPr>
          <w:t>http://fredrikstad.katolsk.no</w:t>
        </w:r>
      </w:hyperlink>
      <w:r>
        <w:rPr>
          <w:rFonts w:ascii="Times New Roman" w:hAnsi="Times New Roman" w:cs="Times New Roman"/>
          <w:b/>
          <w:i/>
          <w:sz w:val="36"/>
          <w:szCs w:val="36"/>
        </w:rPr>
        <w:t>.</w:t>
      </w:r>
    </w:p>
    <w:p w14:paraId="516D8939" w14:textId="77777777" w:rsidR="00652AB8" w:rsidRDefault="00611E5A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Facebook: St. Birgitta katolske kirke</w:t>
      </w:r>
    </w:p>
    <w:p w14:paraId="5BBF2154" w14:textId="77777777" w:rsidR="00970632" w:rsidRDefault="00970632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5BF36DD3" w14:textId="5B005FA9" w:rsidR="00970632" w:rsidRDefault="00970632" w:rsidP="00970632">
      <w:pPr>
        <w:jc w:val="center"/>
        <w:rPr>
          <w:rFonts w:ascii="Old English Text MT" w:hAnsi="Old English Text MT" w:cs="Old English Text MT"/>
          <w:b/>
          <w:sz w:val="44"/>
          <w:szCs w:val="44"/>
        </w:rPr>
      </w:pPr>
      <w:r>
        <w:rPr>
          <w:rFonts w:ascii="Old English Text MT" w:hAnsi="Old English Text MT" w:cs="Old English Text MT"/>
          <w:b/>
          <w:sz w:val="44"/>
          <w:szCs w:val="44"/>
        </w:rPr>
        <w:lastRenderedPageBreak/>
        <w:t>3</w:t>
      </w:r>
      <w:r w:rsidR="00792062">
        <w:rPr>
          <w:rFonts w:ascii="Old English Text MT" w:hAnsi="Old English Text MT" w:cs="Old English Text MT"/>
          <w:b/>
          <w:sz w:val="44"/>
          <w:szCs w:val="44"/>
        </w:rPr>
        <w:t>2</w:t>
      </w:r>
      <w:r>
        <w:rPr>
          <w:rFonts w:ascii="Old English Text MT" w:hAnsi="Old English Text MT" w:cs="Old English Text MT"/>
          <w:b/>
          <w:sz w:val="44"/>
          <w:szCs w:val="44"/>
        </w:rPr>
        <w:t>. søndag i det alminnelige kirkeåret, år A</w:t>
      </w:r>
    </w:p>
    <w:p w14:paraId="08516C29" w14:textId="77777777" w:rsidR="002B1E48" w:rsidRDefault="002B1E48" w:rsidP="00E64952">
      <w:pPr>
        <w:jc w:val="center"/>
        <w:rPr>
          <w:rFonts w:cs="Times New Roman"/>
          <w:i/>
          <w:sz w:val="36"/>
          <w:szCs w:val="36"/>
        </w:rPr>
      </w:pPr>
    </w:p>
    <w:p w14:paraId="777A0422" w14:textId="77777777" w:rsidR="00363C0B" w:rsidRDefault="00363C0B" w:rsidP="00363C0B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(Søndagens liturgi i Messeboken side 696 (ny), 617 gml.))</w:t>
      </w:r>
    </w:p>
    <w:p w14:paraId="342B44CB" w14:textId="77777777" w:rsidR="002B1E48" w:rsidRDefault="002B1E48" w:rsidP="00E64952">
      <w:pPr>
        <w:jc w:val="center"/>
        <w:rPr>
          <w:rFonts w:cs="Times New Roman"/>
          <w:sz w:val="36"/>
          <w:szCs w:val="36"/>
        </w:rPr>
      </w:pPr>
    </w:p>
    <w:tbl>
      <w:tblPr>
        <w:tblW w:w="9956" w:type="dxa"/>
        <w:tblInd w:w="-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83"/>
        <w:gridCol w:w="6095"/>
        <w:gridCol w:w="878"/>
      </w:tblGrid>
      <w:tr w:rsidR="00204CF3" w14:paraId="1B1B74FA" w14:textId="77777777" w:rsidTr="00AB79C9">
        <w:trPr>
          <w:tblHeader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BE9552D" w14:textId="77777777" w:rsidR="00652AB8" w:rsidRDefault="00611E5A">
            <w:pPr>
              <w:rPr>
                <w:rFonts w:ascii="Times New Roman" w:hAnsi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Inngang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517585EC" w14:textId="7F5649AE" w:rsidR="00652AB8" w:rsidRPr="003021AA" w:rsidRDefault="008C4360">
            <w:pPr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8C436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3021AA" w:rsidRPr="003021AA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Kom, Konge, kom med morgenglans 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49FA220" w14:textId="454EB0EA" w:rsidR="00652AB8" w:rsidRPr="00C60577" w:rsidRDefault="00611E5A">
            <w:pPr>
              <w:pStyle w:val="Tabellinnhold"/>
              <w:snapToGrid w:val="0"/>
            </w:pPr>
            <w:r w:rsidRPr="00C60577"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="00564DC8">
              <w:rPr>
                <w:rFonts w:ascii="Times New Roman" w:hAnsi="Times New Roman"/>
                <w:sz w:val="36"/>
                <w:szCs w:val="36"/>
              </w:rPr>
              <w:t>3</w:t>
            </w:r>
            <w:r w:rsidR="00E64952" w:rsidRPr="00C60577">
              <w:rPr>
                <w:rFonts w:ascii="Times New Roman" w:hAnsi="Times New Roman"/>
                <w:sz w:val="36"/>
                <w:szCs w:val="36"/>
              </w:rPr>
              <w:t>6</w:t>
            </w:r>
            <w:r w:rsidR="00564DC8">
              <w:rPr>
                <w:rFonts w:ascii="Times New Roman" w:hAnsi="Times New Roman"/>
                <w:sz w:val="36"/>
                <w:szCs w:val="36"/>
              </w:rPr>
              <w:t>2</w:t>
            </w:r>
          </w:p>
        </w:tc>
      </w:tr>
      <w:tr w:rsidR="00204CF3" w14:paraId="047A7832" w14:textId="77777777" w:rsidTr="00AB79C9"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7635C03" w14:textId="04B8FE1F" w:rsidR="00652AB8" w:rsidRDefault="00611E5A">
            <w:r>
              <w:rPr>
                <w:rFonts w:ascii="Times New Roman" w:hAnsi="Times New Roman"/>
                <w:sz w:val="36"/>
                <w:szCs w:val="36"/>
              </w:rPr>
              <w:t xml:space="preserve"> Messe </w:t>
            </w:r>
            <w:r w:rsidR="003021AA">
              <w:rPr>
                <w:rFonts w:ascii="Times New Roman" w:hAnsi="Times New Roman"/>
                <w:sz w:val="36"/>
                <w:szCs w:val="36"/>
              </w:rPr>
              <w:t>X</w:t>
            </w:r>
            <w:r>
              <w:rPr>
                <w:rFonts w:ascii="Times New Roman" w:hAnsi="Times New Roman"/>
                <w:sz w:val="36"/>
                <w:szCs w:val="36"/>
              </w:rPr>
              <w:t>I</w:t>
            </w:r>
            <w:r w:rsidR="00AB79C9">
              <w:rPr>
                <w:rFonts w:ascii="Times New Roman" w:hAnsi="Times New Roman"/>
                <w:sz w:val="36"/>
                <w:szCs w:val="36"/>
              </w:rPr>
              <w:t>V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9CD939E" w14:textId="482D905C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3021AA">
              <w:rPr>
                <w:rFonts w:ascii="Times New Roman" w:hAnsi="Times New Roman"/>
                <w:sz w:val="36"/>
                <w:szCs w:val="36"/>
              </w:rPr>
              <w:t>Norsk messe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EA4D48A" w14:textId="20D2AFC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w:r w:rsidR="001636B6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3021AA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AB79C9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</w:tr>
      <w:tr w:rsidR="00204CF3" w14:paraId="1473AA92" w14:textId="77777777" w:rsidTr="00AB79C9">
        <w:trPr>
          <w:trHeight w:val="37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961C345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Første lesning: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68D153E" w14:textId="29E9264A" w:rsidR="00652AB8" w:rsidRPr="008C4360" w:rsidRDefault="009F107A" w:rsidP="00A4769B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Visd 6, 12 -16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D74C9EF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55FAE965" w14:textId="77777777" w:rsidTr="00AB79C9">
        <w:trPr>
          <w:trHeight w:val="413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463673A" w14:textId="58C837FC" w:rsidR="00652AB8" w:rsidRDefault="00C12811">
            <w:pPr>
              <w:pStyle w:val="Tabellinnhold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>Salme</w:t>
            </w:r>
            <w:r w:rsidR="00F27DD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8C4A3C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874C81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>Omkved</w:t>
            </w:r>
            <w:r w:rsidR="00C93A79">
              <w:rPr>
                <w:rFonts w:ascii="Times New Roman" w:hAnsi="Times New Roman" w:cs="Times New Roman"/>
                <w:sz w:val="36"/>
                <w:szCs w:val="36"/>
              </w:rPr>
              <w:t>: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0EBD5EF" w14:textId="77777777" w:rsidR="008C4A3C" w:rsidRDefault="00C27514" w:rsidP="008C4A3C">
            <w:pPr>
              <w:ind w:left="3540" w:hanging="3540"/>
              <w:rPr>
                <w:rFonts w:cs="Times New Roman"/>
                <w:b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8C4A3C">
              <w:rPr>
                <w:rFonts w:cs="Times New Roman"/>
                <w:b/>
                <w:sz w:val="36"/>
                <w:szCs w:val="36"/>
              </w:rPr>
              <w:t>Min sjel tørster etter den levende Gud,</w:t>
            </w:r>
          </w:p>
          <w:p w14:paraId="647BDAC9" w14:textId="1D957AF1" w:rsidR="00652AB8" w:rsidRDefault="008C4A3C" w:rsidP="008C4A3C">
            <w:pPr>
              <w:ind w:left="3540" w:hanging="3540"/>
            </w:pPr>
            <w:r>
              <w:rPr>
                <w:rFonts w:cs="Times New Roman"/>
                <w:b/>
                <w:sz w:val="36"/>
                <w:szCs w:val="36"/>
              </w:rPr>
              <w:t xml:space="preserve">  når kan jeg tre frem for hans åsyn?   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7E852C21" w14:textId="7F8EB56A" w:rsidR="00C67EDA" w:rsidRPr="004A03C1" w:rsidRDefault="003021AA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144</w:t>
            </w:r>
          </w:p>
        </w:tc>
      </w:tr>
      <w:tr w:rsidR="009F0156" w14:paraId="19BCF44B" w14:textId="77777777" w:rsidTr="00AB79C9">
        <w:trPr>
          <w:trHeight w:val="30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15D8A7D4" w14:textId="77777777" w:rsidR="009F0156" w:rsidRDefault="009F0156" w:rsidP="009F0156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Annen lesning: 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3AB2537" w14:textId="20076F53" w:rsidR="009F0156" w:rsidRPr="00173374" w:rsidRDefault="009F0156" w:rsidP="009F0156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1 Tess 4, 13 – 18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7BF8778" w14:textId="77777777" w:rsidR="009F0156" w:rsidRDefault="009F0156" w:rsidP="009F015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9F0156" w14:paraId="2BB32E92" w14:textId="77777777" w:rsidTr="00AB79C9">
        <w:trPr>
          <w:trHeight w:val="35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0F491BB" w14:textId="77777777" w:rsidR="009F0156" w:rsidRDefault="009F0156" w:rsidP="009F0156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Evangelium: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187540D" w14:textId="24F0D141" w:rsidR="009F0156" w:rsidRPr="008C4360" w:rsidRDefault="009F0156" w:rsidP="009F0156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Matt 25, 1 – 13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FB05B80" w14:textId="77777777" w:rsidR="009F0156" w:rsidRDefault="009F0156" w:rsidP="009F015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245F7A52" w14:textId="77777777" w:rsidTr="00AB79C9">
        <w:trPr>
          <w:trHeight w:val="383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140E4E44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Offertorium: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3DD352A" w14:textId="60DB5142" w:rsidR="00652AB8" w:rsidRPr="00047920" w:rsidRDefault="00074ED9">
            <w:pPr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047920" w:rsidRPr="00047920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En gang skal mørket vike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584D310C" w14:textId="5A2604B0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="00E64952">
              <w:rPr>
                <w:rFonts w:ascii="Times New Roman" w:hAnsi="Times New Roman"/>
                <w:sz w:val="36"/>
                <w:szCs w:val="36"/>
              </w:rPr>
              <w:t>8</w:t>
            </w:r>
            <w:r w:rsidR="00047920">
              <w:rPr>
                <w:rFonts w:ascii="Times New Roman" w:hAnsi="Times New Roman"/>
                <w:sz w:val="36"/>
                <w:szCs w:val="36"/>
              </w:rPr>
              <w:t>23</w:t>
            </w:r>
          </w:p>
        </w:tc>
      </w:tr>
      <w:tr w:rsidR="00204CF3" w14:paraId="772ACC63" w14:textId="77777777" w:rsidTr="00AB79C9">
        <w:trPr>
          <w:trHeight w:val="31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DE450E9" w14:textId="77777777" w:rsidR="00652AB8" w:rsidRDefault="00611E5A">
            <w:pPr>
              <w:rPr>
                <w:rFonts w:ascii="Times New Roman" w:hAnsi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Kommunion: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B00F288" w14:textId="2DA4A97E" w:rsidR="00652AB8" w:rsidRPr="00564DC8" w:rsidRDefault="00C12811">
            <w:pPr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nb-NO"/>
              </w:rPr>
              <w:t xml:space="preserve"> </w:t>
            </w:r>
            <w:r w:rsidR="00564DC8" w:rsidRPr="00564DC8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 Ved alle dine veie 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E6516DC" w14:textId="46C72F2C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</w:t>
            </w:r>
            <w:r w:rsidR="00564DC8">
              <w:rPr>
                <w:rFonts w:ascii="Times New Roman" w:hAnsi="Times New Roman"/>
                <w:sz w:val="36"/>
                <w:szCs w:val="36"/>
              </w:rPr>
              <w:t>655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                                                                  </w:t>
            </w:r>
          </w:p>
        </w:tc>
      </w:tr>
      <w:tr w:rsidR="00204CF3" w14:paraId="09BFF030" w14:textId="77777777" w:rsidTr="00AB79C9">
        <w:trPr>
          <w:trHeight w:val="465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FEFE355" w14:textId="77777777" w:rsidR="00652AB8" w:rsidRDefault="00611E5A">
            <w:r>
              <w:rPr>
                <w:rFonts w:ascii="Times New Roman" w:hAnsi="Times New Roman"/>
                <w:sz w:val="36"/>
                <w:szCs w:val="36"/>
              </w:rPr>
              <w:t xml:space="preserve"> Avslutning:</w:t>
            </w:r>
          </w:p>
        </w:tc>
        <w:tc>
          <w:tcPr>
            <w:tcW w:w="6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0F106F9" w14:textId="77777777" w:rsidR="00652AB8" w:rsidRDefault="00B41C60"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E64952" w:rsidRPr="00E64952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Å tenk når engang samles</w:t>
            </w:r>
          </w:p>
        </w:tc>
        <w:tc>
          <w:tcPr>
            <w:tcW w:w="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9A56927" w14:textId="1D79B32C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="00E64952">
              <w:rPr>
                <w:rFonts w:ascii="Times New Roman" w:hAnsi="Times New Roman" w:cs="Times New Roman"/>
                <w:sz w:val="36"/>
                <w:szCs w:val="36"/>
              </w:rPr>
              <w:t>814</w:t>
            </w:r>
          </w:p>
        </w:tc>
      </w:tr>
    </w:tbl>
    <w:p w14:paraId="65DB0813" w14:textId="1707FD27" w:rsidR="00BA2388" w:rsidRDefault="001636B6" w:rsidP="00BA238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636B6">
        <w:rPr>
          <w:rFonts w:ascii="Times New Roman" w:hAnsi="Times New Roman" w:cs="Times New Roman"/>
          <w:sz w:val="36"/>
          <w:szCs w:val="36"/>
        </w:rPr>
        <w:br/>
      </w:r>
      <w:r w:rsidR="00BA2388" w:rsidRPr="00E70E9D">
        <w:rPr>
          <w:rFonts w:ascii="Times New Roman" w:hAnsi="Times New Roman" w:cs="Times New Roman"/>
          <w:b/>
          <w:bCs/>
          <w:sz w:val="36"/>
          <w:szCs w:val="36"/>
        </w:rPr>
        <w:t xml:space="preserve">Messetider </w:t>
      </w:r>
    </w:p>
    <w:p w14:paraId="09708D0D" w14:textId="77777777" w:rsidR="008F5F32" w:rsidRPr="00E70E9D" w:rsidRDefault="008F5F32" w:rsidP="00BA238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W w:w="104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1107"/>
        <w:gridCol w:w="1134"/>
        <w:gridCol w:w="6662"/>
      </w:tblGrid>
      <w:tr w:rsidR="00BA2388" w:rsidRPr="009F1B48" w14:paraId="2EC17156" w14:textId="77777777" w:rsidTr="00406C37">
        <w:trPr>
          <w:trHeight w:val="323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D1B4E5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Tirsdag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56F8F" w14:textId="5E227E9E" w:rsidR="00BA2388" w:rsidRPr="00815E28" w:rsidRDefault="00BA2388" w:rsidP="00406C37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970632">
              <w:rPr>
                <w:rFonts w:ascii="Times New Roman" w:eastAsia="Liberation Serif" w:hAnsi="Times New Roman" w:cs="Times New Roman"/>
                <w:sz w:val="32"/>
                <w:szCs w:val="32"/>
              </w:rPr>
              <w:t>10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65ADE5" w14:textId="77777777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D083B" w14:textId="77777777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  <w:tr w:rsidR="00BA2388" w:rsidRPr="009F1B48" w14:paraId="09D0F5AE" w14:textId="77777777" w:rsidTr="00406C37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25C908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9E1B1D" w14:textId="3B2BBD71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 </w:t>
            </w:r>
            <w:r w:rsidR="00970632">
              <w:rPr>
                <w:rFonts w:ascii="Times New Roman" w:eastAsia="Liberation Serif" w:hAnsi="Times New Roman" w:cs="Times New Roman"/>
                <w:sz w:val="32"/>
                <w:szCs w:val="32"/>
              </w:rPr>
              <w:t>11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82EDE5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332C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Kveldsmesse</w:t>
            </w:r>
          </w:p>
        </w:tc>
      </w:tr>
      <w:tr w:rsidR="00BA2388" w:rsidRPr="009F1B48" w14:paraId="3C360A04" w14:textId="77777777" w:rsidTr="00406C37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306DCDC2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7F7B5221" w14:textId="31F6D06E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70632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390AC735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9029C" w14:textId="4E599F42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 og sakramentsandakt</w:t>
            </w:r>
          </w:p>
        </w:tc>
      </w:tr>
      <w:tr w:rsidR="00BA2388" w:rsidRPr="009F1B48" w14:paraId="68F76663" w14:textId="77777777" w:rsidTr="00406C37">
        <w:trPr>
          <w:trHeight w:val="463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02B124D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0F69B518" w14:textId="11925884" w:rsidR="00BA2388" w:rsidRPr="00815E28" w:rsidRDefault="00992982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70632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>/1</w:t>
            </w:r>
            <w:r w:rsidR="00BA23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65551822" w14:textId="77777777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BC453" w14:textId="0E31FAD9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  <w:r w:rsidR="00244134">
              <w:rPr>
                <w:rFonts w:ascii="Times New Roman" w:hAnsi="Times New Roman" w:cs="Times New Roman"/>
                <w:sz w:val="32"/>
                <w:szCs w:val="32"/>
              </w:rPr>
              <w:t xml:space="preserve"> med kirkekaffe</w:t>
            </w:r>
          </w:p>
        </w:tc>
      </w:tr>
      <w:tr w:rsidR="00BA2388" w:rsidRPr="009F1B48" w14:paraId="10A3A0FD" w14:textId="77777777" w:rsidTr="00406C37">
        <w:trPr>
          <w:trHeight w:val="83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761FD3AE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3E08B3BF" w14:textId="7AE75888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970632">
              <w:rPr>
                <w:rFonts w:ascii="Times New Roman" w:eastAsia="Liberation Serif" w:hAnsi="Times New Roman" w:cs="Times New Roman"/>
                <w:sz w:val="32"/>
                <w:szCs w:val="32"/>
              </w:rPr>
              <w:t>14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6EE471D6" w14:textId="2AC6EA46" w:rsidR="00BA2388" w:rsidRPr="00815E28" w:rsidRDefault="008F5F32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BA2388" w:rsidRPr="00815E28">
              <w:rPr>
                <w:rFonts w:ascii="Times New Roman" w:hAnsi="Times New Roman" w:cs="Times New Roman"/>
                <w:sz w:val="32"/>
                <w:szCs w:val="32"/>
              </w:rPr>
              <w:t>7.30</w:t>
            </w:r>
          </w:p>
          <w:p w14:paraId="4CF01B93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EA18E" w14:textId="579E764B" w:rsidR="00BA2388" w:rsidRPr="00815E28" w:rsidRDefault="00BA2388" w:rsidP="00406C3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56480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Rosenkransandakt – norsk</w:t>
            </w:r>
          </w:p>
          <w:p w14:paraId="7368A58A" w14:textId="77777777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   – norsk</w:t>
            </w:r>
          </w:p>
        </w:tc>
      </w:tr>
      <w:tr w:rsidR="00BA2388" w:rsidRPr="009F1B48" w14:paraId="1141015A" w14:textId="77777777" w:rsidTr="00406C37">
        <w:trPr>
          <w:trHeight w:val="25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7063B524" w14:textId="77777777" w:rsidR="00BA2388" w:rsidRPr="00815E28" w:rsidRDefault="00BA2388" w:rsidP="00406C37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3C291EDD" w14:textId="027F2474" w:rsidR="00BA2388" w:rsidRPr="00815E28" w:rsidRDefault="00BA2388" w:rsidP="00406C37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970632">
              <w:rPr>
                <w:rFonts w:ascii="Times New Roman" w:eastAsia="Liberation Serif" w:hAnsi="Times New Roman" w:cs="Times New Roman"/>
                <w:sz w:val="32"/>
                <w:szCs w:val="32"/>
              </w:rPr>
              <w:t>15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1091D6A2" w14:textId="77777777" w:rsidR="00BA238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10.00</w:t>
            </w:r>
          </w:p>
          <w:p w14:paraId="69203DF2" w14:textId="1D81E0AA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16.00</w:t>
            </w:r>
          </w:p>
          <w:p w14:paraId="14F565ED" w14:textId="77777777" w:rsidR="00BA2388" w:rsidRPr="00815E28" w:rsidRDefault="00BA2388" w:rsidP="00406C37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3F5FD" w14:textId="608197C5" w:rsidR="00BA238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Høymesse – </w:t>
            </w:r>
            <w:r w:rsidR="0099298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97063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992982">
              <w:rPr>
                <w:rFonts w:ascii="Times New Roman" w:hAnsi="Times New Roman" w:cs="Times New Roman"/>
                <w:sz w:val="32"/>
                <w:szCs w:val="32"/>
              </w:rPr>
              <w:t xml:space="preserve">. alm. </w:t>
            </w:r>
            <w:r w:rsidR="004C3D3F">
              <w:rPr>
                <w:rFonts w:ascii="Times New Roman" w:hAnsi="Times New Roman" w:cs="Times New Roman"/>
                <w:sz w:val="32"/>
                <w:szCs w:val="32"/>
              </w:rPr>
              <w:t>S</w:t>
            </w:r>
            <w:r w:rsidR="00992982">
              <w:rPr>
                <w:rFonts w:ascii="Times New Roman" w:hAnsi="Times New Roman" w:cs="Times New Roman"/>
                <w:sz w:val="32"/>
                <w:szCs w:val="32"/>
              </w:rPr>
              <w:t>øndag</w:t>
            </w:r>
            <w:r w:rsidR="004C3D3F">
              <w:rPr>
                <w:rFonts w:ascii="Times New Roman" w:hAnsi="Times New Roman" w:cs="Times New Roman"/>
                <w:sz w:val="32"/>
                <w:szCs w:val="32"/>
              </w:rPr>
              <w:t>.  Bonifatiussøndag</w:t>
            </w:r>
          </w:p>
          <w:p w14:paraId="0208B2C5" w14:textId="37132D0B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8F5F32">
              <w:rPr>
                <w:rFonts w:ascii="Times New Roman" w:hAnsi="Times New Roman" w:cs="Times New Roman"/>
                <w:sz w:val="32"/>
                <w:szCs w:val="32"/>
              </w:rPr>
              <w:t>Filippinsk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messe </w:t>
            </w:r>
          </w:p>
          <w:p w14:paraId="22BEEAC3" w14:textId="3546C132" w:rsidR="00BA2388" w:rsidRPr="00815E28" w:rsidRDefault="00BA2388" w:rsidP="00406C37">
            <w:pPr>
              <w:ind w:left="2124" w:hanging="2124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Kveldsmesse</w:t>
            </w:r>
          </w:p>
        </w:tc>
      </w:tr>
    </w:tbl>
    <w:p w14:paraId="2E8F3791" w14:textId="77777777" w:rsidR="002B1E48" w:rsidRDefault="002B1E48" w:rsidP="00BA2388"/>
    <w:p w14:paraId="3FF2E6DB" w14:textId="58682639" w:rsidR="00BA2388" w:rsidRPr="001C1250" w:rsidRDefault="00BA2388" w:rsidP="00BA2388">
      <w:pPr>
        <w:rPr>
          <w:rFonts w:ascii="Times New Roman" w:hAnsi="Times New Roman" w:cs="Times New Roman"/>
          <w:b/>
          <w:bCs/>
          <w:sz w:val="36"/>
          <w:szCs w:val="36"/>
        </w:rPr>
      </w:pPr>
      <w:hyperlink r:id="rId9" w:history="1">
        <w:r w:rsidRPr="001C1250">
          <w:rPr>
            <w:rStyle w:val="Hyperkobling"/>
            <w:rFonts w:ascii="Times New Roman" w:hAnsi="Times New Roman" w:cs="Times New Roman"/>
            <w:b/>
            <w:bCs/>
            <w:color w:val="auto"/>
            <w:sz w:val="36"/>
            <w:szCs w:val="36"/>
          </w:rPr>
          <w:t>Pavens bønneintensjoner for november 202</w:t>
        </w:r>
        <w:r w:rsidR="00200764">
          <w:rPr>
            <w:rStyle w:val="Hyperkobling"/>
            <w:rFonts w:ascii="Times New Roman" w:hAnsi="Times New Roman" w:cs="Times New Roman"/>
            <w:b/>
            <w:bCs/>
            <w:color w:val="auto"/>
            <w:sz w:val="36"/>
            <w:szCs w:val="36"/>
          </w:rPr>
          <w:t>6</w:t>
        </w:r>
      </w:hyperlink>
    </w:p>
    <w:p w14:paraId="6B764F78" w14:textId="77777777" w:rsidR="002B1E48" w:rsidRDefault="002B1E48" w:rsidP="00200764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4C037B8" w14:textId="47538DDE" w:rsidR="00200764" w:rsidRPr="00D63AA6" w:rsidRDefault="00200764" w:rsidP="00200764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riktig bruk av rikdom</w:t>
      </w:r>
    </w:p>
    <w:p w14:paraId="0D2671E0" w14:textId="77777777" w:rsidR="00200764" w:rsidRPr="00D63AA6" w:rsidRDefault="00200764" w:rsidP="00200764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sz w:val="36"/>
          <w:szCs w:val="36"/>
        </w:rPr>
        <w:t>La oss be om riktig bruk av rikdom, slik at denne ikke fører til egoisme, men heller brukes til tjeneste for fellesskapets beste, og i solidaritet med dem som har lite.</w:t>
      </w:r>
    </w:p>
    <w:p w14:paraId="7DFCF3D8" w14:textId="77777777" w:rsidR="00C27514" w:rsidRDefault="00C27514">
      <w:pPr>
        <w:jc w:val="center"/>
        <w:rPr>
          <w:rFonts w:ascii="Times New Roman" w:eastAsia="Liberation Serif;Times New Roma" w:hAnsi="Times New Roman" w:cs="Liberation Serif;Times New Roma"/>
          <w:color w:val="1F497D"/>
          <w:sz w:val="28"/>
          <w:szCs w:val="28"/>
        </w:rPr>
      </w:pPr>
    </w:p>
    <w:p w14:paraId="6C23A36C" w14:textId="77777777" w:rsidR="00652AB8" w:rsidRDefault="00611E5A">
      <w:pPr>
        <w:jc w:val="center"/>
        <w:rPr>
          <w:rFonts w:ascii="Times New Roman" w:eastAsia="Liberation Serif;Times New Roma" w:hAnsi="Times New Roman" w:cs="Times New Roman"/>
          <w:b/>
          <w:sz w:val="44"/>
          <w:szCs w:val="44"/>
        </w:rPr>
      </w:pPr>
      <w:r>
        <w:rPr>
          <w:rFonts w:ascii="Times New Roman" w:eastAsia="Liberation Serif;Times New Roma" w:hAnsi="Times New Roman" w:cs="Liberation Serif;Times New Roma"/>
          <w:color w:val="1F497D"/>
          <w:sz w:val="28"/>
          <w:szCs w:val="28"/>
        </w:rPr>
        <w:lastRenderedPageBreak/>
        <w:t xml:space="preserve">  </w:t>
      </w:r>
      <w:r>
        <w:rPr>
          <w:rFonts w:ascii="Times New Roman" w:eastAsia="Liberation Serif;Times New Roma" w:hAnsi="Times New Roman" w:cs="Times New Roman"/>
          <w:b/>
          <w:sz w:val="44"/>
          <w:szCs w:val="44"/>
        </w:rPr>
        <w:t>Forbønner</w:t>
      </w:r>
    </w:p>
    <w:p w14:paraId="2E414D1D" w14:textId="77777777" w:rsidR="008931EC" w:rsidRDefault="008931EC">
      <w:pPr>
        <w:jc w:val="center"/>
      </w:pPr>
    </w:p>
    <w:p w14:paraId="7469BBA3" w14:textId="77777777" w:rsidR="00652AB8" w:rsidRDefault="00611E5A">
      <w:pPr>
        <w:pStyle w:val="Brdtekst"/>
        <w:jc w:val="both"/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Old English Text MT"/>
          <w:b/>
          <w:sz w:val="40"/>
          <w:szCs w:val="40"/>
        </w:rPr>
        <w:t>Celebranten:</w:t>
      </w:r>
    </w:p>
    <w:p w14:paraId="1DD6DBCA" w14:textId="77777777" w:rsidR="00E23421" w:rsidRDefault="00E23421" w:rsidP="00E23421">
      <w:pPr>
        <w:rPr>
          <w:rFonts w:cs="Times New Roman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Kjære kristne!  Gud gir oss visdom og forstand for dette og for det evige liv.  La oss be om å bli som de kloke terner: </w:t>
      </w:r>
    </w:p>
    <w:p w14:paraId="56BA9C3D" w14:textId="77777777" w:rsidR="00E23421" w:rsidRDefault="00E23421" w:rsidP="00E23421">
      <w:pPr>
        <w:pStyle w:val="Listeavsnitt6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5008B16B" w14:textId="77777777" w:rsidR="00E23421" w:rsidRDefault="00E23421" w:rsidP="00E23421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</w:pPr>
      <w:r>
        <w:rPr>
          <w:sz w:val="36"/>
          <w:szCs w:val="36"/>
          <w:lang w:bidi="hi-IN"/>
        </w:rPr>
        <w:t xml:space="preserve">For alle forkynnere og sjelesørgere, at de må fremme klokhet og forstand i menneskene. </w:t>
      </w:r>
      <w:r w:rsidRPr="009C6516">
        <w:rPr>
          <w:b/>
          <w:i/>
          <w:sz w:val="36"/>
          <w:szCs w:val="36"/>
          <w:lang w:bidi="hi-IN"/>
        </w:rPr>
        <w:t>Vi ber deg…</w:t>
      </w:r>
    </w:p>
    <w:p w14:paraId="788B26DE" w14:textId="77777777" w:rsidR="00E23421" w:rsidRDefault="00E23421" w:rsidP="00E23421">
      <w:pPr>
        <w:pStyle w:val="Listeavsnitt6"/>
        <w:shd w:val="clear" w:color="auto" w:fill="FFFFFF"/>
        <w:spacing w:line="286" w:lineRule="atLeast"/>
        <w:ind w:left="0"/>
      </w:pPr>
    </w:p>
    <w:p w14:paraId="0D5EFA0E" w14:textId="77777777" w:rsidR="00E23421" w:rsidRPr="009C6516" w:rsidRDefault="00E23421" w:rsidP="00E23421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For dem som er opptatt av dette livs gjøremål, at de ikke må glemme Herrens komme den siste dag.</w:t>
      </w:r>
      <w:r>
        <w:rPr>
          <w:sz w:val="36"/>
          <w:szCs w:val="36"/>
        </w:rPr>
        <w:t xml:space="preserve">  </w:t>
      </w:r>
      <w:r w:rsidRPr="009C6516">
        <w:rPr>
          <w:b/>
          <w:i/>
          <w:sz w:val="36"/>
          <w:szCs w:val="36"/>
          <w:lang w:bidi="hi-IN"/>
        </w:rPr>
        <w:t>Vi ber deg…</w:t>
      </w:r>
    </w:p>
    <w:p w14:paraId="0FAB91AD" w14:textId="77777777" w:rsidR="00E23421" w:rsidRPr="009C6516" w:rsidRDefault="00E23421" w:rsidP="00E23421">
      <w:pPr>
        <w:shd w:val="clear" w:color="auto" w:fill="FFFFFF"/>
        <w:spacing w:line="286" w:lineRule="atLeast"/>
        <w:rPr>
          <w:rFonts w:cs="Times New Roman"/>
          <w:b/>
          <w:color w:val="000000"/>
          <w:sz w:val="36"/>
          <w:szCs w:val="36"/>
        </w:rPr>
      </w:pPr>
    </w:p>
    <w:p w14:paraId="4400623A" w14:textId="77777777" w:rsidR="00E23421" w:rsidRPr="000B7D9E" w:rsidRDefault="00E23421" w:rsidP="00E23421">
      <w:pPr>
        <w:widowControl/>
        <w:numPr>
          <w:ilvl w:val="0"/>
          <w:numId w:val="5"/>
        </w:numPr>
        <w:shd w:val="clear" w:color="auto" w:fill="FFFFFF"/>
        <w:overflowPunct/>
        <w:spacing w:line="286" w:lineRule="atLeast"/>
        <w:rPr>
          <w:b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For dem som i uforstand ødelegger eget og andres liv, om hjelp til å finne, velge og følge en forstandig livsvei.  </w:t>
      </w:r>
      <w:r w:rsidRPr="009C6516">
        <w:rPr>
          <w:rFonts w:cs="Times New Roman"/>
          <w:b/>
          <w:i/>
          <w:iCs/>
          <w:color w:val="000000"/>
          <w:sz w:val="36"/>
          <w:szCs w:val="36"/>
        </w:rPr>
        <w:t>V</w:t>
      </w:r>
      <w:r w:rsidRPr="009C6516">
        <w:rPr>
          <w:rFonts w:cs="Times New Roman"/>
          <w:b/>
          <w:i/>
          <w:color w:val="000000"/>
          <w:sz w:val="36"/>
          <w:szCs w:val="36"/>
        </w:rPr>
        <w:t>i ber deg…</w:t>
      </w:r>
    </w:p>
    <w:p w14:paraId="5DC536BE" w14:textId="77777777" w:rsidR="00E23421" w:rsidRDefault="00E23421" w:rsidP="00E23421">
      <w:pPr>
        <w:pStyle w:val="Listeavsnitt"/>
        <w:rPr>
          <w:b/>
          <w:sz w:val="36"/>
          <w:szCs w:val="36"/>
        </w:rPr>
      </w:pPr>
    </w:p>
    <w:p w14:paraId="71D1F189" w14:textId="77777777" w:rsidR="00E23421" w:rsidRPr="000B7D9E" w:rsidRDefault="00E23421" w:rsidP="00E23421">
      <w:pPr>
        <w:pStyle w:val="Listeavsnitt"/>
        <w:numPr>
          <w:ilvl w:val="0"/>
          <w:numId w:val="5"/>
        </w:numPr>
        <w:rPr>
          <w:b/>
          <w:i/>
          <w:color w:val="auto"/>
          <w:sz w:val="36"/>
          <w:szCs w:val="36"/>
        </w:rPr>
      </w:pPr>
      <w:r w:rsidRPr="000B7D9E">
        <w:rPr>
          <w:color w:val="auto"/>
          <w:sz w:val="36"/>
          <w:szCs w:val="36"/>
        </w:rPr>
        <w:t xml:space="preserve">For hver av oss som søker den hellige visdom slik at vi kan leve et godt og hellig liv, samt å ta beslutninger med integritet og leve med tro og kjærlighet.  </w:t>
      </w:r>
      <w:r w:rsidRPr="000B7D9E">
        <w:rPr>
          <w:b/>
          <w:i/>
          <w:color w:val="auto"/>
          <w:sz w:val="36"/>
          <w:szCs w:val="36"/>
        </w:rPr>
        <w:t>Vi ber deg...</w:t>
      </w:r>
    </w:p>
    <w:p w14:paraId="1E2BFECC" w14:textId="77777777" w:rsidR="00E23421" w:rsidRPr="000B7D9E" w:rsidRDefault="00E23421" w:rsidP="00E23421">
      <w:pPr>
        <w:pStyle w:val="Listeavsnitt"/>
        <w:rPr>
          <w:b/>
          <w:i/>
          <w:color w:val="auto"/>
          <w:sz w:val="36"/>
          <w:szCs w:val="36"/>
        </w:rPr>
      </w:pPr>
    </w:p>
    <w:p w14:paraId="18DA8C7D" w14:textId="77777777" w:rsidR="00E23421" w:rsidRPr="000B7D9E" w:rsidRDefault="00E23421" w:rsidP="00E23421">
      <w:pPr>
        <w:pStyle w:val="Listeavsnitt"/>
        <w:numPr>
          <w:ilvl w:val="0"/>
          <w:numId w:val="5"/>
        </w:numPr>
        <w:rPr>
          <w:sz w:val="36"/>
          <w:szCs w:val="36"/>
        </w:rPr>
      </w:pPr>
      <w:r w:rsidRPr="000B7D9E">
        <w:rPr>
          <w:sz w:val="36"/>
          <w:szCs w:val="36"/>
        </w:rPr>
        <w:t xml:space="preserve">For alle de som er involvert i kateketisk tjeneste: Vi takker for alle de som tjener Kirken i troens dannelsesministerier rundt om i verden. Må de bli styrket og oppmuntret i deres troskap. </w:t>
      </w:r>
      <w:r w:rsidRPr="000B7D9E">
        <w:rPr>
          <w:b/>
          <w:i/>
          <w:sz w:val="36"/>
          <w:szCs w:val="36"/>
          <w:lang w:bidi="hi-IN"/>
        </w:rPr>
        <w:t>Vi ber deg…</w:t>
      </w:r>
    </w:p>
    <w:p w14:paraId="134C499D" w14:textId="77777777" w:rsidR="00E23421" w:rsidRPr="000B7D9E" w:rsidRDefault="00E23421" w:rsidP="00E23421">
      <w:pPr>
        <w:pStyle w:val="Listeavsnitt6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70B0DA55" w14:textId="77777777" w:rsidR="00E23421" w:rsidRPr="009C6516" w:rsidRDefault="00E23421" w:rsidP="00E23421">
      <w:pPr>
        <w:pStyle w:val="Listeavsnitt6"/>
        <w:numPr>
          <w:ilvl w:val="0"/>
          <w:numId w:val="5"/>
        </w:numPr>
        <w:rPr>
          <w:b/>
          <w:sz w:val="36"/>
          <w:szCs w:val="36"/>
        </w:rPr>
      </w:pPr>
      <w:r>
        <w:rPr>
          <w:sz w:val="36"/>
          <w:szCs w:val="36"/>
        </w:rPr>
        <w:t>For de ensomme, syke og eldre i vår menighet, at de blir styrket og trøstet av troen på Jesus Kristus.</w:t>
      </w:r>
      <w:r>
        <w:rPr>
          <w:i/>
          <w:sz w:val="36"/>
          <w:szCs w:val="36"/>
        </w:rPr>
        <w:t xml:space="preserve">  </w:t>
      </w:r>
      <w:r w:rsidRPr="009C6516">
        <w:rPr>
          <w:b/>
          <w:i/>
          <w:sz w:val="36"/>
          <w:szCs w:val="36"/>
        </w:rPr>
        <w:t>Vi ber deg</w:t>
      </w:r>
      <w:r w:rsidRPr="009C6516">
        <w:rPr>
          <w:b/>
          <w:sz w:val="36"/>
          <w:szCs w:val="36"/>
        </w:rPr>
        <w:t xml:space="preserve">... </w:t>
      </w:r>
      <w:r w:rsidRPr="009C6516">
        <w:rPr>
          <w:b/>
          <w:i/>
          <w:sz w:val="36"/>
          <w:szCs w:val="36"/>
        </w:rPr>
        <w:t xml:space="preserve"> </w:t>
      </w:r>
    </w:p>
    <w:p w14:paraId="4BB4E7F6" w14:textId="77777777" w:rsidR="00E23421" w:rsidRDefault="00E23421" w:rsidP="00E23421">
      <w:pPr>
        <w:rPr>
          <w:rFonts w:eastAsia="Times New Roman" w:cs="Times New Roman"/>
          <w:color w:val="000000"/>
          <w:sz w:val="32"/>
          <w:szCs w:val="32"/>
        </w:rPr>
      </w:pP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</w:p>
    <w:p w14:paraId="7633B695" w14:textId="77777777" w:rsidR="00E23421" w:rsidRPr="009C6516" w:rsidRDefault="00E23421" w:rsidP="00E23421">
      <w:pPr>
        <w:pStyle w:val="Listeavsnitt6"/>
        <w:numPr>
          <w:ilvl w:val="0"/>
          <w:numId w:val="5"/>
        </w:numPr>
        <w:rPr>
          <w:b/>
          <w:sz w:val="36"/>
          <w:szCs w:val="36"/>
          <w:lang w:bidi="hi-IN"/>
        </w:rPr>
      </w:pPr>
      <w:r>
        <w:rPr>
          <w:color w:val="000000"/>
          <w:sz w:val="32"/>
          <w:szCs w:val="32"/>
        </w:rPr>
        <w:t xml:space="preserve"> </w:t>
      </w:r>
      <w:bookmarkStart w:id="1" w:name="__DdeLink__5421_734536089"/>
      <w:r>
        <w:rPr>
          <w:color w:val="000000"/>
          <w:sz w:val="36"/>
          <w:szCs w:val="36"/>
        </w:rPr>
        <w:t>For alle våre avdøde, at de må få det evige livs gave og himmelens glede, sammen med alle dine hellige.</w:t>
      </w:r>
      <w:bookmarkEnd w:id="1"/>
      <w:r>
        <w:rPr>
          <w:color w:val="000000"/>
          <w:sz w:val="36"/>
          <w:szCs w:val="36"/>
        </w:rPr>
        <w:t xml:space="preserve"> </w:t>
      </w:r>
      <w:r w:rsidRPr="009C6516">
        <w:rPr>
          <w:b/>
          <w:i/>
          <w:color w:val="000000"/>
          <w:sz w:val="36"/>
          <w:szCs w:val="36"/>
        </w:rPr>
        <w:t>Vi ber deg…</w:t>
      </w:r>
    </w:p>
    <w:p w14:paraId="38F079C0" w14:textId="77777777" w:rsidR="00E23421" w:rsidRDefault="00E23421" w:rsidP="00E23421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7C7B8BE5" w14:textId="77777777" w:rsidR="00E23421" w:rsidRDefault="00E23421" w:rsidP="00E23421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2AB2C588" w14:textId="77777777" w:rsidR="00E23421" w:rsidRDefault="00E23421" w:rsidP="00E23421">
      <w:pPr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Old English Text MT"/>
          <w:b/>
          <w:sz w:val="40"/>
          <w:szCs w:val="40"/>
        </w:rPr>
        <w:t xml:space="preserve">Celebranten: </w:t>
      </w:r>
    </w:p>
    <w:p w14:paraId="2750B744" w14:textId="77777777" w:rsidR="00E23421" w:rsidRDefault="00E23421" w:rsidP="00E23421">
      <w:pPr>
        <w:rPr>
          <w:rFonts w:cs="Times New Roman"/>
          <w:sz w:val="36"/>
          <w:szCs w:val="36"/>
        </w:rPr>
      </w:pPr>
    </w:p>
    <w:p w14:paraId="5E9382C5" w14:textId="77777777" w:rsidR="00E23421" w:rsidRDefault="00E23421" w:rsidP="00E23421">
      <w:pPr>
        <w:rPr>
          <w:rFonts w:cs="Times New Roman"/>
          <w:b/>
          <w:position w:val="44"/>
          <w:sz w:val="44"/>
          <w:szCs w:val="44"/>
        </w:rPr>
      </w:pPr>
      <w:r>
        <w:rPr>
          <w:rFonts w:cs="Times New Roman"/>
          <w:sz w:val="36"/>
          <w:szCs w:val="36"/>
        </w:rPr>
        <w:t>Himmelske Fader, du bruker troen og sakramentene til å forene oss - din Kirke, Bruden – med Kristus, han som er Brudgommen.  Gi oss å bli med inn til den store bryllupsfest.  Ved ham, Kristus, vår Herre. Amen.</w:t>
      </w:r>
    </w:p>
    <w:p w14:paraId="7194401D" w14:textId="77777777" w:rsidR="00652AB8" w:rsidRDefault="00611E5A">
      <w:pPr>
        <w:pStyle w:val="NormalWeb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Liberation Serif;Times New Roma" w:hAnsi="Times New Roman" w:cs="Liberation Serif;Times New Roma"/>
          <w:b/>
          <w:bCs/>
          <w:i/>
          <w:iCs/>
          <w:sz w:val="36"/>
          <w:szCs w:val="36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Kunngjøringer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220347CB" w14:textId="680D201F" w:rsidR="00522B6F" w:rsidRPr="00AE5FED" w:rsidRDefault="00522B6F" w:rsidP="00522B6F">
      <w:pPr>
        <w:numPr>
          <w:ilvl w:val="0"/>
          <w:numId w:val="12"/>
        </w:numPr>
        <w:rPr>
          <w:sz w:val="36"/>
          <w:szCs w:val="36"/>
        </w:rPr>
      </w:pP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Kollektene sist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uke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ble</w:t>
      </w:r>
      <w:r w:rsidR="00E974A4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kr. </w:t>
      </w:r>
      <w:r w:rsidR="00234D78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8</w:t>
      </w:r>
      <w:r w:rsidR="00EE1516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="00234D78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475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,00.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Hjertelig takk!</w:t>
      </w:r>
    </w:p>
    <w:p w14:paraId="0842060B" w14:textId="77777777" w:rsidR="00AE5FED" w:rsidRPr="00DA713B" w:rsidRDefault="00AE5FED" w:rsidP="007B30C3">
      <w:pPr>
        <w:ind w:left="360"/>
        <w:rPr>
          <w:sz w:val="36"/>
          <w:szCs w:val="36"/>
        </w:rPr>
      </w:pPr>
    </w:p>
    <w:p w14:paraId="4D0908BC" w14:textId="77777777" w:rsidR="00F63FD5" w:rsidRPr="00F63FD5" w:rsidRDefault="00F63FD5" w:rsidP="00F63FD5">
      <w:pPr>
        <w:ind w:left="360"/>
        <w:rPr>
          <w:sz w:val="36"/>
          <w:szCs w:val="36"/>
        </w:rPr>
      </w:pPr>
    </w:p>
    <w:p w14:paraId="458E1576" w14:textId="7B2E3523" w:rsidR="00F63FD5" w:rsidRPr="0073374C" w:rsidRDefault="00F63FD5" w:rsidP="0073374C">
      <w:pPr>
        <w:pStyle w:val="Listeavsnitt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I dag er det innsamling av såkalte «Peterspenger».  Kollektene denne uke går til Den hellige stol (Vatikanet).</w:t>
      </w:r>
    </w:p>
    <w:p w14:paraId="170E5D64" w14:textId="77777777" w:rsidR="00CE522A" w:rsidRPr="00224953" w:rsidRDefault="00CE522A" w:rsidP="00CE522A">
      <w:pPr>
        <w:ind w:left="360"/>
        <w:rPr>
          <w:sz w:val="36"/>
          <w:szCs w:val="36"/>
        </w:rPr>
      </w:pPr>
    </w:p>
    <w:p w14:paraId="50F43D4C" w14:textId="19F22291" w:rsidR="005F68B0" w:rsidRDefault="005F68B0" w:rsidP="00BA2388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</w:pPr>
      <w:r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 xml:space="preserve">Menighetsrådsmøte tirsdag </w:t>
      </w:r>
      <w:r w:rsidR="00B373CB"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>10. november kl. 18.30. Med nasjonale gruppeledere og finansrådet.</w:t>
      </w:r>
    </w:p>
    <w:p w14:paraId="10CF1CA7" w14:textId="77777777" w:rsidR="00693490" w:rsidRDefault="00693490" w:rsidP="00693490">
      <w:pPr>
        <w:pStyle w:val="Listeavsnitt"/>
        <w:rPr>
          <w:sz w:val="36"/>
          <w:szCs w:val="36"/>
          <w:lang w:eastAsia="zh-TW"/>
        </w:rPr>
      </w:pPr>
    </w:p>
    <w:p w14:paraId="00387437" w14:textId="0D23BB47" w:rsidR="00693490" w:rsidRDefault="00693490" w:rsidP="00BA2388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</w:pPr>
      <w:r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>Tor</w:t>
      </w:r>
      <w:r w:rsidR="001A2E2B"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>sdag 12. november kl. 10.30 blir Gulgul Madik</w:t>
      </w:r>
      <w:r w:rsidR="000959B5">
        <w:rPr>
          <w:rFonts w:ascii="Times New Roman" w:hAnsi="Times New Roman" w:cs="Times New Roman"/>
          <w:color w:val="000000"/>
          <w:sz w:val="36"/>
          <w:szCs w:val="36"/>
          <w:lang w:eastAsia="zh-TW" w:bidi="ar-SA"/>
        </w:rPr>
        <w:t xml:space="preserve"> begravet fra St. Birgitta kirke.</w:t>
      </w:r>
    </w:p>
    <w:p w14:paraId="67CB821C" w14:textId="77777777" w:rsidR="0073374C" w:rsidRDefault="0073374C" w:rsidP="0073374C">
      <w:pPr>
        <w:pStyle w:val="Listeavsnitt"/>
        <w:rPr>
          <w:sz w:val="36"/>
          <w:szCs w:val="36"/>
          <w:lang w:eastAsia="zh-TW"/>
        </w:rPr>
      </w:pPr>
    </w:p>
    <w:p w14:paraId="054B5526" w14:textId="77777777" w:rsidR="0073374C" w:rsidRPr="0066578B" w:rsidRDefault="0073374C" w:rsidP="0073374C">
      <w:pPr>
        <w:pStyle w:val="Listeavsnitt"/>
        <w:numPr>
          <w:ilvl w:val="0"/>
          <w:numId w:val="4"/>
        </w:numPr>
        <w:overflowPunct w:val="0"/>
        <w:rPr>
          <w:sz w:val="36"/>
          <w:szCs w:val="36"/>
        </w:rPr>
      </w:pPr>
      <w:r w:rsidRPr="000B7D9E">
        <w:rPr>
          <w:rFonts w:cs="TimesNewRomanPSMT;Times New Rom"/>
          <w:sz w:val="36"/>
          <w:szCs w:val="36"/>
          <w:lang w:eastAsia="en-US"/>
        </w:rPr>
        <w:t>Søndag 1</w:t>
      </w:r>
      <w:r>
        <w:rPr>
          <w:rFonts w:cs="TimesNewRomanPSMT;Times New Rom"/>
          <w:sz w:val="36"/>
          <w:szCs w:val="36"/>
          <w:lang w:eastAsia="en-US"/>
        </w:rPr>
        <w:t>5</w:t>
      </w:r>
      <w:r w:rsidRPr="000B7D9E">
        <w:rPr>
          <w:rFonts w:cs="TimesNewRomanPSMT;Times New Rom"/>
          <w:sz w:val="36"/>
          <w:szCs w:val="36"/>
          <w:lang w:eastAsia="en-US"/>
        </w:rPr>
        <w:t>. november er det Bonifatiussøndag.  Kollektene går til Bonifatiuswerk.</w:t>
      </w:r>
    </w:p>
    <w:p w14:paraId="185A7AFF" w14:textId="77777777" w:rsidR="00BA2388" w:rsidRDefault="00BA2388" w:rsidP="00BA2388">
      <w:pPr>
        <w:pStyle w:val="Listeavsnitt"/>
        <w:rPr>
          <w:sz w:val="36"/>
          <w:szCs w:val="36"/>
          <w:lang w:eastAsia="zh-TW"/>
        </w:rPr>
      </w:pPr>
    </w:p>
    <w:p w14:paraId="079F9E36" w14:textId="216F531E" w:rsidR="000E146A" w:rsidRPr="00130378" w:rsidRDefault="000E146A" w:rsidP="000E146A">
      <w:pPr>
        <w:widowControl/>
        <w:numPr>
          <w:ilvl w:val="0"/>
          <w:numId w:val="4"/>
        </w:numPr>
        <w:suppressAutoHyphens w:val="0"/>
        <w:overflowPunct/>
        <w:autoSpaceDE w:val="0"/>
        <w:autoSpaceDN w:val="0"/>
        <w:adjustRightInd w:val="0"/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</w:pPr>
      <w:bookmarkStart w:id="2" w:name="_Hlk212719729"/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Fredag 2</w:t>
      </w:r>
      <w:r w:rsidR="00F9741C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7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. -</w:t>
      </w:r>
      <w:r w:rsidR="00F9741C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29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. november er det konfirmanthelg for 8. klasse og neste års konfirmanter.  Påmeldingsblanketter henger </w:t>
      </w:r>
      <w:r w:rsidR="00A170E2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på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 </w:t>
      </w:r>
      <w:r w:rsidR="00A170E2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oppslagstavlen i 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menighets</w:t>
      </w:r>
      <w:r w:rsidR="00A170E2"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>huset</w:t>
      </w:r>
      <w:r>
        <w:rPr>
          <w:rFonts w:ascii="Times New Roman" w:eastAsia="SimSun" w:hAnsi="Times New Roman" w:cs="Times New Roman"/>
          <w:color w:val="000000"/>
          <w:sz w:val="36"/>
          <w:szCs w:val="36"/>
          <w:lang w:eastAsia="zh-TW" w:bidi="ar-SA"/>
        </w:rPr>
        <w:t xml:space="preserve">. </w:t>
      </w:r>
      <w:r>
        <w:rPr>
          <w:rFonts w:ascii="Times New Roman" w:hAnsi="Times New Roman" w:cs="Times New Roman"/>
          <w:color w:val="000000"/>
          <w:sz w:val="36"/>
          <w:szCs w:val="36"/>
          <w:lang w:val="no" w:eastAsia="en-US"/>
        </w:rPr>
        <w:t>Dette er et obligatorisk program for 8.klasse og konfirmanter</w:t>
      </w:r>
      <w:r>
        <w:rPr>
          <w:rFonts w:ascii="Times New Roman" w:hAnsi="Times New Roman" w:cs="Times New Roman"/>
          <w:color w:val="373737"/>
          <w:sz w:val="36"/>
          <w:szCs w:val="36"/>
          <w:lang w:val="no" w:eastAsia="en-US"/>
        </w:rPr>
        <w:t>.</w:t>
      </w:r>
    </w:p>
    <w:p w14:paraId="11852D33" w14:textId="0E5A1BFC" w:rsidR="000E146A" w:rsidRDefault="000E146A" w:rsidP="000E146A">
      <w:pPr>
        <w:pStyle w:val="NormalWeb"/>
        <w:numPr>
          <w:ilvl w:val="0"/>
          <w:numId w:val="4"/>
        </w:numPr>
        <w:overflowPunct/>
        <w:spacing w:after="0"/>
        <w:contextualSpacing/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</w:pP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Årets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Levende julekrybbe 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vil finne sted lørdag 1</w:t>
      </w:r>
      <w:r w:rsidR="00F9741C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2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 desember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.  Messen er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 kl.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12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.00.  Årets tema er: «</w:t>
      </w:r>
      <w:r w:rsidR="00AF0DEA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Emmanuel</w:t>
      </w:r>
      <w:r w:rsidR="00C00F32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.  Gud med oss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». 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Konsert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 kl.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13</w:t>
      </w:r>
      <w:r w:rsidRPr="003072D8"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 xml:space="preserve">.00.  </w:t>
      </w:r>
      <w:r>
        <w:rPr>
          <w:rFonts w:ascii="Times New Roman" w:hAnsi="Times New Roman" w:cs="Times New Roman"/>
          <w:color w:val="000000" w:themeColor="text1"/>
          <w:sz w:val="36"/>
          <w:szCs w:val="36"/>
          <w:lang w:val="no" w:eastAsia="en-US"/>
        </w:rPr>
        <w:t>Inntektene går til karitativt arbeid.</w:t>
      </w:r>
    </w:p>
    <w:bookmarkEnd w:id="2"/>
    <w:p w14:paraId="2B87A80A" w14:textId="3FB1766D" w:rsidR="00244134" w:rsidRDefault="00847414" w:rsidP="00BA2388">
      <w:pPr>
        <w:pStyle w:val="Preformaterttekst"/>
        <w:numPr>
          <w:ilvl w:val="0"/>
          <w:numId w:val="10"/>
        </w:numPr>
        <w:shd w:val="clear" w:color="auto" w:fill="FFFFFF"/>
        <w:suppressAutoHyphens w:val="0"/>
        <w:overflowPunct/>
        <w:spacing w:before="280" w:after="2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eastAsia="en-US"/>
        </w:rPr>
        <w:t>Vietnamesisk</w:t>
      </w:r>
      <w:r w:rsidR="00BA2388">
        <w:rPr>
          <w:rFonts w:ascii="Times New Roman" w:hAnsi="Times New Roman" w:cs="Times New Roman"/>
          <w:sz w:val="36"/>
          <w:szCs w:val="36"/>
          <w:lang w:eastAsia="en-US"/>
        </w:rPr>
        <w:t xml:space="preserve"> </w:t>
      </w:r>
      <w:r w:rsidR="00BA2388" w:rsidRPr="00F51D36">
        <w:rPr>
          <w:rFonts w:ascii="Times New Roman" w:hAnsi="Times New Roman" w:cs="Times New Roman"/>
          <w:sz w:val="36"/>
          <w:szCs w:val="36"/>
          <w:lang w:eastAsia="en-US"/>
        </w:rPr>
        <w:t xml:space="preserve">gruppe har ansvaret for vask av kirken til uken.  </w:t>
      </w:r>
      <w:r>
        <w:rPr>
          <w:rFonts w:ascii="Times New Roman" w:hAnsi="Times New Roman" w:cs="Times New Roman"/>
          <w:sz w:val="36"/>
          <w:szCs w:val="36"/>
          <w:lang w:eastAsia="en-US"/>
        </w:rPr>
        <w:t>Vietnamesisk</w:t>
      </w:r>
      <w:r w:rsidR="00BA2388" w:rsidRPr="00F51D36">
        <w:rPr>
          <w:rFonts w:ascii="Times New Roman" w:hAnsi="Times New Roman" w:cs="Times New Roman"/>
          <w:sz w:val="36"/>
          <w:szCs w:val="36"/>
          <w:lang w:eastAsia="en-US"/>
        </w:rPr>
        <w:t xml:space="preserve"> gruppe har ansvaret for kirkekaffen neste søndag.   </w:t>
      </w:r>
      <w:r w:rsidR="00BA2388" w:rsidRPr="0040086E">
        <w:rPr>
          <w:rFonts w:ascii="Times New Roman" w:hAnsi="Times New Roman" w:cs="Times New Roman"/>
          <w:sz w:val="36"/>
          <w:szCs w:val="36"/>
          <w:lang w:eastAsia="en-US"/>
        </w:rPr>
        <w:t xml:space="preserve">      </w:t>
      </w:r>
    </w:p>
    <w:p w14:paraId="13119DF1" w14:textId="76E48183" w:rsidR="00B41C60" w:rsidRPr="00720071" w:rsidRDefault="00244134" w:rsidP="00CD61A4">
      <w:pPr>
        <w:pStyle w:val="Body"/>
        <w:numPr>
          <w:ilvl w:val="0"/>
          <w:numId w:val="10"/>
        </w:numPr>
        <w:shd w:val="clear" w:color="auto" w:fill="FFFFFF"/>
        <w:spacing w:before="280" w:after="28" w:line="240" w:lineRule="auto"/>
        <w:rPr>
          <w:rFonts w:ascii="Times New Roman" w:hAnsi="Times New Roman" w:cs="Times New Roman"/>
          <w:sz w:val="36"/>
          <w:szCs w:val="36"/>
        </w:rPr>
      </w:pPr>
      <w:r w:rsidRPr="00720071">
        <w:rPr>
          <w:rFonts w:ascii="Old English Text MT" w:hAnsi="Old English Text MT" w:cs="Old English Text MT"/>
          <w:b/>
          <w:sz w:val="40"/>
          <w:szCs w:val="40"/>
        </w:rPr>
        <w:t>Riktig god søndag! Velkommen til kirkekaffe!</w:t>
      </w:r>
    </w:p>
    <w:sectPr w:rsidR="00B41C60" w:rsidRPr="00720071">
      <w:pgSz w:w="11849" w:h="16838"/>
      <w:pgMar w:top="567" w:right="737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Arial Unicode MS">
    <w:altName w:val="Cambria"/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3" w15:restartNumberingAfterBreak="0">
    <w:nsid w:val="0C4F535D"/>
    <w:multiLevelType w:val="multilevel"/>
    <w:tmpl w:val="B8368B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721C4F"/>
    <w:multiLevelType w:val="multilevel"/>
    <w:tmpl w:val="93A0D0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D7B91"/>
    <w:multiLevelType w:val="multilevel"/>
    <w:tmpl w:val="896A09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C504D16"/>
    <w:multiLevelType w:val="multilevel"/>
    <w:tmpl w:val="F7840BBE"/>
    <w:lvl w:ilvl="0">
      <w:start w:val="1"/>
      <w:numFmt w:val="none"/>
      <w:pStyle w:val="Overskrift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1250E01"/>
    <w:multiLevelType w:val="multilevel"/>
    <w:tmpl w:val="C60437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7F9167B"/>
    <w:multiLevelType w:val="multilevel"/>
    <w:tmpl w:val="67C2F6C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9" w15:restartNumberingAfterBreak="0">
    <w:nsid w:val="68303A22"/>
    <w:multiLevelType w:val="multilevel"/>
    <w:tmpl w:val="C72A16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8E4246"/>
    <w:multiLevelType w:val="multilevel"/>
    <w:tmpl w:val="8A9CEA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7E4306E"/>
    <w:multiLevelType w:val="multilevel"/>
    <w:tmpl w:val="4CD29028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3" w15:restartNumberingAfterBreak="0">
    <w:nsid w:val="79D23E08"/>
    <w:multiLevelType w:val="multilevel"/>
    <w:tmpl w:val="0840C9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num w:numId="1" w16cid:durableId="365645735">
    <w:abstractNumId w:val="6"/>
  </w:num>
  <w:num w:numId="2" w16cid:durableId="354504524">
    <w:abstractNumId w:val="8"/>
  </w:num>
  <w:num w:numId="3" w16cid:durableId="999119730">
    <w:abstractNumId w:val="12"/>
  </w:num>
  <w:num w:numId="4" w16cid:durableId="2106532689">
    <w:abstractNumId w:val="11"/>
  </w:num>
  <w:num w:numId="5" w16cid:durableId="1753702165">
    <w:abstractNumId w:val="1"/>
  </w:num>
  <w:num w:numId="6" w16cid:durableId="1262494661">
    <w:abstractNumId w:val="2"/>
  </w:num>
  <w:num w:numId="7" w16cid:durableId="649215605">
    <w:abstractNumId w:val="10"/>
  </w:num>
  <w:num w:numId="8" w16cid:durableId="1679964436">
    <w:abstractNumId w:val="9"/>
  </w:num>
  <w:num w:numId="9" w16cid:durableId="1330056498">
    <w:abstractNumId w:val="5"/>
  </w:num>
  <w:num w:numId="10" w16cid:durableId="1654018388">
    <w:abstractNumId w:val="0"/>
  </w:num>
  <w:num w:numId="11" w16cid:durableId="1375614255">
    <w:abstractNumId w:val="3"/>
  </w:num>
  <w:num w:numId="12" w16cid:durableId="1897813849">
    <w:abstractNumId w:val="13"/>
  </w:num>
  <w:num w:numId="13" w16cid:durableId="582615672">
    <w:abstractNumId w:val="7"/>
  </w:num>
  <w:num w:numId="14" w16cid:durableId="170940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AB8"/>
    <w:rsid w:val="00000B94"/>
    <w:rsid w:val="00001503"/>
    <w:rsid w:val="000031B0"/>
    <w:rsid w:val="00032FE3"/>
    <w:rsid w:val="00047920"/>
    <w:rsid w:val="0006362F"/>
    <w:rsid w:val="00063E48"/>
    <w:rsid w:val="00074816"/>
    <w:rsid w:val="00074ED9"/>
    <w:rsid w:val="00080106"/>
    <w:rsid w:val="00093BC4"/>
    <w:rsid w:val="000942CE"/>
    <w:rsid w:val="000959B5"/>
    <w:rsid w:val="000A59EA"/>
    <w:rsid w:val="000B401E"/>
    <w:rsid w:val="000C2029"/>
    <w:rsid w:val="000E0E93"/>
    <w:rsid w:val="000E146A"/>
    <w:rsid w:val="00107155"/>
    <w:rsid w:val="00111457"/>
    <w:rsid w:val="001375F7"/>
    <w:rsid w:val="00142D50"/>
    <w:rsid w:val="00155C50"/>
    <w:rsid w:val="00162D35"/>
    <w:rsid w:val="00163327"/>
    <w:rsid w:val="001636B6"/>
    <w:rsid w:val="00173374"/>
    <w:rsid w:val="00182C1A"/>
    <w:rsid w:val="001A2E2B"/>
    <w:rsid w:val="001B7235"/>
    <w:rsid w:val="001C17C6"/>
    <w:rsid w:val="001D7E6F"/>
    <w:rsid w:val="00200764"/>
    <w:rsid w:val="00204CF3"/>
    <w:rsid w:val="002077D0"/>
    <w:rsid w:val="0021647A"/>
    <w:rsid w:val="00234D78"/>
    <w:rsid w:val="00236813"/>
    <w:rsid w:val="00244134"/>
    <w:rsid w:val="00256BAB"/>
    <w:rsid w:val="0029288C"/>
    <w:rsid w:val="00297218"/>
    <w:rsid w:val="002A1C31"/>
    <w:rsid w:val="002A5E03"/>
    <w:rsid w:val="002B1E48"/>
    <w:rsid w:val="002C4CEC"/>
    <w:rsid w:val="002D6FD4"/>
    <w:rsid w:val="002E3D68"/>
    <w:rsid w:val="002F3217"/>
    <w:rsid w:val="002F72F6"/>
    <w:rsid w:val="003021AA"/>
    <w:rsid w:val="00326453"/>
    <w:rsid w:val="0033659F"/>
    <w:rsid w:val="003435A6"/>
    <w:rsid w:val="00363C0B"/>
    <w:rsid w:val="003648B7"/>
    <w:rsid w:val="00365C94"/>
    <w:rsid w:val="00387CAA"/>
    <w:rsid w:val="00391767"/>
    <w:rsid w:val="003A050C"/>
    <w:rsid w:val="003A5C5D"/>
    <w:rsid w:val="003C7A83"/>
    <w:rsid w:val="003D3F74"/>
    <w:rsid w:val="003E00BC"/>
    <w:rsid w:val="003E5E47"/>
    <w:rsid w:val="00404793"/>
    <w:rsid w:val="004120D5"/>
    <w:rsid w:val="00417192"/>
    <w:rsid w:val="00417A16"/>
    <w:rsid w:val="00420CF6"/>
    <w:rsid w:val="004212F7"/>
    <w:rsid w:val="0043124D"/>
    <w:rsid w:val="00431DA0"/>
    <w:rsid w:val="00434D32"/>
    <w:rsid w:val="00452670"/>
    <w:rsid w:val="0047552C"/>
    <w:rsid w:val="004974A1"/>
    <w:rsid w:val="004A03C1"/>
    <w:rsid w:val="004B56FB"/>
    <w:rsid w:val="004C1D8A"/>
    <w:rsid w:val="004C3D3F"/>
    <w:rsid w:val="004D4C29"/>
    <w:rsid w:val="004E7740"/>
    <w:rsid w:val="004F7596"/>
    <w:rsid w:val="00522B6F"/>
    <w:rsid w:val="005256D7"/>
    <w:rsid w:val="00560C73"/>
    <w:rsid w:val="00564803"/>
    <w:rsid w:val="00564DC8"/>
    <w:rsid w:val="005771EE"/>
    <w:rsid w:val="005A4BC5"/>
    <w:rsid w:val="005D37A3"/>
    <w:rsid w:val="005D4AF2"/>
    <w:rsid w:val="005E15FA"/>
    <w:rsid w:val="005F68B0"/>
    <w:rsid w:val="00606B49"/>
    <w:rsid w:val="006106BA"/>
    <w:rsid w:val="00610DDF"/>
    <w:rsid w:val="00611E5A"/>
    <w:rsid w:val="00636544"/>
    <w:rsid w:val="00652AB8"/>
    <w:rsid w:val="00662FB0"/>
    <w:rsid w:val="00693490"/>
    <w:rsid w:val="006F0068"/>
    <w:rsid w:val="00710653"/>
    <w:rsid w:val="0071332D"/>
    <w:rsid w:val="00720071"/>
    <w:rsid w:val="0073374C"/>
    <w:rsid w:val="00746D5D"/>
    <w:rsid w:val="007713BE"/>
    <w:rsid w:val="00792062"/>
    <w:rsid w:val="007935AE"/>
    <w:rsid w:val="007A1F33"/>
    <w:rsid w:val="007B30C3"/>
    <w:rsid w:val="007B3654"/>
    <w:rsid w:val="007D20CF"/>
    <w:rsid w:val="007E0EB7"/>
    <w:rsid w:val="007F030D"/>
    <w:rsid w:val="00804844"/>
    <w:rsid w:val="008072EB"/>
    <w:rsid w:val="00835A7E"/>
    <w:rsid w:val="00847414"/>
    <w:rsid w:val="00871FBA"/>
    <w:rsid w:val="00874C81"/>
    <w:rsid w:val="008931EC"/>
    <w:rsid w:val="00894ACE"/>
    <w:rsid w:val="008C3261"/>
    <w:rsid w:val="008C4360"/>
    <w:rsid w:val="008C4A3C"/>
    <w:rsid w:val="008D0AEE"/>
    <w:rsid w:val="008F5F32"/>
    <w:rsid w:val="00914533"/>
    <w:rsid w:val="00940558"/>
    <w:rsid w:val="00942163"/>
    <w:rsid w:val="00946BFB"/>
    <w:rsid w:val="00951409"/>
    <w:rsid w:val="009517B6"/>
    <w:rsid w:val="00954889"/>
    <w:rsid w:val="00954ADF"/>
    <w:rsid w:val="00964C09"/>
    <w:rsid w:val="00970632"/>
    <w:rsid w:val="00992982"/>
    <w:rsid w:val="009C6516"/>
    <w:rsid w:val="009D2B23"/>
    <w:rsid w:val="009E6C6C"/>
    <w:rsid w:val="009F0156"/>
    <w:rsid w:val="009F107A"/>
    <w:rsid w:val="00A11E45"/>
    <w:rsid w:val="00A1237E"/>
    <w:rsid w:val="00A170E2"/>
    <w:rsid w:val="00A30BE7"/>
    <w:rsid w:val="00A3121A"/>
    <w:rsid w:val="00A37E27"/>
    <w:rsid w:val="00A4769B"/>
    <w:rsid w:val="00A542E2"/>
    <w:rsid w:val="00A64067"/>
    <w:rsid w:val="00A6502A"/>
    <w:rsid w:val="00A740F1"/>
    <w:rsid w:val="00A8110B"/>
    <w:rsid w:val="00A94CEE"/>
    <w:rsid w:val="00AB5353"/>
    <w:rsid w:val="00AB79C9"/>
    <w:rsid w:val="00AD1A38"/>
    <w:rsid w:val="00AD732D"/>
    <w:rsid w:val="00AD7C74"/>
    <w:rsid w:val="00AE3808"/>
    <w:rsid w:val="00AE5FED"/>
    <w:rsid w:val="00AE60AA"/>
    <w:rsid w:val="00AF0DEA"/>
    <w:rsid w:val="00B34669"/>
    <w:rsid w:val="00B35B7E"/>
    <w:rsid w:val="00B373CB"/>
    <w:rsid w:val="00B4023C"/>
    <w:rsid w:val="00B41C60"/>
    <w:rsid w:val="00B46322"/>
    <w:rsid w:val="00B47BF4"/>
    <w:rsid w:val="00B5481F"/>
    <w:rsid w:val="00B56374"/>
    <w:rsid w:val="00BA021F"/>
    <w:rsid w:val="00BA1888"/>
    <w:rsid w:val="00BA2388"/>
    <w:rsid w:val="00BB14F6"/>
    <w:rsid w:val="00BB567D"/>
    <w:rsid w:val="00BC49ED"/>
    <w:rsid w:val="00BD101B"/>
    <w:rsid w:val="00BD55DA"/>
    <w:rsid w:val="00C00F32"/>
    <w:rsid w:val="00C04A1A"/>
    <w:rsid w:val="00C073B9"/>
    <w:rsid w:val="00C12811"/>
    <w:rsid w:val="00C1575B"/>
    <w:rsid w:val="00C21E1E"/>
    <w:rsid w:val="00C27514"/>
    <w:rsid w:val="00C30F3F"/>
    <w:rsid w:val="00C54B7B"/>
    <w:rsid w:val="00C5674B"/>
    <w:rsid w:val="00C60577"/>
    <w:rsid w:val="00C67EDA"/>
    <w:rsid w:val="00C767C0"/>
    <w:rsid w:val="00C832EA"/>
    <w:rsid w:val="00C93A79"/>
    <w:rsid w:val="00CA451C"/>
    <w:rsid w:val="00CB31D8"/>
    <w:rsid w:val="00CE295C"/>
    <w:rsid w:val="00CE522A"/>
    <w:rsid w:val="00CE5F29"/>
    <w:rsid w:val="00CF717B"/>
    <w:rsid w:val="00D07E75"/>
    <w:rsid w:val="00D1501E"/>
    <w:rsid w:val="00D21DEA"/>
    <w:rsid w:val="00D64617"/>
    <w:rsid w:val="00D67FCD"/>
    <w:rsid w:val="00D71CDF"/>
    <w:rsid w:val="00D745F9"/>
    <w:rsid w:val="00D83445"/>
    <w:rsid w:val="00D84188"/>
    <w:rsid w:val="00DA22C6"/>
    <w:rsid w:val="00DA3788"/>
    <w:rsid w:val="00DB7E96"/>
    <w:rsid w:val="00DC6EB3"/>
    <w:rsid w:val="00DD6A4B"/>
    <w:rsid w:val="00DD7367"/>
    <w:rsid w:val="00DF15CA"/>
    <w:rsid w:val="00E107F9"/>
    <w:rsid w:val="00E23421"/>
    <w:rsid w:val="00E25A1E"/>
    <w:rsid w:val="00E353D2"/>
    <w:rsid w:val="00E41F3F"/>
    <w:rsid w:val="00E503B0"/>
    <w:rsid w:val="00E5569D"/>
    <w:rsid w:val="00E64952"/>
    <w:rsid w:val="00E64D7D"/>
    <w:rsid w:val="00E663A1"/>
    <w:rsid w:val="00E70E9D"/>
    <w:rsid w:val="00E9309C"/>
    <w:rsid w:val="00E96E1E"/>
    <w:rsid w:val="00E974A4"/>
    <w:rsid w:val="00EA696A"/>
    <w:rsid w:val="00EC1AA8"/>
    <w:rsid w:val="00EC7367"/>
    <w:rsid w:val="00EE1516"/>
    <w:rsid w:val="00EE3118"/>
    <w:rsid w:val="00EF0FDB"/>
    <w:rsid w:val="00EF2FCE"/>
    <w:rsid w:val="00F07129"/>
    <w:rsid w:val="00F270A2"/>
    <w:rsid w:val="00F27DDF"/>
    <w:rsid w:val="00F3078C"/>
    <w:rsid w:val="00F368C4"/>
    <w:rsid w:val="00F4101B"/>
    <w:rsid w:val="00F4369F"/>
    <w:rsid w:val="00F50342"/>
    <w:rsid w:val="00F53451"/>
    <w:rsid w:val="00F63FD5"/>
    <w:rsid w:val="00F73A70"/>
    <w:rsid w:val="00F9741C"/>
    <w:rsid w:val="00FC4607"/>
    <w:rsid w:val="00FC699C"/>
    <w:rsid w:val="00FD63B4"/>
    <w:rsid w:val="00FE2854"/>
    <w:rsid w:val="00FE634D"/>
    <w:rsid w:val="00FF7001"/>
    <w:rsid w:val="00FF71A1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8827"/>
  <w15:docId w15:val="{42B48DB2-C23F-4009-8C0A-A7695634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nb-N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</w:pPr>
    <w:rPr>
      <w:rFonts w:ascii="Liberation Serif;Times New Roma" w:eastAsia="SimSun;Arial Unicode MS" w:hAnsi="Liberation Serif;Times New Roma"/>
      <w:color w:val="00000A"/>
      <w:sz w:val="24"/>
    </w:rPr>
  </w:style>
  <w:style w:type="paragraph" w:styleId="Overskrift1">
    <w:name w:val="heading 1"/>
    <w:basedOn w:val="Overskrif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b w:val="0"/>
      <w:color w:val="000000"/>
      <w:sz w:val="32"/>
      <w:szCs w:val="32"/>
      <w:lang w:eastAsia="en-US" w:bidi="hi-I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hAnsi="Times New Roman" w:cs="Times New Roman"/>
      <w:sz w:val="36"/>
      <w:szCs w:val="36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  <w:b/>
      <w:sz w:val="36"/>
      <w:szCs w:val="36"/>
    </w:rPr>
  </w:style>
  <w:style w:type="character" w:customStyle="1" w:styleId="WW8Num4z1">
    <w:name w:val="WW8Num4z1"/>
    <w:qFormat/>
    <w:rPr>
      <w:rFonts w:ascii="Courier New" w:hAnsi="Courier New" w:cs="Symbol"/>
      <w:b w:val="0"/>
      <w:sz w:val="36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Times New Roman" w:hAnsi="Times New Roman" w:cs="Times New Roman"/>
      <w:sz w:val="32"/>
      <w:szCs w:val="32"/>
      <w:lang w:bidi="hi-I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HTML-forhndsformatertTegn">
    <w:name w:val="HTML-forhåndsformatert Tegn"/>
    <w:basedOn w:val="Standardskriftforavsnitt"/>
    <w:qFormat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"/>
    <w:qFormat/>
  </w:style>
  <w:style w:type="character" w:customStyle="1" w:styleId="Overskrift3Tegn">
    <w:name w:val="Overskrift 3 Tegn"/>
    <w:basedOn w:val="Standardskriftforavsnitt"/>
    <w:qFormat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styleId="Merknadsreferanse">
    <w:name w:val="annotation reference"/>
    <w:basedOn w:val="Standardskriftforavsnitt"/>
    <w:qFormat/>
    <w:rPr>
      <w:sz w:val="16"/>
      <w:szCs w:val="16"/>
    </w:rPr>
  </w:style>
  <w:style w:type="character" w:customStyle="1" w:styleId="MerknadstekstTegn">
    <w:name w:val="Merknadstekst Tegn"/>
    <w:basedOn w:val="Standardskriftforavsnitt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qFormat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"/>
    <w:qFormat/>
  </w:style>
  <w:style w:type="character" w:customStyle="1" w:styleId="sawcontent">
    <w:name w:val="saw_content"/>
    <w:basedOn w:val="Standardskriftforavsnitt"/>
    <w:qFormat/>
  </w:style>
  <w:style w:type="character" w:customStyle="1" w:styleId="ListLabel54">
    <w:name w:val="ListLabel 54"/>
    <w:qFormat/>
    <w:rPr>
      <w:rFonts w:cs="Times New Roman"/>
      <w:sz w:val="36"/>
      <w:szCs w:val="36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Punkttegn">
    <w:name w:val="Punkttegn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Standardskriftforavsnitt1">
    <w:name w:val="Standardskrift for avsnitt1"/>
    <w:qFormat/>
  </w:style>
  <w:style w:type="character" w:customStyle="1" w:styleId="ListLabel26">
    <w:name w:val="ListLabel 26"/>
    <w:qFormat/>
    <w:rPr>
      <w:rFonts w:cs="Symbol"/>
    </w:rPr>
  </w:style>
  <w:style w:type="character" w:customStyle="1" w:styleId="ListLabel25">
    <w:name w:val="ListLabel 25"/>
    <w:qFormat/>
    <w:rPr>
      <w:rFonts w:cs="Times New Roman"/>
      <w:b/>
      <w:sz w:val="36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2">
    <w:name w:val="ListLabel 22"/>
    <w:qFormat/>
    <w:rPr>
      <w:rFonts w:cs="Symbol"/>
      <w:b w:val="0"/>
      <w:sz w:val="36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0">
    <w:name w:val="ListLabel 20"/>
    <w:qFormat/>
    <w:rPr>
      <w:rFonts w:cs="Times New Roman"/>
      <w:b/>
      <w:sz w:val="36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7">
    <w:name w:val="ListLabel 17"/>
    <w:qFormat/>
    <w:rPr>
      <w:rFonts w:cs="Symbol"/>
      <w:b w:val="0"/>
      <w:sz w:val="36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5">
    <w:name w:val="ListLabel 15"/>
    <w:qFormat/>
    <w:rPr>
      <w:rFonts w:cs="Times New Roman"/>
      <w:b/>
      <w:sz w:val="36"/>
    </w:rPr>
  </w:style>
  <w:style w:type="character" w:customStyle="1" w:styleId="ListLabel14">
    <w:name w:val="ListLabel 14"/>
    <w:qFormat/>
    <w:rPr>
      <w:rFonts w:cs="Times New Roman"/>
      <w:b/>
      <w:sz w:val="36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1">
    <w:name w:val="ListLabel 11"/>
    <w:qFormat/>
    <w:rPr>
      <w:rFonts w:cs="Symbol"/>
      <w:b w:val="0"/>
      <w:sz w:val="36"/>
    </w:rPr>
  </w:style>
  <w:style w:type="character" w:customStyle="1" w:styleId="ListLabel10">
    <w:name w:val="ListLabel 10"/>
    <w:qFormat/>
    <w:rPr>
      <w:rFonts w:cs="Times New Roman"/>
      <w:b/>
      <w:sz w:val="36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7">
    <w:name w:val="ListLabel 7"/>
    <w:qFormat/>
    <w:rPr>
      <w:rFonts w:ascii="TimesNewRomanPSMT;Times New Rom" w:hAnsi="TimesNewRomanPSMT;Times New Rom" w:cs="Symbol"/>
      <w:b w:val="0"/>
      <w:sz w:val="36"/>
    </w:rPr>
  </w:style>
  <w:style w:type="character" w:customStyle="1" w:styleId="ListLabel6">
    <w:name w:val="ListLabel 6"/>
    <w:qFormat/>
    <w:rPr>
      <w:rFonts w:cs="Times New Roman"/>
      <w:sz w:val="36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3">
    <w:name w:val="ListLabel 3"/>
    <w:qFormat/>
    <w:rPr>
      <w:rFonts w:ascii="TimesNewRomanPSMT;Times New Rom" w:hAnsi="TimesNewRomanPSMT;Times New Rom" w:cs="Symbol"/>
      <w:b w:val="0"/>
      <w:sz w:val="36"/>
    </w:rPr>
  </w:style>
  <w:style w:type="character" w:customStyle="1" w:styleId="ListLabel2">
    <w:name w:val="ListLabel 2"/>
    <w:qFormat/>
    <w:rPr>
      <w:rFonts w:eastAsia="Times New Roman" w:cs="Times New Roman"/>
      <w:sz w:val="3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DatoTegn">
    <w:name w:val="Dato Tegn"/>
    <w:basedOn w:val="Standardskriftforavsnitt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character" w:customStyle="1" w:styleId="Overskrift2Tegn">
    <w:name w:val="Overskrift 2 Tegn"/>
    <w:basedOn w:val="Standardskriftforavsnitt"/>
    <w:qFormat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customStyle="1" w:styleId="Trykk">
    <w:name w:val="Trykk"/>
    <w:basedOn w:val="Standardskriftforavsnitt"/>
    <w:qFormat/>
    <w:rPr>
      <w:i/>
      <w:iCs/>
    </w:rPr>
  </w:style>
  <w:style w:type="character" w:customStyle="1" w:styleId="Overskrift1Tegn">
    <w:name w:val="Overskrift 1 Tegn"/>
    <w:basedOn w:val="Standardskriftforavsnitt"/>
    <w:qFormat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"/>
    <w:qFormat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"/>
    <w:qFormat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Internett-lenke">
    <w:name w:val="Internett-lenke"/>
    <w:basedOn w:val="Standardskriftforavsnitt"/>
    <w:rPr>
      <w:color w:val="0000FF"/>
      <w:u w:val="single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0z0">
    <w:name w:val="WW8Num20z0"/>
    <w:qFormat/>
    <w:rPr>
      <w:i/>
      <w:sz w:val="36"/>
      <w:szCs w:val="36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ListLabel97">
    <w:name w:val="ListLabel 97"/>
    <w:qFormat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Times New Roman"/>
      <w:sz w:val="36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Times New Roman"/>
      <w:sz w:val="36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Times New Roman"/>
      <w:sz w:val="36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Times New Roman"/>
      <w:sz w:val="36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Times New Roman"/>
      <w:sz w:val="36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Times New Roman"/>
      <w:sz w:val="36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ascii="Times New Roman" w:hAnsi="Times New Roman" w:cs="Times New Roman"/>
      <w:sz w:val="36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Times New Roman" w:hAnsi="Times New Roman" w:cs="Times New Roman"/>
      <w:sz w:val="36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87">
    <w:name w:val="ListLabel 87"/>
    <w:qFormat/>
    <w:rPr>
      <w:rFonts w:eastAsia="Times New Roman" w:cs="Times New Roman"/>
      <w:sz w:val="36"/>
    </w:rPr>
  </w:style>
  <w:style w:type="character" w:customStyle="1" w:styleId="ListLabel181">
    <w:name w:val="ListLabel 181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Times New Roman"/>
      <w:sz w:val="36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Times New Roman"/>
      <w:b/>
      <w:sz w:val="36"/>
    </w:rPr>
  </w:style>
  <w:style w:type="character" w:customStyle="1" w:styleId="ListLabel200">
    <w:name w:val="ListLabel 200"/>
    <w:qFormat/>
    <w:rPr>
      <w:rFonts w:cs="Symbol"/>
      <w:b w:val="0"/>
      <w:sz w:val="36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Times New Roman"/>
      <w:b/>
      <w:sz w:val="36"/>
    </w:rPr>
  </w:style>
  <w:style w:type="character" w:customStyle="1" w:styleId="ListLabel218">
    <w:name w:val="ListLabel 218"/>
    <w:qFormat/>
    <w:rPr>
      <w:rFonts w:cs="Symbol"/>
      <w:b w:val="0"/>
      <w:sz w:val="36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Times New Roman"/>
      <w:b/>
      <w:sz w:val="36"/>
    </w:rPr>
  </w:style>
  <w:style w:type="character" w:customStyle="1" w:styleId="ListLabel236">
    <w:name w:val="ListLabel 236"/>
    <w:qFormat/>
    <w:rPr>
      <w:rFonts w:cs="Symbol"/>
      <w:b w:val="0"/>
      <w:sz w:val="36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Times New Roman"/>
      <w:sz w:val="36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Times New Roman"/>
      <w:b/>
      <w:sz w:val="36"/>
    </w:rPr>
  </w:style>
  <w:style w:type="character" w:customStyle="1" w:styleId="ListLabel263">
    <w:name w:val="ListLabel 263"/>
    <w:qFormat/>
    <w:rPr>
      <w:rFonts w:cs="Symbol"/>
      <w:b w:val="0"/>
      <w:sz w:val="36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Times New Roman"/>
      <w:sz w:val="36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Times New Roman"/>
      <w:b/>
      <w:sz w:val="36"/>
    </w:rPr>
  </w:style>
  <w:style w:type="character" w:customStyle="1" w:styleId="ListLabel290">
    <w:name w:val="ListLabel 290"/>
    <w:qFormat/>
    <w:rPr>
      <w:rFonts w:cs="Symbol"/>
      <w:b w:val="0"/>
      <w:sz w:val="36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Wingdings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cs="Times New Roman"/>
      <w:b/>
      <w:sz w:val="36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Times New Roman"/>
      <w:b/>
      <w:sz w:val="36"/>
    </w:rPr>
  </w:style>
  <w:style w:type="character" w:customStyle="1" w:styleId="ListLabel317">
    <w:name w:val="ListLabel 317"/>
    <w:qFormat/>
    <w:rPr>
      <w:rFonts w:cs="Symbol"/>
      <w:b w:val="0"/>
      <w:sz w:val="36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Wingdings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Times New Roman"/>
      <w:b/>
      <w:sz w:val="36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Courier New"/>
    </w:rPr>
  </w:style>
  <w:style w:type="character" w:customStyle="1" w:styleId="ListLabel339">
    <w:name w:val="ListLabel 339"/>
    <w:qFormat/>
    <w:rPr>
      <w:rFonts w:cs="Wingdings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Times New Roman"/>
      <w:b/>
      <w:sz w:val="36"/>
    </w:rPr>
  </w:style>
  <w:style w:type="character" w:customStyle="1" w:styleId="ListLabel344">
    <w:name w:val="ListLabel 344"/>
    <w:qFormat/>
    <w:rPr>
      <w:rFonts w:cs="Symbol"/>
      <w:b w:val="0"/>
      <w:sz w:val="36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Wingdings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59">
    <w:name w:val="ListLabel 359"/>
    <w:qFormat/>
    <w:rPr>
      <w:rFonts w:cs="Courier New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Times New Roman"/>
      <w:sz w:val="36"/>
    </w:rPr>
  </w:style>
  <w:style w:type="character" w:customStyle="1" w:styleId="ListLabel362">
    <w:name w:val="ListLabel 362"/>
    <w:qFormat/>
    <w:rPr>
      <w:rFonts w:cs="Courier New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Symbol"/>
    </w:rPr>
  </w:style>
  <w:style w:type="character" w:customStyle="1" w:styleId="ListLabel365">
    <w:name w:val="ListLabel 365"/>
    <w:qFormat/>
    <w:rPr>
      <w:rFonts w:cs="Courier New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Courier New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1">
    <w:name w:val="ListLabel 371"/>
    <w:qFormat/>
    <w:rPr>
      <w:rFonts w:cs="Courier New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4">
    <w:name w:val="ListLabel 374"/>
    <w:qFormat/>
    <w:rPr>
      <w:rFonts w:cs="Courier New"/>
    </w:rPr>
  </w:style>
  <w:style w:type="character" w:customStyle="1" w:styleId="ListLabel375">
    <w:name w:val="ListLabel 375"/>
    <w:qFormat/>
    <w:rPr>
      <w:rFonts w:cs="Wingdings"/>
    </w:rPr>
  </w:style>
  <w:style w:type="character" w:customStyle="1" w:styleId="ListLabel376">
    <w:name w:val="ListLabel 37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7">
    <w:name w:val="ListLabel 377"/>
    <w:qFormat/>
    <w:rPr>
      <w:rFonts w:cs="Courier New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Times New Roman"/>
      <w:sz w:val="36"/>
    </w:rPr>
  </w:style>
  <w:style w:type="character" w:customStyle="1" w:styleId="ListLabel380">
    <w:name w:val="ListLabel 380"/>
    <w:qFormat/>
    <w:rPr>
      <w:rFonts w:cs="Courier New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Symbol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cs="Times New Roman"/>
      <w:sz w:val="36"/>
    </w:rPr>
  </w:style>
  <w:style w:type="character" w:customStyle="1" w:styleId="ListLabel398">
    <w:name w:val="ListLabel 398"/>
    <w:qFormat/>
    <w:rPr>
      <w:rFonts w:cs="Courier New"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Symbol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13">
    <w:name w:val="ListLabel 413"/>
    <w:qFormat/>
    <w:rPr>
      <w:rFonts w:cs="Courier New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Times New Roman"/>
      <w:sz w:val="36"/>
    </w:rPr>
  </w:style>
  <w:style w:type="character" w:customStyle="1" w:styleId="ListLabel416">
    <w:name w:val="ListLabel 416"/>
    <w:qFormat/>
    <w:rPr>
      <w:rFonts w:cs="Courier New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Symbol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cs="Times New Roman"/>
      <w:sz w:val="36"/>
    </w:rPr>
  </w:style>
  <w:style w:type="character" w:customStyle="1" w:styleId="ListLabel434">
    <w:name w:val="ListLabel 434"/>
    <w:qFormat/>
    <w:rPr>
      <w:rFonts w:cs="Courier New"/>
    </w:rPr>
  </w:style>
  <w:style w:type="character" w:customStyle="1" w:styleId="ListLabel435">
    <w:name w:val="ListLabel 435"/>
    <w:qFormat/>
    <w:rPr>
      <w:rFonts w:cs="Wingdings"/>
    </w:rPr>
  </w:style>
  <w:style w:type="character" w:customStyle="1" w:styleId="ListLabel436">
    <w:name w:val="ListLabel 436"/>
    <w:qFormat/>
    <w:rPr>
      <w:rFonts w:cs="Symbol"/>
    </w:rPr>
  </w:style>
  <w:style w:type="character" w:customStyle="1" w:styleId="ListLabel437">
    <w:name w:val="ListLabel 437"/>
    <w:qFormat/>
    <w:rPr>
      <w:rFonts w:cs="Courier New"/>
    </w:rPr>
  </w:style>
  <w:style w:type="character" w:customStyle="1" w:styleId="ListLabel438">
    <w:name w:val="ListLabel 438"/>
    <w:qFormat/>
    <w:rPr>
      <w:rFonts w:cs="Wingdings"/>
    </w:rPr>
  </w:style>
  <w:style w:type="character" w:customStyle="1" w:styleId="ListLabel439">
    <w:name w:val="ListLabel 439"/>
    <w:qFormat/>
    <w:rPr>
      <w:rFonts w:cs="Symbol"/>
    </w:rPr>
  </w:style>
  <w:style w:type="character" w:customStyle="1" w:styleId="ListLabel440">
    <w:name w:val="ListLabel 440"/>
    <w:qFormat/>
    <w:rPr>
      <w:rFonts w:cs="Courier New"/>
    </w:rPr>
  </w:style>
  <w:style w:type="character" w:customStyle="1" w:styleId="ListLabel441">
    <w:name w:val="ListLabel 441"/>
    <w:qFormat/>
    <w:rPr>
      <w:rFonts w:cs="Wingdings"/>
    </w:rPr>
  </w:style>
  <w:style w:type="character" w:customStyle="1" w:styleId="ListLabel442">
    <w:name w:val="ListLabel 44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3">
    <w:name w:val="ListLabel 443"/>
    <w:qFormat/>
    <w:rPr>
      <w:rFonts w:cs="Courier New"/>
    </w:rPr>
  </w:style>
  <w:style w:type="character" w:customStyle="1" w:styleId="ListLabel444">
    <w:name w:val="ListLabel 444"/>
    <w:qFormat/>
    <w:rPr>
      <w:rFonts w:cs="Wingdings"/>
    </w:rPr>
  </w:style>
  <w:style w:type="character" w:customStyle="1" w:styleId="ListLabel445">
    <w:name w:val="ListLabel 44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6">
    <w:name w:val="ListLabel 446"/>
    <w:qFormat/>
    <w:rPr>
      <w:rFonts w:cs="Courier New"/>
    </w:rPr>
  </w:style>
  <w:style w:type="character" w:customStyle="1" w:styleId="ListLabel447">
    <w:name w:val="ListLabel 447"/>
    <w:qFormat/>
    <w:rPr>
      <w:rFonts w:cs="Wingdings"/>
    </w:rPr>
  </w:style>
  <w:style w:type="character" w:customStyle="1" w:styleId="ListLabel448">
    <w:name w:val="ListLabel 4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9">
    <w:name w:val="ListLabel 449"/>
    <w:qFormat/>
    <w:rPr>
      <w:rFonts w:cs="Courier New"/>
    </w:rPr>
  </w:style>
  <w:style w:type="character" w:customStyle="1" w:styleId="ListLabel450">
    <w:name w:val="ListLabel 450"/>
    <w:qFormat/>
    <w:rPr>
      <w:rFonts w:cs="Wingdings"/>
    </w:rPr>
  </w:style>
  <w:style w:type="character" w:customStyle="1" w:styleId="ListLabel451">
    <w:name w:val="ListLabel 451"/>
    <w:qFormat/>
    <w:rPr>
      <w:rFonts w:cs="Times New Roman"/>
      <w:b/>
      <w:sz w:val="36"/>
    </w:rPr>
  </w:style>
  <w:style w:type="character" w:customStyle="1" w:styleId="ListLabel452">
    <w:name w:val="ListLabel 452"/>
    <w:qFormat/>
    <w:rPr>
      <w:rFonts w:cs="Symbol"/>
      <w:b w:val="0"/>
      <w:sz w:val="36"/>
    </w:rPr>
  </w:style>
  <w:style w:type="character" w:customStyle="1" w:styleId="ListLabel453">
    <w:name w:val="ListLabel 453"/>
    <w:qFormat/>
    <w:rPr>
      <w:rFonts w:cs="Wingdings"/>
    </w:rPr>
  </w:style>
  <w:style w:type="character" w:customStyle="1" w:styleId="ListLabel454">
    <w:name w:val="ListLabel 454"/>
    <w:qFormat/>
    <w:rPr>
      <w:rFonts w:cs="Symbol"/>
    </w:rPr>
  </w:style>
  <w:style w:type="character" w:customStyle="1" w:styleId="ListLabel455">
    <w:name w:val="ListLabel 455"/>
    <w:qFormat/>
    <w:rPr>
      <w:rFonts w:cs="Courier New"/>
    </w:rPr>
  </w:style>
  <w:style w:type="character" w:customStyle="1" w:styleId="ListLabel456">
    <w:name w:val="ListLabel 456"/>
    <w:qFormat/>
    <w:rPr>
      <w:rFonts w:cs="Wingdings"/>
    </w:rPr>
  </w:style>
  <w:style w:type="character" w:customStyle="1" w:styleId="ListLabel457">
    <w:name w:val="ListLabel 457"/>
    <w:qFormat/>
    <w:rPr>
      <w:rFonts w:cs="Symbol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Wingdings"/>
    </w:rPr>
  </w:style>
  <w:style w:type="character" w:customStyle="1" w:styleId="ListLabel460">
    <w:name w:val="ListLabel 460"/>
    <w:qFormat/>
    <w:rPr>
      <w:rFonts w:cs="Times New Roman"/>
      <w:sz w:val="36"/>
    </w:rPr>
  </w:style>
  <w:style w:type="character" w:customStyle="1" w:styleId="ListLabel461">
    <w:name w:val="ListLabel 461"/>
    <w:qFormat/>
    <w:rPr>
      <w:rFonts w:cs="Courier New"/>
    </w:rPr>
  </w:style>
  <w:style w:type="character" w:customStyle="1" w:styleId="ListLabel462">
    <w:name w:val="ListLabel 462"/>
    <w:qFormat/>
    <w:rPr>
      <w:rFonts w:cs="Wingdings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73">
    <w:name w:val="ListLabel 473"/>
    <w:qFormat/>
    <w:rPr>
      <w:rFonts w:cs="Courier New"/>
    </w:rPr>
  </w:style>
  <w:style w:type="character" w:customStyle="1" w:styleId="ListLabel474">
    <w:name w:val="ListLabel 474"/>
    <w:qFormat/>
    <w:rPr>
      <w:rFonts w:cs="Wingdings"/>
    </w:rPr>
  </w:style>
  <w:style w:type="character" w:customStyle="1" w:styleId="ListLabel475">
    <w:name w:val="ListLabel 47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Times New Roman"/>
      <w:b/>
      <w:sz w:val="36"/>
    </w:rPr>
  </w:style>
  <w:style w:type="character" w:customStyle="1" w:styleId="ListLabel479">
    <w:name w:val="ListLabel 479"/>
    <w:qFormat/>
    <w:rPr>
      <w:rFonts w:cs="Symbol"/>
      <w:b w:val="0"/>
      <w:sz w:val="36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Wingdings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Times New Roman"/>
      <w:sz w:val="36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cs="Symbol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ascii="Times New Roman" w:hAnsi="Times New Roman" w:cs="Times New Roman"/>
      <w:sz w:val="32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Symbol"/>
    </w:rPr>
  </w:style>
  <w:style w:type="character" w:customStyle="1" w:styleId="ListLabel509">
    <w:name w:val="ListLabel 509"/>
    <w:qFormat/>
    <w:rPr>
      <w:rFonts w:cs="Courier New"/>
    </w:rPr>
  </w:style>
  <w:style w:type="character" w:customStyle="1" w:styleId="ListLabel510">
    <w:name w:val="ListLabel 510"/>
    <w:qFormat/>
    <w:rPr>
      <w:rFonts w:cs="Wingdings"/>
    </w:rPr>
  </w:style>
  <w:style w:type="character" w:customStyle="1" w:styleId="ListLabel511">
    <w:name w:val="ListLabel 511"/>
    <w:qFormat/>
    <w:rPr>
      <w:rFonts w:cs="Symbol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Wingdings"/>
    </w:rPr>
  </w:style>
  <w:style w:type="character" w:customStyle="1" w:styleId="ListLabel514">
    <w:name w:val="ListLabel 514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Wingdings"/>
    </w:rPr>
  </w:style>
  <w:style w:type="character" w:customStyle="1" w:styleId="ListLabel517">
    <w:name w:val="ListLabel 51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Wingdings"/>
    </w:rPr>
  </w:style>
  <w:style w:type="character" w:customStyle="1" w:styleId="ListLabel520">
    <w:name w:val="ListLabel 52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ascii="Times New Roman" w:hAnsi="Times New Roman" w:cs="Times New Roman"/>
      <w:sz w:val="32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Symbol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ListLabel529">
    <w:name w:val="ListLabel 529"/>
    <w:qFormat/>
    <w:rPr>
      <w:rFonts w:cs="Symbol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Wingdings"/>
    </w:rPr>
  </w:style>
  <w:style w:type="character" w:customStyle="1" w:styleId="ListLabel532">
    <w:name w:val="ListLabel 53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Wingdings"/>
    </w:rPr>
  </w:style>
  <w:style w:type="character" w:customStyle="1" w:styleId="ListLabel535">
    <w:name w:val="ListLabel 53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6">
    <w:name w:val="ListLabel 536"/>
    <w:qFormat/>
    <w:rPr>
      <w:rFonts w:cs="Courier New"/>
    </w:rPr>
  </w:style>
  <w:style w:type="character" w:customStyle="1" w:styleId="ListLabel537">
    <w:name w:val="ListLabel 537"/>
    <w:qFormat/>
    <w:rPr>
      <w:rFonts w:cs="Wingdings"/>
    </w:rPr>
  </w:style>
  <w:style w:type="character" w:customStyle="1" w:styleId="ListLabel538">
    <w:name w:val="ListLabel 53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9">
    <w:name w:val="ListLabel 539"/>
    <w:qFormat/>
    <w:rPr>
      <w:rFonts w:cs="Courier New"/>
    </w:rPr>
  </w:style>
  <w:style w:type="character" w:customStyle="1" w:styleId="ListLabel540">
    <w:name w:val="ListLabel 540"/>
    <w:qFormat/>
    <w:rPr>
      <w:rFonts w:cs="Wingdings"/>
    </w:rPr>
  </w:style>
  <w:style w:type="character" w:customStyle="1" w:styleId="ListLabel541">
    <w:name w:val="ListLabel 541"/>
    <w:qFormat/>
    <w:rPr>
      <w:rFonts w:cs="Times New Roman"/>
      <w:sz w:val="32"/>
    </w:rPr>
  </w:style>
  <w:style w:type="character" w:customStyle="1" w:styleId="ListLabel542">
    <w:name w:val="ListLabel 542"/>
    <w:qFormat/>
    <w:rPr>
      <w:rFonts w:cs="Courier New"/>
    </w:rPr>
  </w:style>
  <w:style w:type="character" w:customStyle="1" w:styleId="ListLabel543">
    <w:name w:val="ListLabel 543"/>
    <w:qFormat/>
    <w:rPr>
      <w:rFonts w:cs="Wingdings"/>
    </w:rPr>
  </w:style>
  <w:style w:type="character" w:customStyle="1" w:styleId="ListLabel544">
    <w:name w:val="ListLabel 544"/>
    <w:qFormat/>
    <w:rPr>
      <w:rFonts w:cs="Symbol"/>
    </w:rPr>
  </w:style>
  <w:style w:type="character" w:customStyle="1" w:styleId="ListLabel545">
    <w:name w:val="ListLabel 545"/>
    <w:qFormat/>
    <w:rPr>
      <w:rFonts w:cs="Courier New"/>
    </w:rPr>
  </w:style>
  <w:style w:type="character" w:customStyle="1" w:styleId="ListLabel546">
    <w:name w:val="ListLabel 546"/>
    <w:qFormat/>
    <w:rPr>
      <w:rFonts w:cs="Wingdings"/>
    </w:rPr>
  </w:style>
  <w:style w:type="character" w:customStyle="1" w:styleId="ListLabel547">
    <w:name w:val="ListLabel 547"/>
    <w:qFormat/>
    <w:rPr>
      <w:rFonts w:cs="Symbol"/>
    </w:rPr>
  </w:style>
  <w:style w:type="character" w:customStyle="1" w:styleId="ListLabel548">
    <w:name w:val="ListLabel 548"/>
    <w:qFormat/>
    <w:rPr>
      <w:rFonts w:cs="Courier New"/>
    </w:rPr>
  </w:style>
  <w:style w:type="character" w:customStyle="1" w:styleId="ListLabel549">
    <w:name w:val="ListLabel 549"/>
    <w:qFormat/>
    <w:rPr>
      <w:rFonts w:cs="Wingdings"/>
    </w:rPr>
  </w:style>
  <w:style w:type="character" w:customStyle="1" w:styleId="ListLabel550">
    <w:name w:val="ListLabel 550"/>
    <w:qFormat/>
    <w:rPr>
      <w:rFonts w:cs="Times New Roman"/>
      <w:b/>
      <w:sz w:val="36"/>
    </w:rPr>
  </w:style>
  <w:style w:type="character" w:customStyle="1" w:styleId="ListLabel551">
    <w:name w:val="ListLabel 551"/>
    <w:qFormat/>
    <w:rPr>
      <w:rFonts w:cs="Symbol"/>
      <w:b w:val="0"/>
      <w:sz w:val="36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cs="Symbol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cs="Symbol"/>
    </w:rPr>
  </w:style>
  <w:style w:type="character" w:customStyle="1" w:styleId="ListLabel557">
    <w:name w:val="ListLabel 557"/>
    <w:qFormat/>
    <w:rPr>
      <w:rFonts w:cs="Wingdings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cs="Times New Roman"/>
      <w:sz w:val="36"/>
    </w:rPr>
  </w:style>
  <w:style w:type="character" w:customStyle="1" w:styleId="ListLabel560">
    <w:name w:val="ListLabel 560"/>
    <w:qFormat/>
    <w:rPr>
      <w:rFonts w:cs="Courier New"/>
    </w:rPr>
  </w:style>
  <w:style w:type="character" w:customStyle="1" w:styleId="ListLabel561">
    <w:name w:val="ListLabel 561"/>
    <w:qFormat/>
    <w:rPr>
      <w:rFonts w:cs="Wingdings"/>
    </w:rPr>
  </w:style>
  <w:style w:type="character" w:customStyle="1" w:styleId="ListLabel562">
    <w:name w:val="ListLabel 562"/>
    <w:qFormat/>
    <w:rPr>
      <w:rFonts w:cs="Symbol"/>
    </w:rPr>
  </w:style>
  <w:style w:type="character" w:customStyle="1" w:styleId="ListLabel563">
    <w:name w:val="ListLabel 563"/>
    <w:qFormat/>
    <w:rPr>
      <w:rFonts w:cs="Courier New"/>
    </w:rPr>
  </w:style>
  <w:style w:type="character" w:customStyle="1" w:styleId="ListLabel564">
    <w:name w:val="ListLabel 564"/>
    <w:qFormat/>
    <w:rPr>
      <w:rFonts w:cs="Wingdings"/>
    </w:rPr>
  </w:style>
  <w:style w:type="character" w:customStyle="1" w:styleId="ListLabel565">
    <w:name w:val="ListLabel 565"/>
    <w:qFormat/>
    <w:rPr>
      <w:rFonts w:cs="Symbol"/>
    </w:rPr>
  </w:style>
  <w:style w:type="character" w:customStyle="1" w:styleId="ListLabel566">
    <w:name w:val="ListLabel 566"/>
    <w:qFormat/>
    <w:rPr>
      <w:rFonts w:cs="Courier New"/>
    </w:rPr>
  </w:style>
  <w:style w:type="character" w:customStyle="1" w:styleId="ListLabel567">
    <w:name w:val="ListLabel 567"/>
    <w:qFormat/>
    <w:rPr>
      <w:rFonts w:cs="Wingdings"/>
    </w:rPr>
  </w:style>
  <w:style w:type="character" w:customStyle="1" w:styleId="ListLabel568">
    <w:name w:val="ListLabel 56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569">
    <w:name w:val="ListLabel 569"/>
    <w:qFormat/>
    <w:rPr>
      <w:rFonts w:cs="Courier New"/>
    </w:rPr>
  </w:style>
  <w:style w:type="character" w:customStyle="1" w:styleId="ListLabel570">
    <w:name w:val="ListLabel 570"/>
    <w:qFormat/>
    <w:rPr>
      <w:rFonts w:cs="Wingdings"/>
    </w:rPr>
  </w:style>
  <w:style w:type="character" w:customStyle="1" w:styleId="ListLabel571">
    <w:name w:val="ListLabel 57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72">
    <w:name w:val="ListLabel 572"/>
    <w:qFormat/>
    <w:rPr>
      <w:rFonts w:cs="Courier New"/>
    </w:rPr>
  </w:style>
  <w:style w:type="character" w:customStyle="1" w:styleId="ListLabel573">
    <w:name w:val="ListLabel 573"/>
    <w:qFormat/>
    <w:rPr>
      <w:rFonts w:cs="Wingdings"/>
    </w:rPr>
  </w:style>
  <w:style w:type="character" w:customStyle="1" w:styleId="ListLabel574">
    <w:name w:val="ListLabel 57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Times New Roman"/>
      <w:sz w:val="32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cs="Symbol"/>
    </w:rPr>
  </w:style>
  <w:style w:type="character" w:customStyle="1" w:styleId="ListLabel584">
    <w:name w:val="ListLabel 584"/>
    <w:qFormat/>
    <w:rPr>
      <w:rFonts w:cs="Courier New"/>
    </w:rPr>
  </w:style>
  <w:style w:type="character" w:customStyle="1" w:styleId="ListLabel585">
    <w:name w:val="ListLabel 585"/>
    <w:qFormat/>
    <w:rPr>
      <w:rFonts w:cs="Wingdings"/>
    </w:rPr>
  </w:style>
  <w:style w:type="character" w:customStyle="1" w:styleId="ListLabel586">
    <w:name w:val="ListLabel 586"/>
    <w:qFormat/>
    <w:rPr>
      <w:rFonts w:cs="Times New Roman"/>
      <w:b/>
      <w:sz w:val="36"/>
    </w:rPr>
  </w:style>
  <w:style w:type="character" w:customStyle="1" w:styleId="ListLabel587">
    <w:name w:val="ListLabel 587"/>
    <w:qFormat/>
    <w:rPr>
      <w:rFonts w:cs="Symbol"/>
      <w:b w:val="0"/>
      <w:sz w:val="36"/>
    </w:rPr>
  </w:style>
  <w:style w:type="character" w:customStyle="1" w:styleId="ListLabel588">
    <w:name w:val="ListLabel 588"/>
    <w:qFormat/>
    <w:rPr>
      <w:rFonts w:cs="Wingdings"/>
    </w:rPr>
  </w:style>
  <w:style w:type="character" w:customStyle="1" w:styleId="ListLabel589">
    <w:name w:val="ListLabel 589"/>
    <w:qFormat/>
    <w:rPr>
      <w:rFonts w:cs="Symbol"/>
    </w:rPr>
  </w:style>
  <w:style w:type="character" w:customStyle="1" w:styleId="ListLabel590">
    <w:name w:val="ListLabel 590"/>
    <w:qFormat/>
    <w:rPr>
      <w:rFonts w:cs="Courier New"/>
    </w:rPr>
  </w:style>
  <w:style w:type="character" w:customStyle="1" w:styleId="ListLabel591">
    <w:name w:val="ListLabel 591"/>
    <w:qFormat/>
    <w:rPr>
      <w:rFonts w:cs="Wingdings"/>
    </w:rPr>
  </w:style>
  <w:style w:type="character" w:customStyle="1" w:styleId="ListLabel592">
    <w:name w:val="ListLabel 592"/>
    <w:qFormat/>
    <w:rPr>
      <w:rFonts w:cs="Symbol"/>
    </w:rPr>
  </w:style>
  <w:style w:type="character" w:customStyle="1" w:styleId="ListLabel593">
    <w:name w:val="ListLabel 593"/>
    <w:qFormat/>
    <w:rPr>
      <w:rFonts w:cs="Wingdings"/>
    </w:rPr>
  </w:style>
  <w:style w:type="character" w:customStyle="1" w:styleId="ListLabel594">
    <w:name w:val="ListLabel 594"/>
    <w:qFormat/>
    <w:rPr>
      <w:rFonts w:cs="Wingdings"/>
    </w:rPr>
  </w:style>
  <w:style w:type="character" w:customStyle="1" w:styleId="ListLabel595">
    <w:name w:val="ListLabel 595"/>
    <w:qFormat/>
    <w:rPr>
      <w:rFonts w:cs="Times New Roman"/>
      <w:sz w:val="36"/>
    </w:rPr>
  </w:style>
  <w:style w:type="character" w:customStyle="1" w:styleId="ListLabel596">
    <w:name w:val="ListLabel 596"/>
    <w:qFormat/>
    <w:rPr>
      <w:rFonts w:cs="Courier New"/>
    </w:rPr>
  </w:style>
  <w:style w:type="character" w:customStyle="1" w:styleId="ListLabel597">
    <w:name w:val="ListLabel 597"/>
    <w:qFormat/>
    <w:rPr>
      <w:rFonts w:cs="Wingdings"/>
    </w:rPr>
  </w:style>
  <w:style w:type="character" w:customStyle="1" w:styleId="ListLabel598">
    <w:name w:val="ListLabel 598"/>
    <w:qFormat/>
    <w:rPr>
      <w:rFonts w:cs="Symbol"/>
    </w:rPr>
  </w:style>
  <w:style w:type="character" w:customStyle="1" w:styleId="ListLabel599">
    <w:name w:val="ListLabel 599"/>
    <w:qFormat/>
    <w:rPr>
      <w:rFonts w:cs="Courier New"/>
    </w:rPr>
  </w:style>
  <w:style w:type="character" w:customStyle="1" w:styleId="ListLabel600">
    <w:name w:val="ListLabel 600"/>
    <w:qFormat/>
    <w:rPr>
      <w:rFonts w:cs="Wingdings"/>
    </w:rPr>
  </w:style>
  <w:style w:type="character" w:customStyle="1" w:styleId="ListLabel601">
    <w:name w:val="ListLabel 601"/>
    <w:qFormat/>
    <w:rPr>
      <w:rFonts w:cs="Symbol"/>
    </w:rPr>
  </w:style>
  <w:style w:type="character" w:customStyle="1" w:styleId="ListLabel602">
    <w:name w:val="ListLabel 602"/>
    <w:qFormat/>
    <w:rPr>
      <w:rFonts w:cs="Courier New"/>
    </w:rPr>
  </w:style>
  <w:style w:type="character" w:customStyle="1" w:styleId="ListLabel603">
    <w:name w:val="ListLabel 603"/>
    <w:qFormat/>
    <w:rPr>
      <w:rFonts w:cs="Wingdings"/>
    </w:rPr>
  </w:style>
  <w:style w:type="character" w:customStyle="1" w:styleId="ListLabel604">
    <w:name w:val="ListLabel 60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05">
    <w:name w:val="ListLabel 605"/>
    <w:qFormat/>
    <w:rPr>
      <w:rFonts w:cs="Courier New"/>
    </w:rPr>
  </w:style>
  <w:style w:type="character" w:customStyle="1" w:styleId="ListLabel606">
    <w:name w:val="ListLabel 606"/>
    <w:qFormat/>
    <w:rPr>
      <w:rFonts w:cs="Wingdings"/>
    </w:rPr>
  </w:style>
  <w:style w:type="character" w:customStyle="1" w:styleId="ListLabel607">
    <w:name w:val="ListLabel 60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08">
    <w:name w:val="ListLabel 608"/>
    <w:qFormat/>
    <w:rPr>
      <w:rFonts w:cs="Courier New"/>
    </w:rPr>
  </w:style>
  <w:style w:type="character" w:customStyle="1" w:styleId="ListLabel609">
    <w:name w:val="ListLabel 609"/>
    <w:qFormat/>
    <w:rPr>
      <w:rFonts w:cs="Wingdings"/>
    </w:rPr>
  </w:style>
  <w:style w:type="character" w:customStyle="1" w:styleId="ListLabel610">
    <w:name w:val="ListLabel 61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11">
    <w:name w:val="ListLabel 611"/>
    <w:qFormat/>
    <w:rPr>
      <w:rFonts w:cs="Courier New"/>
    </w:rPr>
  </w:style>
  <w:style w:type="character" w:customStyle="1" w:styleId="ListLabel612">
    <w:name w:val="ListLabel 612"/>
    <w:qFormat/>
    <w:rPr>
      <w:rFonts w:cs="Wingdings"/>
    </w:rPr>
  </w:style>
  <w:style w:type="character" w:customStyle="1" w:styleId="ListLabel613">
    <w:name w:val="ListLabel 613"/>
    <w:qFormat/>
    <w:rPr>
      <w:rFonts w:ascii="Times New Roman" w:hAnsi="Times New Roman" w:cs="Times New Roman"/>
      <w:sz w:val="36"/>
    </w:rPr>
  </w:style>
  <w:style w:type="character" w:customStyle="1" w:styleId="ListLabel614">
    <w:name w:val="ListLabel 614"/>
    <w:qFormat/>
    <w:rPr>
      <w:rFonts w:cs="Courier New"/>
    </w:rPr>
  </w:style>
  <w:style w:type="character" w:customStyle="1" w:styleId="ListLabel615">
    <w:name w:val="ListLabel 615"/>
    <w:qFormat/>
    <w:rPr>
      <w:rFonts w:cs="Wingdings"/>
    </w:rPr>
  </w:style>
  <w:style w:type="character" w:customStyle="1" w:styleId="ListLabel616">
    <w:name w:val="ListLabel 616"/>
    <w:qFormat/>
    <w:rPr>
      <w:rFonts w:cs="Symbol"/>
    </w:rPr>
  </w:style>
  <w:style w:type="character" w:customStyle="1" w:styleId="ListLabel617">
    <w:name w:val="ListLabel 617"/>
    <w:qFormat/>
    <w:rPr>
      <w:rFonts w:cs="Courier New"/>
    </w:rPr>
  </w:style>
  <w:style w:type="character" w:customStyle="1" w:styleId="ListLabel618">
    <w:name w:val="ListLabel 618"/>
    <w:qFormat/>
    <w:rPr>
      <w:rFonts w:cs="Wingdings"/>
    </w:rPr>
  </w:style>
  <w:style w:type="character" w:customStyle="1" w:styleId="ListLabel619">
    <w:name w:val="ListLabel 619"/>
    <w:qFormat/>
    <w:rPr>
      <w:rFonts w:cs="Symbol"/>
    </w:rPr>
  </w:style>
  <w:style w:type="character" w:customStyle="1" w:styleId="ListLabel620">
    <w:name w:val="ListLabel 620"/>
    <w:qFormat/>
    <w:rPr>
      <w:rFonts w:cs="Courier New"/>
    </w:rPr>
  </w:style>
  <w:style w:type="character" w:customStyle="1" w:styleId="ListLabel621">
    <w:name w:val="ListLabel 621"/>
    <w:qFormat/>
    <w:rPr>
      <w:rFonts w:cs="Wingdings"/>
    </w:rPr>
  </w:style>
  <w:style w:type="character" w:customStyle="1" w:styleId="ListLabel622">
    <w:name w:val="ListLabel 622"/>
    <w:qFormat/>
    <w:rPr>
      <w:rFonts w:ascii="Times New Roman" w:hAnsi="Times New Roman" w:cs="Times New Roman"/>
      <w:b/>
      <w:sz w:val="36"/>
    </w:rPr>
  </w:style>
  <w:style w:type="character" w:customStyle="1" w:styleId="ListLabel623">
    <w:name w:val="ListLabel 623"/>
    <w:qFormat/>
    <w:rPr>
      <w:rFonts w:cs="Symbol"/>
      <w:b w:val="0"/>
      <w:sz w:val="36"/>
    </w:rPr>
  </w:style>
  <w:style w:type="character" w:customStyle="1" w:styleId="ListLabel624">
    <w:name w:val="ListLabel 624"/>
    <w:qFormat/>
    <w:rPr>
      <w:rFonts w:cs="Wingdings"/>
    </w:rPr>
  </w:style>
  <w:style w:type="character" w:customStyle="1" w:styleId="ListLabel625">
    <w:name w:val="ListLabel 625"/>
    <w:qFormat/>
    <w:rPr>
      <w:rFonts w:cs="Symbol"/>
    </w:rPr>
  </w:style>
  <w:style w:type="character" w:customStyle="1" w:styleId="ListLabel626">
    <w:name w:val="ListLabel 626"/>
    <w:qFormat/>
    <w:rPr>
      <w:rFonts w:cs="Courier New"/>
    </w:rPr>
  </w:style>
  <w:style w:type="character" w:customStyle="1" w:styleId="ListLabel627">
    <w:name w:val="ListLabel 627"/>
    <w:qFormat/>
    <w:rPr>
      <w:rFonts w:cs="Wingdings"/>
    </w:rPr>
  </w:style>
  <w:style w:type="character" w:customStyle="1" w:styleId="ListLabel628">
    <w:name w:val="ListLabel 628"/>
    <w:qFormat/>
    <w:rPr>
      <w:rFonts w:cs="Symbol"/>
    </w:rPr>
  </w:style>
  <w:style w:type="character" w:customStyle="1" w:styleId="ListLabel629">
    <w:name w:val="ListLabel 629"/>
    <w:qFormat/>
    <w:rPr>
      <w:rFonts w:cs="Wingdings"/>
    </w:rPr>
  </w:style>
  <w:style w:type="character" w:customStyle="1" w:styleId="ListLabel630">
    <w:name w:val="ListLabel 630"/>
    <w:qFormat/>
    <w:rPr>
      <w:rFonts w:cs="Wingdings"/>
    </w:rPr>
  </w:style>
  <w:style w:type="character" w:customStyle="1" w:styleId="ListLabel631">
    <w:name w:val="ListLabel 631"/>
    <w:qFormat/>
    <w:rPr>
      <w:rFonts w:ascii="Times New Roman" w:hAnsi="Times New Roman" w:cs="Times New Roman"/>
      <w:sz w:val="36"/>
    </w:rPr>
  </w:style>
  <w:style w:type="character" w:customStyle="1" w:styleId="ListLabel632">
    <w:name w:val="ListLabel 632"/>
    <w:qFormat/>
    <w:rPr>
      <w:rFonts w:cs="Courier New"/>
    </w:rPr>
  </w:style>
  <w:style w:type="character" w:customStyle="1" w:styleId="ListLabel633">
    <w:name w:val="ListLabel 633"/>
    <w:qFormat/>
    <w:rPr>
      <w:rFonts w:cs="Wingdings"/>
    </w:rPr>
  </w:style>
  <w:style w:type="character" w:customStyle="1" w:styleId="ListLabel634">
    <w:name w:val="ListLabel 634"/>
    <w:qFormat/>
    <w:rPr>
      <w:rFonts w:cs="Symbol"/>
    </w:rPr>
  </w:style>
  <w:style w:type="character" w:customStyle="1" w:styleId="ListLabel635">
    <w:name w:val="ListLabel 635"/>
    <w:qFormat/>
    <w:rPr>
      <w:rFonts w:cs="Courier New"/>
    </w:rPr>
  </w:style>
  <w:style w:type="character" w:customStyle="1" w:styleId="ListLabel636">
    <w:name w:val="ListLabel 636"/>
    <w:qFormat/>
    <w:rPr>
      <w:rFonts w:cs="Wingdings"/>
    </w:rPr>
  </w:style>
  <w:style w:type="character" w:customStyle="1" w:styleId="ListLabel637">
    <w:name w:val="ListLabel 637"/>
    <w:qFormat/>
    <w:rPr>
      <w:rFonts w:cs="Symbol"/>
    </w:rPr>
  </w:style>
  <w:style w:type="character" w:customStyle="1" w:styleId="ListLabel638">
    <w:name w:val="ListLabel 638"/>
    <w:qFormat/>
    <w:rPr>
      <w:rFonts w:cs="Courier New"/>
    </w:rPr>
  </w:style>
  <w:style w:type="character" w:customStyle="1" w:styleId="ListLabel639">
    <w:name w:val="ListLabel 639"/>
    <w:qFormat/>
    <w:rPr>
      <w:rFonts w:cs="Wingdings"/>
    </w:rPr>
  </w:style>
  <w:style w:type="character" w:customStyle="1" w:styleId="ListLabel640">
    <w:name w:val="ListLabel 64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1">
    <w:name w:val="ListLabel 641"/>
    <w:qFormat/>
    <w:rPr>
      <w:rFonts w:cs="Courier New"/>
    </w:rPr>
  </w:style>
  <w:style w:type="character" w:customStyle="1" w:styleId="ListLabel642">
    <w:name w:val="ListLabel 642"/>
    <w:qFormat/>
    <w:rPr>
      <w:rFonts w:cs="Wingdings"/>
    </w:rPr>
  </w:style>
  <w:style w:type="character" w:customStyle="1" w:styleId="ListLabel643">
    <w:name w:val="ListLabel 64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4">
    <w:name w:val="ListLabel 644"/>
    <w:qFormat/>
    <w:rPr>
      <w:rFonts w:cs="Courier New"/>
    </w:rPr>
  </w:style>
  <w:style w:type="character" w:customStyle="1" w:styleId="ListLabel645">
    <w:name w:val="ListLabel 645"/>
    <w:qFormat/>
    <w:rPr>
      <w:rFonts w:cs="Wingdings"/>
    </w:rPr>
  </w:style>
  <w:style w:type="character" w:customStyle="1" w:styleId="ListLabel646">
    <w:name w:val="ListLabel 64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7">
    <w:name w:val="ListLabel 647"/>
    <w:qFormat/>
    <w:rPr>
      <w:rFonts w:cs="Courier New"/>
    </w:rPr>
  </w:style>
  <w:style w:type="character" w:customStyle="1" w:styleId="ListLabel648">
    <w:name w:val="ListLabel 648"/>
    <w:qFormat/>
    <w:rPr>
      <w:rFonts w:cs="Wingdings"/>
    </w:rPr>
  </w:style>
  <w:style w:type="character" w:customStyle="1" w:styleId="ListLabel649">
    <w:name w:val="ListLabel 649"/>
    <w:qFormat/>
    <w:rPr>
      <w:rFonts w:cs="Times New Roman"/>
      <w:sz w:val="36"/>
    </w:rPr>
  </w:style>
  <w:style w:type="character" w:customStyle="1" w:styleId="ListLabel650">
    <w:name w:val="ListLabel 650"/>
    <w:qFormat/>
    <w:rPr>
      <w:rFonts w:cs="Courier New"/>
    </w:rPr>
  </w:style>
  <w:style w:type="character" w:customStyle="1" w:styleId="ListLabel651">
    <w:name w:val="ListLabel 651"/>
    <w:qFormat/>
    <w:rPr>
      <w:rFonts w:cs="Wingdings"/>
    </w:rPr>
  </w:style>
  <w:style w:type="character" w:customStyle="1" w:styleId="ListLabel652">
    <w:name w:val="ListLabel 652"/>
    <w:qFormat/>
    <w:rPr>
      <w:rFonts w:cs="Symbol"/>
    </w:rPr>
  </w:style>
  <w:style w:type="character" w:customStyle="1" w:styleId="ListLabel653">
    <w:name w:val="ListLabel 653"/>
    <w:qFormat/>
    <w:rPr>
      <w:rFonts w:cs="Courier New"/>
    </w:rPr>
  </w:style>
  <w:style w:type="character" w:customStyle="1" w:styleId="ListLabel654">
    <w:name w:val="ListLabel 654"/>
    <w:qFormat/>
    <w:rPr>
      <w:rFonts w:cs="Wingdings"/>
    </w:rPr>
  </w:style>
  <w:style w:type="character" w:customStyle="1" w:styleId="ListLabel655">
    <w:name w:val="ListLabel 655"/>
    <w:qFormat/>
    <w:rPr>
      <w:rFonts w:cs="Symbol"/>
    </w:rPr>
  </w:style>
  <w:style w:type="character" w:customStyle="1" w:styleId="ListLabel656">
    <w:name w:val="ListLabel 656"/>
    <w:qFormat/>
    <w:rPr>
      <w:rFonts w:cs="Courier New"/>
    </w:rPr>
  </w:style>
  <w:style w:type="character" w:customStyle="1" w:styleId="ListLabel657">
    <w:name w:val="ListLabel 657"/>
    <w:qFormat/>
    <w:rPr>
      <w:rFonts w:cs="Wingdings"/>
    </w:rPr>
  </w:style>
  <w:style w:type="character" w:customStyle="1" w:styleId="ListLabel658">
    <w:name w:val="ListLabel 658"/>
    <w:qFormat/>
    <w:rPr>
      <w:rFonts w:cs="Times New Roman"/>
      <w:b/>
      <w:sz w:val="36"/>
    </w:rPr>
  </w:style>
  <w:style w:type="character" w:customStyle="1" w:styleId="ListLabel659">
    <w:name w:val="ListLabel 659"/>
    <w:qFormat/>
    <w:rPr>
      <w:rFonts w:cs="Symbol"/>
      <w:b w:val="0"/>
      <w:sz w:val="36"/>
    </w:rPr>
  </w:style>
  <w:style w:type="character" w:customStyle="1" w:styleId="ListLabel660">
    <w:name w:val="ListLabel 660"/>
    <w:qFormat/>
    <w:rPr>
      <w:rFonts w:cs="Wingdings"/>
    </w:rPr>
  </w:style>
  <w:style w:type="character" w:customStyle="1" w:styleId="ListLabel661">
    <w:name w:val="ListLabel 661"/>
    <w:qFormat/>
    <w:rPr>
      <w:rFonts w:cs="Symbol"/>
    </w:rPr>
  </w:style>
  <w:style w:type="character" w:customStyle="1" w:styleId="ListLabel662">
    <w:name w:val="ListLabel 662"/>
    <w:qFormat/>
    <w:rPr>
      <w:rFonts w:cs="Courier New"/>
    </w:rPr>
  </w:style>
  <w:style w:type="character" w:customStyle="1" w:styleId="ListLabel663">
    <w:name w:val="ListLabel 663"/>
    <w:qFormat/>
    <w:rPr>
      <w:rFonts w:cs="Wingdings"/>
    </w:rPr>
  </w:style>
  <w:style w:type="character" w:customStyle="1" w:styleId="ListLabel664">
    <w:name w:val="ListLabel 664"/>
    <w:qFormat/>
    <w:rPr>
      <w:rFonts w:cs="Symbol"/>
    </w:rPr>
  </w:style>
  <w:style w:type="character" w:customStyle="1" w:styleId="ListLabel665">
    <w:name w:val="ListLabel 665"/>
    <w:qFormat/>
    <w:rPr>
      <w:rFonts w:cs="Wingdings"/>
    </w:rPr>
  </w:style>
  <w:style w:type="character" w:customStyle="1" w:styleId="ListLabel666">
    <w:name w:val="ListLabel 666"/>
    <w:qFormat/>
    <w:rPr>
      <w:rFonts w:cs="Wingdings"/>
    </w:rPr>
  </w:style>
  <w:style w:type="character" w:customStyle="1" w:styleId="ListLabel667">
    <w:name w:val="ListLabel 667"/>
    <w:qFormat/>
    <w:rPr>
      <w:rFonts w:ascii="Times New Roman" w:hAnsi="Times New Roman" w:cs="Times New Roman"/>
      <w:sz w:val="36"/>
    </w:rPr>
  </w:style>
  <w:style w:type="character" w:customStyle="1" w:styleId="ListLabel668">
    <w:name w:val="ListLabel 668"/>
    <w:qFormat/>
    <w:rPr>
      <w:rFonts w:cs="Courier New"/>
    </w:rPr>
  </w:style>
  <w:style w:type="character" w:customStyle="1" w:styleId="ListLabel669">
    <w:name w:val="ListLabel 669"/>
    <w:qFormat/>
    <w:rPr>
      <w:rFonts w:cs="Wingdings"/>
    </w:rPr>
  </w:style>
  <w:style w:type="character" w:customStyle="1" w:styleId="ListLabel670">
    <w:name w:val="ListLabel 670"/>
    <w:qFormat/>
    <w:rPr>
      <w:rFonts w:cs="Symbol"/>
    </w:rPr>
  </w:style>
  <w:style w:type="character" w:customStyle="1" w:styleId="ListLabel671">
    <w:name w:val="ListLabel 671"/>
    <w:qFormat/>
    <w:rPr>
      <w:rFonts w:cs="Courier New"/>
    </w:rPr>
  </w:style>
  <w:style w:type="character" w:customStyle="1" w:styleId="ListLabel672">
    <w:name w:val="ListLabel 672"/>
    <w:qFormat/>
    <w:rPr>
      <w:rFonts w:cs="Wingdings"/>
    </w:rPr>
  </w:style>
  <w:style w:type="character" w:customStyle="1" w:styleId="ListLabel673">
    <w:name w:val="ListLabel 673"/>
    <w:qFormat/>
    <w:rPr>
      <w:rFonts w:cs="Symbol"/>
    </w:rPr>
  </w:style>
  <w:style w:type="character" w:customStyle="1" w:styleId="ListLabel674">
    <w:name w:val="ListLabel 674"/>
    <w:qFormat/>
    <w:rPr>
      <w:rFonts w:cs="Courier New"/>
    </w:rPr>
  </w:style>
  <w:style w:type="character" w:customStyle="1" w:styleId="ListLabel675">
    <w:name w:val="ListLabel 675"/>
    <w:qFormat/>
    <w:rPr>
      <w:rFonts w:cs="Wingdings"/>
    </w:rPr>
  </w:style>
  <w:style w:type="character" w:customStyle="1" w:styleId="ListLabel676">
    <w:name w:val="ListLabel 67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77">
    <w:name w:val="ListLabel 677"/>
    <w:qFormat/>
    <w:rPr>
      <w:rFonts w:cs="Courier New"/>
    </w:rPr>
  </w:style>
  <w:style w:type="character" w:customStyle="1" w:styleId="ListLabel678">
    <w:name w:val="ListLabel 678"/>
    <w:qFormat/>
    <w:rPr>
      <w:rFonts w:cs="Wingdings"/>
    </w:rPr>
  </w:style>
  <w:style w:type="character" w:customStyle="1" w:styleId="ListLabel679">
    <w:name w:val="ListLabel 67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80">
    <w:name w:val="ListLabel 680"/>
    <w:qFormat/>
    <w:rPr>
      <w:rFonts w:cs="Courier New"/>
    </w:rPr>
  </w:style>
  <w:style w:type="character" w:customStyle="1" w:styleId="ListLabel681">
    <w:name w:val="ListLabel 681"/>
    <w:qFormat/>
    <w:rPr>
      <w:rFonts w:cs="Wingdings"/>
    </w:rPr>
  </w:style>
  <w:style w:type="character" w:customStyle="1" w:styleId="ListLabel682">
    <w:name w:val="ListLabel 68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83">
    <w:name w:val="ListLabel 683"/>
    <w:qFormat/>
    <w:rPr>
      <w:rFonts w:cs="Courier New"/>
    </w:rPr>
  </w:style>
  <w:style w:type="character" w:customStyle="1" w:styleId="ListLabel684">
    <w:name w:val="ListLabel 684"/>
    <w:qFormat/>
    <w:rPr>
      <w:rFonts w:cs="Wingdings"/>
    </w:rPr>
  </w:style>
  <w:style w:type="character" w:customStyle="1" w:styleId="ListLabel685">
    <w:name w:val="ListLabel 685"/>
    <w:qFormat/>
    <w:rPr>
      <w:rFonts w:cs="Times New Roman"/>
      <w:sz w:val="36"/>
    </w:rPr>
  </w:style>
  <w:style w:type="character" w:customStyle="1" w:styleId="ListLabel686">
    <w:name w:val="ListLabel 686"/>
    <w:qFormat/>
    <w:rPr>
      <w:rFonts w:cs="Courier New"/>
    </w:rPr>
  </w:style>
  <w:style w:type="character" w:customStyle="1" w:styleId="ListLabel687">
    <w:name w:val="ListLabel 687"/>
    <w:qFormat/>
    <w:rPr>
      <w:rFonts w:cs="Wingdings"/>
    </w:rPr>
  </w:style>
  <w:style w:type="character" w:customStyle="1" w:styleId="ListLabel688">
    <w:name w:val="ListLabel 688"/>
    <w:qFormat/>
    <w:rPr>
      <w:rFonts w:cs="Symbol"/>
    </w:rPr>
  </w:style>
  <w:style w:type="character" w:customStyle="1" w:styleId="ListLabel689">
    <w:name w:val="ListLabel 689"/>
    <w:qFormat/>
    <w:rPr>
      <w:rFonts w:cs="Courier New"/>
    </w:rPr>
  </w:style>
  <w:style w:type="character" w:customStyle="1" w:styleId="ListLabel690">
    <w:name w:val="ListLabel 690"/>
    <w:qFormat/>
    <w:rPr>
      <w:rFonts w:cs="Wingdings"/>
    </w:rPr>
  </w:style>
  <w:style w:type="character" w:customStyle="1" w:styleId="ListLabel691">
    <w:name w:val="ListLabel 691"/>
    <w:qFormat/>
    <w:rPr>
      <w:rFonts w:cs="Symbol"/>
    </w:rPr>
  </w:style>
  <w:style w:type="character" w:customStyle="1" w:styleId="ListLabel692">
    <w:name w:val="ListLabel 692"/>
    <w:qFormat/>
    <w:rPr>
      <w:rFonts w:cs="Courier New"/>
    </w:rPr>
  </w:style>
  <w:style w:type="character" w:customStyle="1" w:styleId="ListLabel693">
    <w:name w:val="ListLabel 693"/>
    <w:qFormat/>
    <w:rPr>
      <w:rFonts w:cs="Wingdings"/>
    </w:rPr>
  </w:style>
  <w:style w:type="character" w:customStyle="1" w:styleId="ListLabel694">
    <w:name w:val="ListLabel 694"/>
    <w:qFormat/>
    <w:rPr>
      <w:rFonts w:cs="Times New Roman"/>
      <w:b/>
      <w:sz w:val="36"/>
    </w:rPr>
  </w:style>
  <w:style w:type="character" w:customStyle="1" w:styleId="ListLabel695">
    <w:name w:val="ListLabel 695"/>
    <w:qFormat/>
    <w:rPr>
      <w:rFonts w:cs="Symbol"/>
      <w:b w:val="0"/>
      <w:sz w:val="36"/>
    </w:rPr>
  </w:style>
  <w:style w:type="character" w:customStyle="1" w:styleId="ListLabel696">
    <w:name w:val="ListLabel 696"/>
    <w:qFormat/>
    <w:rPr>
      <w:rFonts w:cs="Wingdings"/>
    </w:rPr>
  </w:style>
  <w:style w:type="character" w:customStyle="1" w:styleId="ListLabel697">
    <w:name w:val="ListLabel 697"/>
    <w:qFormat/>
    <w:rPr>
      <w:rFonts w:cs="Symbol"/>
    </w:rPr>
  </w:style>
  <w:style w:type="character" w:customStyle="1" w:styleId="ListLabel698">
    <w:name w:val="ListLabel 698"/>
    <w:qFormat/>
    <w:rPr>
      <w:rFonts w:cs="Courier New"/>
    </w:rPr>
  </w:style>
  <w:style w:type="character" w:customStyle="1" w:styleId="ListLabel699">
    <w:name w:val="ListLabel 699"/>
    <w:qFormat/>
    <w:rPr>
      <w:rFonts w:cs="Wingdings"/>
    </w:rPr>
  </w:style>
  <w:style w:type="character" w:customStyle="1" w:styleId="ListLabel700">
    <w:name w:val="ListLabel 700"/>
    <w:qFormat/>
    <w:rPr>
      <w:rFonts w:cs="Symbol"/>
    </w:rPr>
  </w:style>
  <w:style w:type="character" w:customStyle="1" w:styleId="ListLabel701">
    <w:name w:val="ListLabel 701"/>
    <w:qFormat/>
    <w:rPr>
      <w:rFonts w:cs="Wingdings"/>
    </w:rPr>
  </w:style>
  <w:style w:type="character" w:customStyle="1" w:styleId="ListLabel702">
    <w:name w:val="ListLabel 702"/>
    <w:qFormat/>
    <w:rPr>
      <w:rFonts w:cs="Wingdings"/>
    </w:rPr>
  </w:style>
  <w:style w:type="character" w:customStyle="1" w:styleId="ListLabel703">
    <w:name w:val="ListLabel 703"/>
    <w:qFormat/>
    <w:rPr>
      <w:rFonts w:ascii="Times New Roman" w:hAnsi="Times New Roman" w:cs="Times New Roman"/>
      <w:sz w:val="36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Symbol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Courier New"/>
    </w:rPr>
  </w:style>
  <w:style w:type="character" w:customStyle="1" w:styleId="ListLabel711">
    <w:name w:val="ListLabel 711"/>
    <w:qFormat/>
    <w:rPr>
      <w:rFonts w:cs="Wingdings"/>
    </w:rPr>
  </w:style>
  <w:style w:type="character" w:customStyle="1" w:styleId="ListLabel712">
    <w:name w:val="ListLabel 71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3">
    <w:name w:val="ListLabel 713"/>
    <w:qFormat/>
    <w:rPr>
      <w:rFonts w:cs="Courier New"/>
    </w:rPr>
  </w:style>
  <w:style w:type="character" w:customStyle="1" w:styleId="ListLabel714">
    <w:name w:val="ListLabel 714"/>
    <w:qFormat/>
    <w:rPr>
      <w:rFonts w:cs="Wingdings"/>
    </w:rPr>
  </w:style>
  <w:style w:type="character" w:customStyle="1" w:styleId="ListLabel715">
    <w:name w:val="ListLabel 71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6">
    <w:name w:val="ListLabel 716"/>
    <w:qFormat/>
    <w:rPr>
      <w:rFonts w:cs="Courier New"/>
    </w:rPr>
  </w:style>
  <w:style w:type="character" w:customStyle="1" w:styleId="ListLabel717">
    <w:name w:val="ListLabel 717"/>
    <w:qFormat/>
    <w:rPr>
      <w:rFonts w:cs="Wingdings"/>
    </w:rPr>
  </w:style>
  <w:style w:type="character" w:customStyle="1" w:styleId="ListLabel718">
    <w:name w:val="ListLabel 71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9">
    <w:name w:val="ListLabel 719"/>
    <w:qFormat/>
    <w:rPr>
      <w:rFonts w:cs="Courier New"/>
    </w:rPr>
  </w:style>
  <w:style w:type="character" w:customStyle="1" w:styleId="ListLabel720">
    <w:name w:val="ListLabel 720"/>
    <w:qFormat/>
    <w:rPr>
      <w:rFonts w:cs="Wingdings"/>
    </w:rPr>
  </w:style>
  <w:style w:type="character" w:customStyle="1" w:styleId="ListLabel721">
    <w:name w:val="ListLabel 721"/>
    <w:qFormat/>
    <w:rPr>
      <w:rFonts w:ascii="Times New Roman" w:hAnsi="Times New Roman" w:cs="Times New Roman"/>
      <w:sz w:val="36"/>
    </w:rPr>
  </w:style>
  <w:style w:type="character" w:customStyle="1" w:styleId="ListLabel722">
    <w:name w:val="ListLabel 722"/>
    <w:qFormat/>
    <w:rPr>
      <w:rFonts w:cs="Courier New"/>
    </w:rPr>
  </w:style>
  <w:style w:type="character" w:customStyle="1" w:styleId="ListLabel723">
    <w:name w:val="ListLabel 723"/>
    <w:qFormat/>
    <w:rPr>
      <w:rFonts w:cs="Wingdings"/>
    </w:rPr>
  </w:style>
  <w:style w:type="character" w:customStyle="1" w:styleId="ListLabel724">
    <w:name w:val="ListLabel 724"/>
    <w:qFormat/>
    <w:rPr>
      <w:rFonts w:cs="Symbol"/>
    </w:rPr>
  </w:style>
  <w:style w:type="character" w:customStyle="1" w:styleId="ListLabel725">
    <w:name w:val="ListLabel 725"/>
    <w:qFormat/>
    <w:rPr>
      <w:rFonts w:cs="Courier New"/>
    </w:rPr>
  </w:style>
  <w:style w:type="character" w:customStyle="1" w:styleId="ListLabel726">
    <w:name w:val="ListLabel 726"/>
    <w:qFormat/>
    <w:rPr>
      <w:rFonts w:cs="Wingdings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Courier New"/>
    </w:rPr>
  </w:style>
  <w:style w:type="character" w:customStyle="1" w:styleId="ListLabel729">
    <w:name w:val="ListLabel 729"/>
    <w:qFormat/>
    <w:rPr>
      <w:rFonts w:cs="Wingdings"/>
    </w:rPr>
  </w:style>
  <w:style w:type="character" w:customStyle="1" w:styleId="ListLabel730">
    <w:name w:val="ListLabel 730"/>
    <w:qFormat/>
    <w:rPr>
      <w:rFonts w:ascii="Times New Roman" w:hAnsi="Times New Roman" w:cs="Times New Roman"/>
      <w:b/>
      <w:sz w:val="36"/>
    </w:rPr>
  </w:style>
  <w:style w:type="character" w:customStyle="1" w:styleId="ListLabel731">
    <w:name w:val="ListLabel 731"/>
    <w:qFormat/>
    <w:rPr>
      <w:rFonts w:cs="Symbol"/>
      <w:b w:val="0"/>
      <w:sz w:val="36"/>
    </w:rPr>
  </w:style>
  <w:style w:type="character" w:customStyle="1" w:styleId="ListLabel732">
    <w:name w:val="ListLabel 732"/>
    <w:qFormat/>
    <w:rPr>
      <w:rFonts w:cs="Wingdings"/>
    </w:rPr>
  </w:style>
  <w:style w:type="character" w:customStyle="1" w:styleId="ListLabel733">
    <w:name w:val="ListLabel 733"/>
    <w:qFormat/>
    <w:rPr>
      <w:rFonts w:cs="Symbol"/>
    </w:rPr>
  </w:style>
  <w:style w:type="character" w:customStyle="1" w:styleId="ListLabel734">
    <w:name w:val="ListLabel 734"/>
    <w:qFormat/>
    <w:rPr>
      <w:rFonts w:cs="Courier New"/>
    </w:rPr>
  </w:style>
  <w:style w:type="character" w:customStyle="1" w:styleId="ListLabel735">
    <w:name w:val="ListLabel 735"/>
    <w:qFormat/>
    <w:rPr>
      <w:rFonts w:cs="Wingdings"/>
    </w:rPr>
  </w:style>
  <w:style w:type="character" w:customStyle="1" w:styleId="ListLabel736">
    <w:name w:val="ListLabel 736"/>
    <w:qFormat/>
    <w:rPr>
      <w:rFonts w:cs="Symbol"/>
    </w:rPr>
  </w:style>
  <w:style w:type="character" w:customStyle="1" w:styleId="ListLabel737">
    <w:name w:val="ListLabel 737"/>
    <w:qFormat/>
    <w:rPr>
      <w:rFonts w:cs="Wingdings"/>
    </w:rPr>
  </w:style>
  <w:style w:type="character" w:customStyle="1" w:styleId="ListLabel738">
    <w:name w:val="ListLabel 738"/>
    <w:qFormat/>
    <w:rPr>
      <w:rFonts w:cs="Wingdings"/>
    </w:rPr>
  </w:style>
  <w:style w:type="character" w:customStyle="1" w:styleId="ListLabel739">
    <w:name w:val="ListLabel 739"/>
    <w:qFormat/>
    <w:rPr>
      <w:rFonts w:ascii="Times New Roman" w:hAnsi="Times New Roman" w:cs="Times New Roman"/>
      <w:sz w:val="36"/>
    </w:rPr>
  </w:style>
  <w:style w:type="character" w:customStyle="1" w:styleId="ListLabel740">
    <w:name w:val="ListLabel 740"/>
    <w:qFormat/>
    <w:rPr>
      <w:rFonts w:cs="Courier New"/>
    </w:rPr>
  </w:style>
  <w:style w:type="character" w:customStyle="1" w:styleId="ListLabel741">
    <w:name w:val="ListLabel 741"/>
    <w:qFormat/>
    <w:rPr>
      <w:rFonts w:cs="Wingdings"/>
    </w:rPr>
  </w:style>
  <w:style w:type="character" w:customStyle="1" w:styleId="ListLabel742">
    <w:name w:val="ListLabel 742"/>
    <w:qFormat/>
    <w:rPr>
      <w:rFonts w:cs="Symbol"/>
    </w:rPr>
  </w:style>
  <w:style w:type="character" w:customStyle="1" w:styleId="ListLabel743">
    <w:name w:val="ListLabel 743"/>
    <w:qFormat/>
    <w:rPr>
      <w:rFonts w:cs="Courier New"/>
    </w:rPr>
  </w:style>
  <w:style w:type="character" w:customStyle="1" w:styleId="ListLabel744">
    <w:name w:val="ListLabel 744"/>
    <w:qFormat/>
    <w:rPr>
      <w:rFonts w:cs="Wingdings"/>
    </w:rPr>
  </w:style>
  <w:style w:type="character" w:customStyle="1" w:styleId="ListLabel745">
    <w:name w:val="ListLabel 745"/>
    <w:qFormat/>
    <w:rPr>
      <w:rFonts w:cs="Symbol"/>
    </w:rPr>
  </w:style>
  <w:style w:type="character" w:customStyle="1" w:styleId="ListLabel746">
    <w:name w:val="ListLabel 746"/>
    <w:qFormat/>
    <w:rPr>
      <w:rFonts w:cs="Courier New"/>
    </w:rPr>
  </w:style>
  <w:style w:type="character" w:customStyle="1" w:styleId="ListLabel747">
    <w:name w:val="ListLabel 747"/>
    <w:qFormat/>
    <w:rPr>
      <w:rFonts w:cs="Wingdings"/>
    </w:rPr>
  </w:style>
  <w:style w:type="character" w:customStyle="1" w:styleId="ListLabel748">
    <w:name w:val="ListLabel 7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49">
    <w:name w:val="ListLabel 749"/>
    <w:qFormat/>
    <w:rPr>
      <w:rFonts w:cs="Courier New"/>
    </w:rPr>
  </w:style>
  <w:style w:type="character" w:customStyle="1" w:styleId="ListLabel750">
    <w:name w:val="ListLabel 750"/>
    <w:qFormat/>
    <w:rPr>
      <w:rFonts w:cs="Wingdings"/>
    </w:rPr>
  </w:style>
  <w:style w:type="character" w:customStyle="1" w:styleId="ListLabel751">
    <w:name w:val="ListLabel 75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52">
    <w:name w:val="ListLabel 752"/>
    <w:qFormat/>
    <w:rPr>
      <w:rFonts w:cs="Courier New"/>
    </w:rPr>
  </w:style>
  <w:style w:type="character" w:customStyle="1" w:styleId="ListLabel753">
    <w:name w:val="ListLabel 753"/>
    <w:qFormat/>
    <w:rPr>
      <w:rFonts w:cs="Wingdings"/>
    </w:rPr>
  </w:style>
  <w:style w:type="character" w:customStyle="1" w:styleId="ListLabel754">
    <w:name w:val="ListLabel 75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55">
    <w:name w:val="ListLabel 755"/>
    <w:qFormat/>
    <w:rPr>
      <w:rFonts w:cs="Courier New"/>
    </w:rPr>
  </w:style>
  <w:style w:type="character" w:customStyle="1" w:styleId="ListLabel756">
    <w:name w:val="ListLabel 756"/>
    <w:qFormat/>
    <w:rPr>
      <w:rFonts w:cs="Wingdings"/>
    </w:rPr>
  </w:style>
  <w:style w:type="character" w:customStyle="1" w:styleId="ListLabel757">
    <w:name w:val="ListLabel 757"/>
    <w:qFormat/>
    <w:rPr>
      <w:rFonts w:ascii="Times New Roman" w:hAnsi="Times New Roman" w:cs="Times New Roman"/>
      <w:sz w:val="36"/>
    </w:rPr>
  </w:style>
  <w:style w:type="character" w:customStyle="1" w:styleId="ListLabel758">
    <w:name w:val="ListLabel 758"/>
    <w:qFormat/>
    <w:rPr>
      <w:rFonts w:cs="Courier New"/>
    </w:rPr>
  </w:style>
  <w:style w:type="character" w:customStyle="1" w:styleId="ListLabel759">
    <w:name w:val="ListLabel 759"/>
    <w:qFormat/>
    <w:rPr>
      <w:rFonts w:cs="Wingdings"/>
    </w:rPr>
  </w:style>
  <w:style w:type="character" w:customStyle="1" w:styleId="ListLabel760">
    <w:name w:val="ListLabel 760"/>
    <w:qFormat/>
    <w:rPr>
      <w:rFonts w:cs="Symbol"/>
    </w:rPr>
  </w:style>
  <w:style w:type="character" w:customStyle="1" w:styleId="ListLabel761">
    <w:name w:val="ListLabel 761"/>
    <w:qFormat/>
    <w:rPr>
      <w:rFonts w:cs="Courier New"/>
    </w:rPr>
  </w:style>
  <w:style w:type="character" w:customStyle="1" w:styleId="ListLabel762">
    <w:name w:val="ListLabel 762"/>
    <w:qFormat/>
    <w:rPr>
      <w:rFonts w:cs="Wingdings"/>
    </w:rPr>
  </w:style>
  <w:style w:type="character" w:customStyle="1" w:styleId="ListLabel763">
    <w:name w:val="ListLabel 763"/>
    <w:qFormat/>
    <w:rPr>
      <w:rFonts w:cs="Symbol"/>
    </w:rPr>
  </w:style>
  <w:style w:type="character" w:customStyle="1" w:styleId="ListLabel764">
    <w:name w:val="ListLabel 764"/>
    <w:qFormat/>
    <w:rPr>
      <w:rFonts w:cs="Courier New"/>
    </w:rPr>
  </w:style>
  <w:style w:type="character" w:customStyle="1" w:styleId="ListLabel765">
    <w:name w:val="ListLabel 765"/>
    <w:qFormat/>
    <w:rPr>
      <w:rFonts w:cs="Wingdings"/>
    </w:rPr>
  </w:style>
  <w:style w:type="character" w:customStyle="1" w:styleId="ListLabel766">
    <w:name w:val="ListLabel 766"/>
    <w:qFormat/>
    <w:rPr>
      <w:rFonts w:ascii="Times New Roman" w:hAnsi="Times New Roman" w:cs="Times New Roman"/>
      <w:b/>
      <w:sz w:val="36"/>
    </w:rPr>
  </w:style>
  <w:style w:type="character" w:customStyle="1" w:styleId="ListLabel767">
    <w:name w:val="ListLabel 767"/>
    <w:qFormat/>
    <w:rPr>
      <w:rFonts w:cs="Symbol"/>
      <w:b w:val="0"/>
      <w:sz w:val="36"/>
    </w:rPr>
  </w:style>
  <w:style w:type="character" w:customStyle="1" w:styleId="ListLabel768">
    <w:name w:val="ListLabel 768"/>
    <w:qFormat/>
    <w:rPr>
      <w:rFonts w:cs="Wingdings"/>
    </w:rPr>
  </w:style>
  <w:style w:type="character" w:customStyle="1" w:styleId="ListLabel769">
    <w:name w:val="ListLabel 769"/>
    <w:qFormat/>
    <w:rPr>
      <w:rFonts w:cs="Symbol"/>
    </w:rPr>
  </w:style>
  <w:style w:type="character" w:customStyle="1" w:styleId="ListLabel770">
    <w:name w:val="ListLabel 770"/>
    <w:qFormat/>
    <w:rPr>
      <w:rFonts w:cs="Courier New"/>
    </w:rPr>
  </w:style>
  <w:style w:type="character" w:customStyle="1" w:styleId="ListLabel771">
    <w:name w:val="ListLabel 771"/>
    <w:qFormat/>
    <w:rPr>
      <w:rFonts w:cs="Wingdings"/>
    </w:rPr>
  </w:style>
  <w:style w:type="character" w:customStyle="1" w:styleId="ListLabel772">
    <w:name w:val="ListLabel 772"/>
    <w:qFormat/>
    <w:rPr>
      <w:rFonts w:cs="Symbol"/>
    </w:rPr>
  </w:style>
  <w:style w:type="character" w:customStyle="1" w:styleId="ListLabel773">
    <w:name w:val="ListLabel 773"/>
    <w:qFormat/>
    <w:rPr>
      <w:rFonts w:cs="Wingdings"/>
    </w:rPr>
  </w:style>
  <w:style w:type="character" w:customStyle="1" w:styleId="ListLabel774">
    <w:name w:val="ListLabel 774"/>
    <w:qFormat/>
    <w:rPr>
      <w:rFonts w:cs="Wingdings"/>
    </w:rPr>
  </w:style>
  <w:style w:type="character" w:customStyle="1" w:styleId="ListLabel775">
    <w:name w:val="ListLabel 775"/>
    <w:qFormat/>
    <w:rPr>
      <w:rFonts w:ascii="Times New Roman" w:hAnsi="Times New Roman" w:cs="Times New Roman"/>
      <w:sz w:val="36"/>
    </w:rPr>
  </w:style>
  <w:style w:type="character" w:customStyle="1" w:styleId="ListLabel776">
    <w:name w:val="ListLabel 776"/>
    <w:qFormat/>
    <w:rPr>
      <w:rFonts w:cs="Courier New"/>
    </w:rPr>
  </w:style>
  <w:style w:type="character" w:customStyle="1" w:styleId="ListLabel777">
    <w:name w:val="ListLabel 777"/>
    <w:qFormat/>
    <w:rPr>
      <w:rFonts w:cs="Wingdings"/>
    </w:rPr>
  </w:style>
  <w:style w:type="character" w:customStyle="1" w:styleId="ListLabel778">
    <w:name w:val="ListLabel 778"/>
    <w:qFormat/>
    <w:rPr>
      <w:rFonts w:cs="Symbol"/>
    </w:rPr>
  </w:style>
  <w:style w:type="character" w:customStyle="1" w:styleId="ListLabel779">
    <w:name w:val="ListLabel 779"/>
    <w:qFormat/>
    <w:rPr>
      <w:rFonts w:cs="Courier New"/>
    </w:rPr>
  </w:style>
  <w:style w:type="character" w:customStyle="1" w:styleId="ListLabel780">
    <w:name w:val="ListLabel 780"/>
    <w:qFormat/>
    <w:rPr>
      <w:rFonts w:cs="Wingdings"/>
    </w:rPr>
  </w:style>
  <w:style w:type="character" w:customStyle="1" w:styleId="ListLabel781">
    <w:name w:val="ListLabel 781"/>
    <w:qFormat/>
    <w:rPr>
      <w:rFonts w:cs="Symbol"/>
    </w:rPr>
  </w:style>
  <w:style w:type="character" w:customStyle="1" w:styleId="ListLabel782">
    <w:name w:val="ListLabel 782"/>
    <w:qFormat/>
    <w:rPr>
      <w:rFonts w:cs="Courier New"/>
    </w:rPr>
  </w:style>
  <w:style w:type="character" w:customStyle="1" w:styleId="ListLabel783">
    <w:name w:val="ListLabel 783"/>
    <w:qFormat/>
    <w:rPr>
      <w:rFonts w:cs="Wingdings"/>
    </w:rPr>
  </w:style>
  <w:style w:type="character" w:customStyle="1" w:styleId="ListLabel784">
    <w:name w:val="ListLabel 7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85">
    <w:name w:val="ListLabel 785"/>
    <w:qFormat/>
    <w:rPr>
      <w:rFonts w:cs="Courier New"/>
    </w:rPr>
  </w:style>
  <w:style w:type="character" w:customStyle="1" w:styleId="ListLabel786">
    <w:name w:val="ListLabel 786"/>
    <w:qFormat/>
    <w:rPr>
      <w:rFonts w:cs="Wingdings"/>
    </w:rPr>
  </w:style>
  <w:style w:type="character" w:customStyle="1" w:styleId="ListLabel787">
    <w:name w:val="ListLabel 7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88">
    <w:name w:val="ListLabel 788"/>
    <w:qFormat/>
    <w:rPr>
      <w:rFonts w:cs="Courier New"/>
    </w:rPr>
  </w:style>
  <w:style w:type="character" w:customStyle="1" w:styleId="ListLabel789">
    <w:name w:val="ListLabel 789"/>
    <w:qFormat/>
    <w:rPr>
      <w:rFonts w:cs="Wingdings"/>
    </w:rPr>
  </w:style>
  <w:style w:type="character" w:customStyle="1" w:styleId="ListLabel790">
    <w:name w:val="ListLabel 79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91">
    <w:name w:val="ListLabel 791"/>
    <w:qFormat/>
    <w:rPr>
      <w:rFonts w:cs="Courier New"/>
    </w:rPr>
  </w:style>
  <w:style w:type="character" w:customStyle="1" w:styleId="ListLabel792">
    <w:name w:val="ListLabel 792"/>
    <w:qFormat/>
    <w:rPr>
      <w:rFonts w:cs="Wingdings"/>
    </w:rPr>
  </w:style>
  <w:style w:type="character" w:customStyle="1" w:styleId="ListLabel793">
    <w:name w:val="ListLabel 793"/>
    <w:qFormat/>
    <w:rPr>
      <w:rFonts w:cs="Times New Roman"/>
      <w:b/>
      <w:sz w:val="36"/>
    </w:rPr>
  </w:style>
  <w:style w:type="character" w:customStyle="1" w:styleId="ListLabel794">
    <w:name w:val="ListLabel 794"/>
    <w:qFormat/>
    <w:rPr>
      <w:rFonts w:cs="Symbol"/>
      <w:b w:val="0"/>
      <w:sz w:val="36"/>
    </w:rPr>
  </w:style>
  <w:style w:type="character" w:customStyle="1" w:styleId="ListLabel795">
    <w:name w:val="ListLabel 795"/>
    <w:qFormat/>
    <w:rPr>
      <w:rFonts w:cs="Wingdings"/>
    </w:rPr>
  </w:style>
  <w:style w:type="character" w:customStyle="1" w:styleId="ListLabel796">
    <w:name w:val="ListLabel 796"/>
    <w:qFormat/>
    <w:rPr>
      <w:rFonts w:cs="Symbol"/>
    </w:rPr>
  </w:style>
  <w:style w:type="character" w:customStyle="1" w:styleId="ListLabel797">
    <w:name w:val="ListLabel 797"/>
    <w:qFormat/>
    <w:rPr>
      <w:rFonts w:cs="Courier New"/>
    </w:rPr>
  </w:style>
  <w:style w:type="character" w:customStyle="1" w:styleId="ListLabel798">
    <w:name w:val="ListLabel 798"/>
    <w:qFormat/>
    <w:rPr>
      <w:rFonts w:cs="Wingdings"/>
    </w:rPr>
  </w:style>
  <w:style w:type="character" w:customStyle="1" w:styleId="ListLabel799">
    <w:name w:val="ListLabel 799"/>
    <w:qFormat/>
    <w:rPr>
      <w:rFonts w:cs="Symbol"/>
    </w:rPr>
  </w:style>
  <w:style w:type="character" w:customStyle="1" w:styleId="ListLabel800">
    <w:name w:val="ListLabel 800"/>
    <w:qFormat/>
    <w:rPr>
      <w:rFonts w:cs="Wingdings"/>
    </w:rPr>
  </w:style>
  <w:style w:type="character" w:customStyle="1" w:styleId="ListLabel801">
    <w:name w:val="ListLabel 801"/>
    <w:qFormat/>
    <w:rPr>
      <w:rFonts w:cs="Wingdings"/>
    </w:rPr>
  </w:style>
  <w:style w:type="character" w:customStyle="1" w:styleId="ListLabel802">
    <w:name w:val="ListLabel 802"/>
    <w:qFormat/>
    <w:rPr>
      <w:rFonts w:cs="Times New Roman"/>
      <w:sz w:val="36"/>
    </w:rPr>
  </w:style>
  <w:style w:type="character" w:customStyle="1" w:styleId="ListLabel803">
    <w:name w:val="ListLabel 803"/>
    <w:qFormat/>
    <w:rPr>
      <w:rFonts w:cs="Courier New"/>
    </w:rPr>
  </w:style>
  <w:style w:type="character" w:customStyle="1" w:styleId="ListLabel804">
    <w:name w:val="ListLabel 804"/>
    <w:qFormat/>
    <w:rPr>
      <w:rFonts w:cs="Wingdings"/>
    </w:rPr>
  </w:style>
  <w:style w:type="character" w:customStyle="1" w:styleId="ListLabel805">
    <w:name w:val="ListLabel 805"/>
    <w:qFormat/>
    <w:rPr>
      <w:rFonts w:cs="Symbol"/>
    </w:rPr>
  </w:style>
  <w:style w:type="character" w:customStyle="1" w:styleId="ListLabel806">
    <w:name w:val="ListLabel 806"/>
    <w:qFormat/>
    <w:rPr>
      <w:rFonts w:cs="Courier New"/>
    </w:rPr>
  </w:style>
  <w:style w:type="character" w:customStyle="1" w:styleId="ListLabel807">
    <w:name w:val="ListLabel 807"/>
    <w:qFormat/>
    <w:rPr>
      <w:rFonts w:cs="Wingdings"/>
    </w:rPr>
  </w:style>
  <w:style w:type="character" w:customStyle="1" w:styleId="ListLabel808">
    <w:name w:val="ListLabel 808"/>
    <w:qFormat/>
    <w:rPr>
      <w:rFonts w:cs="Symbol"/>
    </w:rPr>
  </w:style>
  <w:style w:type="character" w:customStyle="1" w:styleId="ListLabel809">
    <w:name w:val="ListLabel 809"/>
    <w:qFormat/>
    <w:rPr>
      <w:rFonts w:cs="Courier New"/>
    </w:rPr>
  </w:style>
  <w:style w:type="character" w:customStyle="1" w:styleId="ListLabel810">
    <w:name w:val="ListLabel 810"/>
    <w:qFormat/>
    <w:rPr>
      <w:rFonts w:cs="Wingdings"/>
    </w:rPr>
  </w:style>
  <w:style w:type="character" w:customStyle="1" w:styleId="ListLabel811">
    <w:name w:val="ListLabel 8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2">
    <w:name w:val="ListLabel 812"/>
    <w:qFormat/>
    <w:rPr>
      <w:rFonts w:cs="Courier New"/>
    </w:rPr>
  </w:style>
  <w:style w:type="character" w:customStyle="1" w:styleId="ListLabel813">
    <w:name w:val="ListLabel 813"/>
    <w:qFormat/>
    <w:rPr>
      <w:rFonts w:cs="Wingdings"/>
    </w:rPr>
  </w:style>
  <w:style w:type="character" w:customStyle="1" w:styleId="ListLabel814">
    <w:name w:val="ListLabel 8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5">
    <w:name w:val="ListLabel 815"/>
    <w:qFormat/>
    <w:rPr>
      <w:rFonts w:cs="Courier New"/>
    </w:rPr>
  </w:style>
  <w:style w:type="character" w:customStyle="1" w:styleId="ListLabel816">
    <w:name w:val="ListLabel 816"/>
    <w:qFormat/>
    <w:rPr>
      <w:rFonts w:cs="Wingdings"/>
    </w:rPr>
  </w:style>
  <w:style w:type="character" w:customStyle="1" w:styleId="ListLabel817">
    <w:name w:val="ListLabel 81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8">
    <w:name w:val="ListLabel 818"/>
    <w:qFormat/>
    <w:rPr>
      <w:rFonts w:cs="Courier New"/>
    </w:rPr>
  </w:style>
  <w:style w:type="character" w:customStyle="1" w:styleId="ListLabel819">
    <w:name w:val="ListLabel 819"/>
    <w:qFormat/>
    <w:rPr>
      <w:rFonts w:cs="Wingdings"/>
    </w:rPr>
  </w:style>
  <w:style w:type="character" w:customStyle="1" w:styleId="ListLabel820">
    <w:name w:val="ListLabel 820"/>
    <w:qFormat/>
    <w:rPr>
      <w:rFonts w:cs="Times New Roman"/>
      <w:b/>
      <w:sz w:val="36"/>
    </w:rPr>
  </w:style>
  <w:style w:type="character" w:customStyle="1" w:styleId="ListLabel821">
    <w:name w:val="ListLabel 821"/>
    <w:qFormat/>
    <w:rPr>
      <w:rFonts w:cs="Symbol"/>
      <w:b w:val="0"/>
      <w:sz w:val="36"/>
    </w:rPr>
  </w:style>
  <w:style w:type="character" w:customStyle="1" w:styleId="ListLabel822">
    <w:name w:val="ListLabel 822"/>
    <w:qFormat/>
    <w:rPr>
      <w:rFonts w:cs="Wingdings"/>
    </w:rPr>
  </w:style>
  <w:style w:type="character" w:customStyle="1" w:styleId="ListLabel823">
    <w:name w:val="ListLabel 823"/>
    <w:qFormat/>
    <w:rPr>
      <w:rFonts w:cs="Symbol"/>
    </w:rPr>
  </w:style>
  <w:style w:type="character" w:customStyle="1" w:styleId="ListLabel824">
    <w:name w:val="ListLabel 824"/>
    <w:qFormat/>
    <w:rPr>
      <w:rFonts w:cs="Courier New"/>
    </w:rPr>
  </w:style>
  <w:style w:type="character" w:customStyle="1" w:styleId="ListLabel825">
    <w:name w:val="ListLabel 825"/>
    <w:qFormat/>
    <w:rPr>
      <w:rFonts w:cs="Wingdings"/>
    </w:rPr>
  </w:style>
  <w:style w:type="character" w:customStyle="1" w:styleId="ListLabel826">
    <w:name w:val="ListLabel 826"/>
    <w:qFormat/>
    <w:rPr>
      <w:rFonts w:cs="Symbol"/>
    </w:rPr>
  </w:style>
  <w:style w:type="character" w:customStyle="1" w:styleId="ListLabel827">
    <w:name w:val="ListLabel 827"/>
    <w:qFormat/>
    <w:rPr>
      <w:rFonts w:cs="Wingdings"/>
    </w:rPr>
  </w:style>
  <w:style w:type="character" w:customStyle="1" w:styleId="ListLabel828">
    <w:name w:val="ListLabel 828"/>
    <w:qFormat/>
    <w:rPr>
      <w:rFonts w:cs="Wingdings"/>
    </w:rPr>
  </w:style>
  <w:style w:type="character" w:customStyle="1" w:styleId="ListLabel829">
    <w:name w:val="ListLabel 829"/>
    <w:qFormat/>
    <w:rPr>
      <w:rFonts w:cs="Times New Roman"/>
      <w:sz w:val="36"/>
    </w:rPr>
  </w:style>
  <w:style w:type="character" w:customStyle="1" w:styleId="ListLabel830">
    <w:name w:val="ListLabel 830"/>
    <w:qFormat/>
    <w:rPr>
      <w:rFonts w:cs="Courier New"/>
    </w:rPr>
  </w:style>
  <w:style w:type="character" w:customStyle="1" w:styleId="ListLabel831">
    <w:name w:val="ListLabel 831"/>
    <w:qFormat/>
    <w:rPr>
      <w:rFonts w:cs="Wingdings"/>
    </w:rPr>
  </w:style>
  <w:style w:type="character" w:customStyle="1" w:styleId="ListLabel832">
    <w:name w:val="ListLabel 832"/>
    <w:qFormat/>
    <w:rPr>
      <w:rFonts w:cs="Symbol"/>
    </w:rPr>
  </w:style>
  <w:style w:type="character" w:customStyle="1" w:styleId="ListLabel833">
    <w:name w:val="ListLabel 833"/>
    <w:qFormat/>
    <w:rPr>
      <w:rFonts w:cs="Courier New"/>
    </w:rPr>
  </w:style>
  <w:style w:type="character" w:customStyle="1" w:styleId="ListLabel834">
    <w:name w:val="ListLabel 834"/>
    <w:qFormat/>
    <w:rPr>
      <w:rFonts w:cs="Wingdings"/>
    </w:rPr>
  </w:style>
  <w:style w:type="character" w:customStyle="1" w:styleId="ListLabel835">
    <w:name w:val="ListLabel 835"/>
    <w:qFormat/>
    <w:rPr>
      <w:rFonts w:cs="Symbol"/>
    </w:rPr>
  </w:style>
  <w:style w:type="character" w:customStyle="1" w:styleId="ListLabel836">
    <w:name w:val="ListLabel 836"/>
    <w:qFormat/>
    <w:rPr>
      <w:rFonts w:cs="Courier New"/>
    </w:rPr>
  </w:style>
  <w:style w:type="character" w:customStyle="1" w:styleId="ListLabel837">
    <w:name w:val="ListLabel 837"/>
    <w:qFormat/>
    <w:rPr>
      <w:rFonts w:cs="Wingdings"/>
    </w:rPr>
  </w:style>
  <w:style w:type="character" w:customStyle="1" w:styleId="ListLabel838">
    <w:name w:val="ListLabel 83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39">
    <w:name w:val="ListLabel 839"/>
    <w:qFormat/>
    <w:rPr>
      <w:rFonts w:cs="Courier New"/>
    </w:rPr>
  </w:style>
  <w:style w:type="character" w:customStyle="1" w:styleId="ListLabel840">
    <w:name w:val="ListLabel 840"/>
    <w:qFormat/>
    <w:rPr>
      <w:rFonts w:cs="Wingdings"/>
    </w:rPr>
  </w:style>
  <w:style w:type="character" w:customStyle="1" w:styleId="ListLabel841">
    <w:name w:val="ListLabel 84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42">
    <w:name w:val="ListLabel 842"/>
    <w:qFormat/>
    <w:rPr>
      <w:rFonts w:cs="Courier New"/>
    </w:rPr>
  </w:style>
  <w:style w:type="character" w:customStyle="1" w:styleId="ListLabel843">
    <w:name w:val="ListLabel 843"/>
    <w:qFormat/>
    <w:rPr>
      <w:rFonts w:cs="Wingdings"/>
    </w:rPr>
  </w:style>
  <w:style w:type="character" w:customStyle="1" w:styleId="ListLabel844">
    <w:name w:val="ListLabel 8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45">
    <w:name w:val="ListLabel 845"/>
    <w:qFormat/>
    <w:rPr>
      <w:rFonts w:cs="Courier New"/>
    </w:rPr>
  </w:style>
  <w:style w:type="character" w:customStyle="1" w:styleId="ListLabel846">
    <w:name w:val="ListLabel 846"/>
    <w:qFormat/>
    <w:rPr>
      <w:rFonts w:cs="Wingdings"/>
    </w:rPr>
  </w:style>
  <w:style w:type="character" w:customStyle="1" w:styleId="ListLabel847">
    <w:name w:val="ListLabel 847"/>
    <w:qFormat/>
    <w:rPr>
      <w:rFonts w:cs="Times New Roman"/>
      <w:b/>
      <w:sz w:val="36"/>
    </w:rPr>
  </w:style>
  <w:style w:type="character" w:customStyle="1" w:styleId="ListLabel848">
    <w:name w:val="ListLabel 848"/>
    <w:qFormat/>
    <w:rPr>
      <w:rFonts w:cs="Symbol"/>
      <w:b w:val="0"/>
      <w:sz w:val="36"/>
    </w:rPr>
  </w:style>
  <w:style w:type="character" w:customStyle="1" w:styleId="ListLabel849">
    <w:name w:val="ListLabel 849"/>
    <w:qFormat/>
    <w:rPr>
      <w:rFonts w:cs="Wingdings"/>
    </w:rPr>
  </w:style>
  <w:style w:type="character" w:customStyle="1" w:styleId="ListLabel850">
    <w:name w:val="ListLabel 850"/>
    <w:qFormat/>
    <w:rPr>
      <w:rFonts w:cs="Symbol"/>
    </w:rPr>
  </w:style>
  <w:style w:type="character" w:customStyle="1" w:styleId="ListLabel851">
    <w:name w:val="ListLabel 851"/>
    <w:qFormat/>
    <w:rPr>
      <w:rFonts w:cs="Courier New"/>
    </w:rPr>
  </w:style>
  <w:style w:type="character" w:customStyle="1" w:styleId="ListLabel852">
    <w:name w:val="ListLabel 852"/>
    <w:qFormat/>
    <w:rPr>
      <w:rFonts w:cs="Wingdings"/>
    </w:rPr>
  </w:style>
  <w:style w:type="character" w:customStyle="1" w:styleId="ListLabel853">
    <w:name w:val="ListLabel 853"/>
    <w:qFormat/>
    <w:rPr>
      <w:rFonts w:cs="Symbol"/>
    </w:rPr>
  </w:style>
  <w:style w:type="character" w:customStyle="1" w:styleId="ListLabel854">
    <w:name w:val="ListLabel 854"/>
    <w:qFormat/>
    <w:rPr>
      <w:rFonts w:cs="Wingdings"/>
    </w:rPr>
  </w:style>
  <w:style w:type="character" w:customStyle="1" w:styleId="ListLabel855">
    <w:name w:val="ListLabel 855"/>
    <w:qFormat/>
    <w:rPr>
      <w:rFonts w:cs="Wingdings"/>
    </w:rPr>
  </w:style>
  <w:style w:type="character" w:customStyle="1" w:styleId="ListLabel856">
    <w:name w:val="ListLabel 856"/>
    <w:qFormat/>
    <w:rPr>
      <w:rFonts w:cs="Times New Roman"/>
      <w:sz w:val="36"/>
    </w:rPr>
  </w:style>
  <w:style w:type="character" w:customStyle="1" w:styleId="ListLabel857">
    <w:name w:val="ListLabel 857"/>
    <w:qFormat/>
    <w:rPr>
      <w:rFonts w:cs="Courier New"/>
    </w:rPr>
  </w:style>
  <w:style w:type="character" w:customStyle="1" w:styleId="ListLabel858">
    <w:name w:val="ListLabel 858"/>
    <w:qFormat/>
    <w:rPr>
      <w:rFonts w:cs="Wingdings"/>
    </w:rPr>
  </w:style>
  <w:style w:type="character" w:customStyle="1" w:styleId="ListLabel859">
    <w:name w:val="ListLabel 859"/>
    <w:qFormat/>
    <w:rPr>
      <w:rFonts w:cs="Symbol"/>
    </w:rPr>
  </w:style>
  <w:style w:type="character" w:customStyle="1" w:styleId="ListLabel860">
    <w:name w:val="ListLabel 860"/>
    <w:qFormat/>
    <w:rPr>
      <w:rFonts w:cs="Courier New"/>
    </w:rPr>
  </w:style>
  <w:style w:type="character" w:customStyle="1" w:styleId="ListLabel861">
    <w:name w:val="ListLabel 861"/>
    <w:qFormat/>
    <w:rPr>
      <w:rFonts w:cs="Wingdings"/>
    </w:rPr>
  </w:style>
  <w:style w:type="character" w:customStyle="1" w:styleId="ListLabel862">
    <w:name w:val="ListLabel 862"/>
    <w:qFormat/>
    <w:rPr>
      <w:rFonts w:cs="Symbol"/>
    </w:rPr>
  </w:style>
  <w:style w:type="character" w:customStyle="1" w:styleId="ListLabel863">
    <w:name w:val="ListLabel 863"/>
    <w:qFormat/>
    <w:rPr>
      <w:rFonts w:cs="Courier New"/>
    </w:rPr>
  </w:style>
  <w:style w:type="character" w:customStyle="1" w:styleId="ListLabel864">
    <w:name w:val="ListLabel 864"/>
    <w:qFormat/>
    <w:rPr>
      <w:rFonts w:cs="Wingdings"/>
    </w:rPr>
  </w:style>
  <w:style w:type="character" w:customStyle="1" w:styleId="ListLabel865">
    <w:name w:val="ListLabel 86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66">
    <w:name w:val="ListLabel 866"/>
    <w:qFormat/>
    <w:rPr>
      <w:rFonts w:cs="Courier New"/>
    </w:rPr>
  </w:style>
  <w:style w:type="character" w:customStyle="1" w:styleId="ListLabel867">
    <w:name w:val="ListLabel 867"/>
    <w:qFormat/>
    <w:rPr>
      <w:rFonts w:cs="Wingdings"/>
    </w:rPr>
  </w:style>
  <w:style w:type="character" w:customStyle="1" w:styleId="ListLabel868">
    <w:name w:val="ListLabel 8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69">
    <w:name w:val="ListLabel 869"/>
    <w:qFormat/>
    <w:rPr>
      <w:rFonts w:cs="Courier New"/>
    </w:rPr>
  </w:style>
  <w:style w:type="character" w:customStyle="1" w:styleId="ListLabel870">
    <w:name w:val="ListLabel 870"/>
    <w:qFormat/>
    <w:rPr>
      <w:rFonts w:cs="Wingdings"/>
    </w:rPr>
  </w:style>
  <w:style w:type="character" w:customStyle="1" w:styleId="ListLabel871">
    <w:name w:val="ListLabel 8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72">
    <w:name w:val="ListLabel 872"/>
    <w:qFormat/>
    <w:rPr>
      <w:rFonts w:cs="Courier New"/>
    </w:rPr>
  </w:style>
  <w:style w:type="character" w:customStyle="1" w:styleId="ListLabel873">
    <w:name w:val="ListLabel 873"/>
    <w:qFormat/>
    <w:rPr>
      <w:rFonts w:cs="Wingdings"/>
    </w:rPr>
  </w:style>
  <w:style w:type="character" w:customStyle="1" w:styleId="ListLabel874">
    <w:name w:val="ListLabel 874"/>
    <w:qFormat/>
    <w:rPr>
      <w:rFonts w:cs="Times New Roman"/>
      <w:b/>
      <w:sz w:val="36"/>
    </w:rPr>
  </w:style>
  <w:style w:type="character" w:customStyle="1" w:styleId="ListLabel875">
    <w:name w:val="ListLabel 875"/>
    <w:qFormat/>
    <w:rPr>
      <w:rFonts w:cs="Symbol"/>
      <w:b w:val="0"/>
      <w:sz w:val="36"/>
    </w:rPr>
  </w:style>
  <w:style w:type="character" w:customStyle="1" w:styleId="ListLabel876">
    <w:name w:val="ListLabel 876"/>
    <w:qFormat/>
    <w:rPr>
      <w:rFonts w:cs="Wingdings"/>
    </w:rPr>
  </w:style>
  <w:style w:type="character" w:customStyle="1" w:styleId="ListLabel877">
    <w:name w:val="ListLabel 877"/>
    <w:qFormat/>
    <w:rPr>
      <w:rFonts w:cs="Symbol"/>
    </w:rPr>
  </w:style>
  <w:style w:type="character" w:customStyle="1" w:styleId="ListLabel878">
    <w:name w:val="ListLabel 878"/>
    <w:qFormat/>
    <w:rPr>
      <w:rFonts w:cs="Courier New"/>
    </w:rPr>
  </w:style>
  <w:style w:type="character" w:customStyle="1" w:styleId="ListLabel879">
    <w:name w:val="ListLabel 879"/>
    <w:qFormat/>
    <w:rPr>
      <w:rFonts w:cs="Wingdings"/>
    </w:rPr>
  </w:style>
  <w:style w:type="character" w:customStyle="1" w:styleId="ListLabel880">
    <w:name w:val="ListLabel 880"/>
    <w:qFormat/>
    <w:rPr>
      <w:rFonts w:cs="Symbol"/>
    </w:rPr>
  </w:style>
  <w:style w:type="character" w:customStyle="1" w:styleId="ListLabel881">
    <w:name w:val="ListLabel 881"/>
    <w:qFormat/>
    <w:rPr>
      <w:rFonts w:cs="Wingdings"/>
    </w:rPr>
  </w:style>
  <w:style w:type="character" w:customStyle="1" w:styleId="ListLabel882">
    <w:name w:val="ListLabel 882"/>
    <w:qFormat/>
    <w:rPr>
      <w:rFonts w:cs="Wingdings"/>
    </w:rPr>
  </w:style>
  <w:style w:type="character" w:customStyle="1" w:styleId="ListLabel883">
    <w:name w:val="ListLabel 883"/>
    <w:qFormat/>
    <w:rPr>
      <w:rFonts w:cs="Times New Roman"/>
      <w:sz w:val="36"/>
    </w:rPr>
  </w:style>
  <w:style w:type="character" w:customStyle="1" w:styleId="ListLabel884">
    <w:name w:val="ListLabel 884"/>
    <w:qFormat/>
    <w:rPr>
      <w:rFonts w:cs="Courier New"/>
    </w:rPr>
  </w:style>
  <w:style w:type="character" w:customStyle="1" w:styleId="ListLabel885">
    <w:name w:val="ListLabel 885"/>
    <w:qFormat/>
    <w:rPr>
      <w:rFonts w:cs="Wingdings"/>
    </w:rPr>
  </w:style>
  <w:style w:type="character" w:customStyle="1" w:styleId="ListLabel886">
    <w:name w:val="ListLabel 886"/>
    <w:qFormat/>
    <w:rPr>
      <w:rFonts w:cs="Symbol"/>
    </w:rPr>
  </w:style>
  <w:style w:type="character" w:customStyle="1" w:styleId="ListLabel887">
    <w:name w:val="ListLabel 887"/>
    <w:qFormat/>
    <w:rPr>
      <w:rFonts w:cs="Courier New"/>
    </w:rPr>
  </w:style>
  <w:style w:type="character" w:customStyle="1" w:styleId="ListLabel888">
    <w:name w:val="ListLabel 888"/>
    <w:qFormat/>
    <w:rPr>
      <w:rFonts w:cs="Wingdings"/>
    </w:rPr>
  </w:style>
  <w:style w:type="character" w:customStyle="1" w:styleId="ListLabel889">
    <w:name w:val="ListLabel 889"/>
    <w:qFormat/>
    <w:rPr>
      <w:rFonts w:cs="Symbol"/>
    </w:rPr>
  </w:style>
  <w:style w:type="character" w:customStyle="1" w:styleId="ListLabel890">
    <w:name w:val="ListLabel 890"/>
    <w:qFormat/>
    <w:rPr>
      <w:rFonts w:cs="Courier New"/>
    </w:rPr>
  </w:style>
  <w:style w:type="character" w:customStyle="1" w:styleId="ListLabel891">
    <w:name w:val="ListLabel 891"/>
    <w:qFormat/>
    <w:rPr>
      <w:rFonts w:cs="Wingdings"/>
    </w:rPr>
  </w:style>
  <w:style w:type="character" w:customStyle="1" w:styleId="ListLabel892">
    <w:name w:val="ListLabel 89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3">
    <w:name w:val="ListLabel 893"/>
    <w:qFormat/>
    <w:rPr>
      <w:rFonts w:cs="Courier New"/>
    </w:rPr>
  </w:style>
  <w:style w:type="character" w:customStyle="1" w:styleId="ListLabel894">
    <w:name w:val="ListLabel 894"/>
    <w:qFormat/>
    <w:rPr>
      <w:rFonts w:cs="Wingdings"/>
    </w:rPr>
  </w:style>
  <w:style w:type="character" w:customStyle="1" w:styleId="ListLabel895">
    <w:name w:val="ListLabel 8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6">
    <w:name w:val="ListLabel 896"/>
    <w:qFormat/>
    <w:rPr>
      <w:rFonts w:cs="Courier New"/>
    </w:rPr>
  </w:style>
  <w:style w:type="character" w:customStyle="1" w:styleId="ListLabel897">
    <w:name w:val="ListLabel 897"/>
    <w:qFormat/>
    <w:rPr>
      <w:rFonts w:cs="Wingdings"/>
    </w:rPr>
  </w:style>
  <w:style w:type="character" w:customStyle="1" w:styleId="ListLabel898">
    <w:name w:val="ListLabel 8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9">
    <w:name w:val="ListLabel 899"/>
    <w:qFormat/>
    <w:rPr>
      <w:rFonts w:cs="Courier New"/>
    </w:rPr>
  </w:style>
  <w:style w:type="character" w:customStyle="1" w:styleId="ListLabel900">
    <w:name w:val="ListLabel 900"/>
    <w:qFormat/>
    <w:rPr>
      <w:rFonts w:cs="Wingdings"/>
    </w:rPr>
  </w:style>
  <w:style w:type="character" w:customStyle="1" w:styleId="ListLabel901">
    <w:name w:val="ListLabel 901"/>
    <w:qFormat/>
    <w:rPr>
      <w:rFonts w:cs="Times New Roman"/>
      <w:b/>
      <w:sz w:val="36"/>
    </w:rPr>
  </w:style>
  <w:style w:type="character" w:customStyle="1" w:styleId="ListLabel902">
    <w:name w:val="ListLabel 902"/>
    <w:qFormat/>
    <w:rPr>
      <w:rFonts w:cs="Symbol"/>
      <w:b w:val="0"/>
      <w:sz w:val="36"/>
    </w:rPr>
  </w:style>
  <w:style w:type="character" w:customStyle="1" w:styleId="ListLabel903">
    <w:name w:val="ListLabel 903"/>
    <w:qFormat/>
    <w:rPr>
      <w:rFonts w:cs="Wingdings"/>
    </w:rPr>
  </w:style>
  <w:style w:type="character" w:customStyle="1" w:styleId="ListLabel904">
    <w:name w:val="ListLabel 904"/>
    <w:qFormat/>
    <w:rPr>
      <w:rFonts w:cs="Symbol"/>
    </w:rPr>
  </w:style>
  <w:style w:type="character" w:customStyle="1" w:styleId="ListLabel905">
    <w:name w:val="ListLabel 905"/>
    <w:qFormat/>
    <w:rPr>
      <w:rFonts w:cs="Courier New"/>
    </w:rPr>
  </w:style>
  <w:style w:type="character" w:customStyle="1" w:styleId="ListLabel906">
    <w:name w:val="ListLabel 906"/>
    <w:qFormat/>
    <w:rPr>
      <w:rFonts w:cs="Wingdings"/>
    </w:rPr>
  </w:style>
  <w:style w:type="character" w:customStyle="1" w:styleId="ListLabel907">
    <w:name w:val="ListLabel 907"/>
    <w:qFormat/>
    <w:rPr>
      <w:rFonts w:cs="Symbol"/>
    </w:rPr>
  </w:style>
  <w:style w:type="character" w:customStyle="1" w:styleId="ListLabel908">
    <w:name w:val="ListLabel 908"/>
    <w:qFormat/>
    <w:rPr>
      <w:rFonts w:cs="Wingdings"/>
    </w:rPr>
  </w:style>
  <w:style w:type="character" w:customStyle="1" w:styleId="ListLabel909">
    <w:name w:val="ListLabel 909"/>
    <w:qFormat/>
    <w:rPr>
      <w:rFonts w:cs="Wingdings"/>
    </w:rPr>
  </w:style>
  <w:style w:type="character" w:customStyle="1" w:styleId="ListLabel910">
    <w:name w:val="ListLabel 910"/>
    <w:qFormat/>
    <w:rPr>
      <w:rFonts w:cs="Times New Roman"/>
      <w:sz w:val="36"/>
    </w:rPr>
  </w:style>
  <w:style w:type="character" w:customStyle="1" w:styleId="ListLabel911">
    <w:name w:val="ListLabel 911"/>
    <w:qFormat/>
    <w:rPr>
      <w:rFonts w:cs="Courier New"/>
    </w:rPr>
  </w:style>
  <w:style w:type="character" w:customStyle="1" w:styleId="ListLabel912">
    <w:name w:val="ListLabel 912"/>
    <w:qFormat/>
    <w:rPr>
      <w:rFonts w:cs="Wingdings"/>
    </w:rPr>
  </w:style>
  <w:style w:type="character" w:customStyle="1" w:styleId="ListLabel913">
    <w:name w:val="ListLabel 913"/>
    <w:qFormat/>
    <w:rPr>
      <w:rFonts w:cs="Symbol"/>
    </w:rPr>
  </w:style>
  <w:style w:type="character" w:customStyle="1" w:styleId="ListLabel914">
    <w:name w:val="ListLabel 914"/>
    <w:qFormat/>
    <w:rPr>
      <w:rFonts w:cs="Courier New"/>
    </w:rPr>
  </w:style>
  <w:style w:type="character" w:customStyle="1" w:styleId="ListLabel915">
    <w:name w:val="ListLabel 915"/>
    <w:qFormat/>
    <w:rPr>
      <w:rFonts w:cs="Wingdings"/>
    </w:rPr>
  </w:style>
  <w:style w:type="character" w:customStyle="1" w:styleId="ListLabel916">
    <w:name w:val="ListLabel 916"/>
    <w:qFormat/>
    <w:rPr>
      <w:rFonts w:cs="Symbol"/>
    </w:rPr>
  </w:style>
  <w:style w:type="character" w:customStyle="1" w:styleId="ListLabel917">
    <w:name w:val="ListLabel 917"/>
    <w:qFormat/>
    <w:rPr>
      <w:rFonts w:cs="Courier New"/>
    </w:rPr>
  </w:style>
  <w:style w:type="character" w:customStyle="1" w:styleId="ListLabel918">
    <w:name w:val="ListLabel 918"/>
    <w:qFormat/>
    <w:rPr>
      <w:rFonts w:cs="Wingdings"/>
    </w:rPr>
  </w:style>
  <w:style w:type="character" w:customStyle="1" w:styleId="ListLabel919">
    <w:name w:val="ListLabel 919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20">
    <w:name w:val="ListLabel 920"/>
    <w:qFormat/>
    <w:rPr>
      <w:rFonts w:cs="Courier New"/>
    </w:rPr>
  </w:style>
  <w:style w:type="character" w:customStyle="1" w:styleId="ListLabel921">
    <w:name w:val="ListLabel 921"/>
    <w:qFormat/>
    <w:rPr>
      <w:rFonts w:cs="Wingdings"/>
    </w:rPr>
  </w:style>
  <w:style w:type="character" w:customStyle="1" w:styleId="ListLabel922">
    <w:name w:val="ListLabel 9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23">
    <w:name w:val="ListLabel 923"/>
    <w:qFormat/>
    <w:rPr>
      <w:rFonts w:cs="Courier New"/>
    </w:rPr>
  </w:style>
  <w:style w:type="character" w:customStyle="1" w:styleId="ListLabel924">
    <w:name w:val="ListLabel 924"/>
    <w:qFormat/>
    <w:rPr>
      <w:rFonts w:cs="Wingdings"/>
    </w:rPr>
  </w:style>
  <w:style w:type="character" w:customStyle="1" w:styleId="ListLabel925">
    <w:name w:val="ListLabel 9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26">
    <w:name w:val="ListLabel 926"/>
    <w:qFormat/>
    <w:rPr>
      <w:rFonts w:cs="Courier New"/>
    </w:rPr>
  </w:style>
  <w:style w:type="character" w:customStyle="1" w:styleId="ListLabel927">
    <w:name w:val="ListLabel 927"/>
    <w:qFormat/>
    <w:rPr>
      <w:rFonts w:cs="Wingdings"/>
    </w:rPr>
  </w:style>
  <w:style w:type="character" w:customStyle="1" w:styleId="ListLabel928">
    <w:name w:val="ListLabel 928"/>
    <w:qFormat/>
    <w:rPr>
      <w:rFonts w:ascii="Times New Roman" w:hAnsi="Times New Roman" w:cs="Times New Roman"/>
      <w:b/>
      <w:sz w:val="36"/>
    </w:rPr>
  </w:style>
  <w:style w:type="character" w:customStyle="1" w:styleId="ListLabel929">
    <w:name w:val="ListLabel 929"/>
    <w:qFormat/>
    <w:rPr>
      <w:rFonts w:cs="Symbol"/>
      <w:b w:val="0"/>
      <w:sz w:val="36"/>
    </w:rPr>
  </w:style>
  <w:style w:type="character" w:customStyle="1" w:styleId="ListLabel930">
    <w:name w:val="ListLabel 930"/>
    <w:qFormat/>
    <w:rPr>
      <w:rFonts w:cs="Wingdings"/>
    </w:rPr>
  </w:style>
  <w:style w:type="character" w:customStyle="1" w:styleId="ListLabel931">
    <w:name w:val="ListLabel 931"/>
    <w:qFormat/>
    <w:rPr>
      <w:rFonts w:cs="Symbol"/>
    </w:rPr>
  </w:style>
  <w:style w:type="character" w:customStyle="1" w:styleId="ListLabel932">
    <w:name w:val="ListLabel 932"/>
    <w:qFormat/>
    <w:rPr>
      <w:rFonts w:cs="Courier New"/>
    </w:rPr>
  </w:style>
  <w:style w:type="character" w:customStyle="1" w:styleId="ListLabel933">
    <w:name w:val="ListLabel 933"/>
    <w:qFormat/>
    <w:rPr>
      <w:rFonts w:cs="Wingdings"/>
    </w:rPr>
  </w:style>
  <w:style w:type="character" w:customStyle="1" w:styleId="ListLabel934">
    <w:name w:val="ListLabel 934"/>
    <w:qFormat/>
    <w:rPr>
      <w:rFonts w:cs="Symbol"/>
    </w:rPr>
  </w:style>
  <w:style w:type="character" w:customStyle="1" w:styleId="ListLabel935">
    <w:name w:val="ListLabel 935"/>
    <w:qFormat/>
    <w:rPr>
      <w:rFonts w:cs="Wingdings"/>
    </w:rPr>
  </w:style>
  <w:style w:type="character" w:customStyle="1" w:styleId="ListLabel936">
    <w:name w:val="ListLabel 936"/>
    <w:qFormat/>
    <w:rPr>
      <w:rFonts w:cs="Wingdings"/>
    </w:rPr>
  </w:style>
  <w:style w:type="character" w:customStyle="1" w:styleId="ListLabel937">
    <w:name w:val="ListLabel 937"/>
    <w:qFormat/>
    <w:rPr>
      <w:rFonts w:ascii="Times New Roman" w:hAnsi="Times New Roman" w:cs="Times New Roman"/>
      <w:b w:val="0"/>
      <w:sz w:val="36"/>
    </w:rPr>
  </w:style>
  <w:style w:type="character" w:customStyle="1" w:styleId="ListLabel938">
    <w:name w:val="ListLabel 938"/>
    <w:qFormat/>
    <w:rPr>
      <w:rFonts w:cs="Courier New"/>
    </w:rPr>
  </w:style>
  <w:style w:type="character" w:customStyle="1" w:styleId="ListLabel939">
    <w:name w:val="ListLabel 939"/>
    <w:qFormat/>
    <w:rPr>
      <w:rFonts w:cs="Wingdings"/>
    </w:rPr>
  </w:style>
  <w:style w:type="character" w:customStyle="1" w:styleId="ListLabel940">
    <w:name w:val="ListLabel 940"/>
    <w:qFormat/>
    <w:rPr>
      <w:rFonts w:cs="Symbol"/>
    </w:rPr>
  </w:style>
  <w:style w:type="character" w:customStyle="1" w:styleId="ListLabel941">
    <w:name w:val="ListLabel 941"/>
    <w:qFormat/>
    <w:rPr>
      <w:rFonts w:cs="Courier New"/>
    </w:rPr>
  </w:style>
  <w:style w:type="character" w:customStyle="1" w:styleId="ListLabel942">
    <w:name w:val="ListLabel 942"/>
    <w:qFormat/>
    <w:rPr>
      <w:rFonts w:cs="Wingdings"/>
    </w:rPr>
  </w:style>
  <w:style w:type="character" w:customStyle="1" w:styleId="ListLabel943">
    <w:name w:val="ListLabel 943"/>
    <w:qFormat/>
    <w:rPr>
      <w:rFonts w:cs="Symbol"/>
    </w:rPr>
  </w:style>
  <w:style w:type="character" w:customStyle="1" w:styleId="ListLabel944">
    <w:name w:val="ListLabel 944"/>
    <w:qFormat/>
    <w:rPr>
      <w:rFonts w:cs="Courier New"/>
    </w:rPr>
  </w:style>
  <w:style w:type="character" w:customStyle="1" w:styleId="ListLabel945">
    <w:name w:val="ListLabel 945"/>
    <w:qFormat/>
    <w:rPr>
      <w:rFonts w:cs="Wingdings"/>
    </w:rPr>
  </w:style>
  <w:style w:type="character" w:customStyle="1" w:styleId="ListLabel946">
    <w:name w:val="ListLabel 946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47">
    <w:name w:val="ListLabel 947"/>
    <w:qFormat/>
    <w:rPr>
      <w:rFonts w:cs="Courier New"/>
    </w:rPr>
  </w:style>
  <w:style w:type="character" w:customStyle="1" w:styleId="ListLabel948">
    <w:name w:val="ListLabel 948"/>
    <w:qFormat/>
    <w:rPr>
      <w:rFonts w:cs="Wingdings"/>
    </w:rPr>
  </w:style>
  <w:style w:type="character" w:customStyle="1" w:styleId="ListLabel949">
    <w:name w:val="ListLabel 94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50">
    <w:name w:val="ListLabel 950"/>
    <w:qFormat/>
    <w:rPr>
      <w:rFonts w:cs="Courier New"/>
    </w:rPr>
  </w:style>
  <w:style w:type="character" w:customStyle="1" w:styleId="ListLabel951">
    <w:name w:val="ListLabel 951"/>
    <w:qFormat/>
    <w:rPr>
      <w:rFonts w:cs="Wingdings"/>
    </w:rPr>
  </w:style>
  <w:style w:type="character" w:customStyle="1" w:styleId="ListLabel952">
    <w:name w:val="ListLabel 95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53">
    <w:name w:val="ListLabel 953"/>
    <w:qFormat/>
    <w:rPr>
      <w:rFonts w:cs="Courier New"/>
    </w:rPr>
  </w:style>
  <w:style w:type="character" w:customStyle="1" w:styleId="ListLabel954">
    <w:name w:val="ListLabel 954"/>
    <w:qFormat/>
    <w:rPr>
      <w:rFonts w:cs="Wingdings"/>
    </w:rPr>
  </w:style>
  <w:style w:type="character" w:customStyle="1" w:styleId="ListLabel955">
    <w:name w:val="ListLabel 955"/>
    <w:qFormat/>
    <w:rPr>
      <w:rFonts w:ascii="Times New Roman" w:hAnsi="Times New Roman" w:cs="Times New Roman"/>
      <w:b/>
      <w:sz w:val="36"/>
    </w:rPr>
  </w:style>
  <w:style w:type="character" w:customStyle="1" w:styleId="ListLabel956">
    <w:name w:val="ListLabel 956"/>
    <w:qFormat/>
    <w:rPr>
      <w:rFonts w:cs="Symbol"/>
      <w:b w:val="0"/>
      <w:sz w:val="36"/>
    </w:rPr>
  </w:style>
  <w:style w:type="character" w:customStyle="1" w:styleId="ListLabel957">
    <w:name w:val="ListLabel 957"/>
    <w:qFormat/>
    <w:rPr>
      <w:rFonts w:cs="Wingdings"/>
    </w:rPr>
  </w:style>
  <w:style w:type="character" w:customStyle="1" w:styleId="ListLabel958">
    <w:name w:val="ListLabel 958"/>
    <w:qFormat/>
    <w:rPr>
      <w:rFonts w:cs="Symbol"/>
    </w:rPr>
  </w:style>
  <w:style w:type="character" w:customStyle="1" w:styleId="ListLabel959">
    <w:name w:val="ListLabel 959"/>
    <w:qFormat/>
    <w:rPr>
      <w:rFonts w:cs="Courier New"/>
    </w:rPr>
  </w:style>
  <w:style w:type="character" w:customStyle="1" w:styleId="ListLabel960">
    <w:name w:val="ListLabel 960"/>
    <w:qFormat/>
    <w:rPr>
      <w:rFonts w:cs="Wingdings"/>
    </w:rPr>
  </w:style>
  <w:style w:type="character" w:customStyle="1" w:styleId="ListLabel961">
    <w:name w:val="ListLabel 961"/>
    <w:qFormat/>
    <w:rPr>
      <w:rFonts w:cs="Symbol"/>
    </w:rPr>
  </w:style>
  <w:style w:type="character" w:customStyle="1" w:styleId="ListLabel962">
    <w:name w:val="ListLabel 962"/>
    <w:qFormat/>
    <w:rPr>
      <w:rFonts w:cs="Wingdings"/>
    </w:rPr>
  </w:style>
  <w:style w:type="character" w:customStyle="1" w:styleId="ListLabel963">
    <w:name w:val="ListLabel 963"/>
    <w:qFormat/>
    <w:rPr>
      <w:rFonts w:cs="Wingdings"/>
    </w:rPr>
  </w:style>
  <w:style w:type="character" w:customStyle="1" w:styleId="ListLabel964">
    <w:name w:val="ListLabel 964"/>
    <w:qFormat/>
    <w:rPr>
      <w:rFonts w:cs="Times New Roman"/>
      <w:b w:val="0"/>
      <w:sz w:val="36"/>
    </w:rPr>
  </w:style>
  <w:style w:type="character" w:customStyle="1" w:styleId="ListLabel965">
    <w:name w:val="ListLabel 965"/>
    <w:qFormat/>
    <w:rPr>
      <w:rFonts w:cs="Courier New"/>
    </w:rPr>
  </w:style>
  <w:style w:type="character" w:customStyle="1" w:styleId="ListLabel966">
    <w:name w:val="ListLabel 966"/>
    <w:qFormat/>
    <w:rPr>
      <w:rFonts w:cs="Wingdings"/>
    </w:rPr>
  </w:style>
  <w:style w:type="character" w:customStyle="1" w:styleId="ListLabel967">
    <w:name w:val="ListLabel 967"/>
    <w:qFormat/>
    <w:rPr>
      <w:rFonts w:cs="Symbol"/>
    </w:rPr>
  </w:style>
  <w:style w:type="character" w:customStyle="1" w:styleId="ListLabel968">
    <w:name w:val="ListLabel 968"/>
    <w:qFormat/>
    <w:rPr>
      <w:rFonts w:cs="Courier New"/>
    </w:rPr>
  </w:style>
  <w:style w:type="character" w:customStyle="1" w:styleId="ListLabel969">
    <w:name w:val="ListLabel 969"/>
    <w:qFormat/>
    <w:rPr>
      <w:rFonts w:cs="Wingdings"/>
    </w:rPr>
  </w:style>
  <w:style w:type="character" w:customStyle="1" w:styleId="ListLabel970">
    <w:name w:val="ListLabel 970"/>
    <w:qFormat/>
    <w:rPr>
      <w:rFonts w:cs="Symbol"/>
    </w:rPr>
  </w:style>
  <w:style w:type="character" w:customStyle="1" w:styleId="ListLabel971">
    <w:name w:val="ListLabel 971"/>
    <w:qFormat/>
    <w:rPr>
      <w:rFonts w:cs="Courier New"/>
    </w:rPr>
  </w:style>
  <w:style w:type="character" w:customStyle="1" w:styleId="ListLabel972">
    <w:name w:val="ListLabel 972"/>
    <w:qFormat/>
    <w:rPr>
      <w:rFonts w:cs="Wingdings"/>
    </w:rPr>
  </w:style>
  <w:style w:type="character" w:customStyle="1" w:styleId="ListLabel973">
    <w:name w:val="ListLabel 973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74">
    <w:name w:val="ListLabel 974"/>
    <w:qFormat/>
    <w:rPr>
      <w:rFonts w:cs="Courier New"/>
    </w:rPr>
  </w:style>
  <w:style w:type="character" w:customStyle="1" w:styleId="ListLabel975">
    <w:name w:val="ListLabel 975"/>
    <w:qFormat/>
    <w:rPr>
      <w:rFonts w:cs="Wingdings"/>
    </w:rPr>
  </w:style>
  <w:style w:type="character" w:customStyle="1" w:styleId="ListLabel976">
    <w:name w:val="ListLabel 97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77">
    <w:name w:val="ListLabel 977"/>
    <w:qFormat/>
    <w:rPr>
      <w:rFonts w:cs="Courier New"/>
    </w:rPr>
  </w:style>
  <w:style w:type="character" w:customStyle="1" w:styleId="ListLabel978">
    <w:name w:val="ListLabel 978"/>
    <w:qFormat/>
    <w:rPr>
      <w:rFonts w:cs="Wingdings"/>
    </w:rPr>
  </w:style>
  <w:style w:type="character" w:customStyle="1" w:styleId="ListLabel979">
    <w:name w:val="ListLabel 9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80">
    <w:name w:val="ListLabel 980"/>
    <w:qFormat/>
    <w:rPr>
      <w:rFonts w:cs="Courier New"/>
    </w:rPr>
  </w:style>
  <w:style w:type="character" w:customStyle="1" w:styleId="ListLabel981">
    <w:name w:val="ListLabel 981"/>
    <w:qFormat/>
    <w:rPr>
      <w:rFonts w:cs="Wingdings"/>
    </w:rPr>
  </w:style>
  <w:style w:type="character" w:customStyle="1" w:styleId="ListLabel982">
    <w:name w:val="ListLabel 982"/>
    <w:qFormat/>
    <w:rPr>
      <w:rFonts w:ascii="Times New Roman" w:hAnsi="Times New Roman" w:cs="Times New Roman"/>
      <w:b/>
      <w:sz w:val="36"/>
    </w:rPr>
  </w:style>
  <w:style w:type="character" w:customStyle="1" w:styleId="ListLabel983">
    <w:name w:val="ListLabel 983"/>
    <w:qFormat/>
    <w:rPr>
      <w:rFonts w:cs="Symbol"/>
      <w:b w:val="0"/>
      <w:sz w:val="36"/>
    </w:rPr>
  </w:style>
  <w:style w:type="character" w:customStyle="1" w:styleId="ListLabel984">
    <w:name w:val="ListLabel 984"/>
    <w:qFormat/>
    <w:rPr>
      <w:rFonts w:cs="Wingdings"/>
    </w:rPr>
  </w:style>
  <w:style w:type="character" w:customStyle="1" w:styleId="ListLabel985">
    <w:name w:val="ListLabel 985"/>
    <w:qFormat/>
    <w:rPr>
      <w:rFonts w:cs="Symbol"/>
    </w:rPr>
  </w:style>
  <w:style w:type="character" w:customStyle="1" w:styleId="ListLabel986">
    <w:name w:val="ListLabel 986"/>
    <w:qFormat/>
    <w:rPr>
      <w:rFonts w:cs="Courier New"/>
    </w:rPr>
  </w:style>
  <w:style w:type="character" w:customStyle="1" w:styleId="ListLabel987">
    <w:name w:val="ListLabel 987"/>
    <w:qFormat/>
    <w:rPr>
      <w:rFonts w:cs="Wingdings"/>
    </w:rPr>
  </w:style>
  <w:style w:type="character" w:customStyle="1" w:styleId="ListLabel988">
    <w:name w:val="ListLabel 988"/>
    <w:qFormat/>
    <w:rPr>
      <w:rFonts w:cs="Symbol"/>
    </w:rPr>
  </w:style>
  <w:style w:type="character" w:customStyle="1" w:styleId="ListLabel989">
    <w:name w:val="ListLabel 989"/>
    <w:qFormat/>
    <w:rPr>
      <w:rFonts w:cs="Wingdings"/>
    </w:rPr>
  </w:style>
  <w:style w:type="character" w:customStyle="1" w:styleId="ListLabel990">
    <w:name w:val="ListLabel 990"/>
    <w:qFormat/>
    <w:rPr>
      <w:rFonts w:cs="Wingdings"/>
    </w:rPr>
  </w:style>
  <w:style w:type="character" w:customStyle="1" w:styleId="ListLabel991">
    <w:name w:val="ListLabel 991"/>
    <w:qFormat/>
    <w:rPr>
      <w:rFonts w:cs="Times New Roman"/>
      <w:b w:val="0"/>
      <w:sz w:val="36"/>
    </w:rPr>
  </w:style>
  <w:style w:type="character" w:customStyle="1" w:styleId="ListLabel992">
    <w:name w:val="ListLabel 992"/>
    <w:qFormat/>
    <w:rPr>
      <w:rFonts w:cs="Courier New"/>
    </w:rPr>
  </w:style>
  <w:style w:type="character" w:customStyle="1" w:styleId="ListLabel993">
    <w:name w:val="ListLabel 993"/>
    <w:qFormat/>
    <w:rPr>
      <w:rFonts w:cs="Wingdings"/>
    </w:rPr>
  </w:style>
  <w:style w:type="character" w:customStyle="1" w:styleId="ListLabel994">
    <w:name w:val="ListLabel 994"/>
    <w:qFormat/>
    <w:rPr>
      <w:rFonts w:cs="Symbol"/>
    </w:rPr>
  </w:style>
  <w:style w:type="character" w:customStyle="1" w:styleId="ListLabel995">
    <w:name w:val="ListLabel 995"/>
    <w:qFormat/>
    <w:rPr>
      <w:rFonts w:cs="Courier New"/>
    </w:rPr>
  </w:style>
  <w:style w:type="character" w:customStyle="1" w:styleId="ListLabel996">
    <w:name w:val="ListLabel 996"/>
    <w:qFormat/>
    <w:rPr>
      <w:rFonts w:cs="Wingdings"/>
    </w:rPr>
  </w:style>
  <w:style w:type="character" w:customStyle="1" w:styleId="ListLabel997">
    <w:name w:val="ListLabel 997"/>
    <w:qFormat/>
    <w:rPr>
      <w:rFonts w:cs="Symbol"/>
    </w:rPr>
  </w:style>
  <w:style w:type="character" w:customStyle="1" w:styleId="ListLabel998">
    <w:name w:val="ListLabel 998"/>
    <w:qFormat/>
    <w:rPr>
      <w:rFonts w:cs="Courier New"/>
    </w:rPr>
  </w:style>
  <w:style w:type="character" w:customStyle="1" w:styleId="ListLabel999">
    <w:name w:val="ListLabel 999"/>
    <w:qFormat/>
    <w:rPr>
      <w:rFonts w:cs="Wingdings"/>
    </w:rPr>
  </w:style>
  <w:style w:type="character" w:customStyle="1" w:styleId="ListLabel1000">
    <w:name w:val="ListLabel 1000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01">
    <w:name w:val="ListLabel 1001"/>
    <w:qFormat/>
    <w:rPr>
      <w:rFonts w:cs="Courier New"/>
    </w:rPr>
  </w:style>
  <w:style w:type="character" w:customStyle="1" w:styleId="ListLabel1002">
    <w:name w:val="ListLabel 1002"/>
    <w:qFormat/>
    <w:rPr>
      <w:rFonts w:cs="Wingdings"/>
    </w:rPr>
  </w:style>
  <w:style w:type="character" w:customStyle="1" w:styleId="ListLabel1003">
    <w:name w:val="ListLabel 100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04">
    <w:name w:val="ListLabel 1004"/>
    <w:qFormat/>
    <w:rPr>
      <w:rFonts w:cs="Courier New"/>
    </w:rPr>
  </w:style>
  <w:style w:type="character" w:customStyle="1" w:styleId="ListLabel1005">
    <w:name w:val="ListLabel 1005"/>
    <w:qFormat/>
    <w:rPr>
      <w:rFonts w:cs="Wingdings"/>
    </w:rPr>
  </w:style>
  <w:style w:type="character" w:customStyle="1" w:styleId="ListLabel1006">
    <w:name w:val="ListLabel 10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07">
    <w:name w:val="ListLabel 1007"/>
    <w:qFormat/>
    <w:rPr>
      <w:rFonts w:cs="Courier New"/>
    </w:rPr>
  </w:style>
  <w:style w:type="character" w:customStyle="1" w:styleId="ListLabel1008">
    <w:name w:val="ListLabel 1008"/>
    <w:qFormat/>
    <w:rPr>
      <w:rFonts w:cs="Wingdings"/>
    </w:rPr>
  </w:style>
  <w:style w:type="character" w:customStyle="1" w:styleId="ListLabel1009">
    <w:name w:val="ListLabel 1009"/>
    <w:qFormat/>
    <w:rPr>
      <w:rFonts w:cs="Times New Roman"/>
      <w:b w:val="0"/>
      <w:sz w:val="36"/>
    </w:rPr>
  </w:style>
  <w:style w:type="character" w:customStyle="1" w:styleId="ListLabel1010">
    <w:name w:val="ListLabel 1010"/>
    <w:qFormat/>
    <w:rPr>
      <w:rFonts w:cs="Symbol"/>
      <w:b w:val="0"/>
      <w:sz w:val="36"/>
    </w:rPr>
  </w:style>
  <w:style w:type="character" w:customStyle="1" w:styleId="ListLabel1011">
    <w:name w:val="ListLabel 1011"/>
    <w:qFormat/>
    <w:rPr>
      <w:rFonts w:cs="Wingdings"/>
    </w:rPr>
  </w:style>
  <w:style w:type="character" w:customStyle="1" w:styleId="ListLabel1012">
    <w:name w:val="ListLabel 1012"/>
    <w:qFormat/>
    <w:rPr>
      <w:rFonts w:cs="Symbol"/>
    </w:rPr>
  </w:style>
  <w:style w:type="character" w:customStyle="1" w:styleId="ListLabel1013">
    <w:name w:val="ListLabel 1013"/>
    <w:qFormat/>
    <w:rPr>
      <w:rFonts w:cs="Courier New"/>
    </w:rPr>
  </w:style>
  <w:style w:type="character" w:customStyle="1" w:styleId="ListLabel1014">
    <w:name w:val="ListLabel 1014"/>
    <w:qFormat/>
    <w:rPr>
      <w:rFonts w:cs="Wingdings"/>
    </w:rPr>
  </w:style>
  <w:style w:type="character" w:customStyle="1" w:styleId="ListLabel1015">
    <w:name w:val="ListLabel 1015"/>
    <w:qFormat/>
    <w:rPr>
      <w:rFonts w:cs="Symbol"/>
    </w:rPr>
  </w:style>
  <w:style w:type="character" w:customStyle="1" w:styleId="ListLabel1016">
    <w:name w:val="ListLabel 1016"/>
    <w:qFormat/>
    <w:rPr>
      <w:rFonts w:cs="Wingdings"/>
    </w:rPr>
  </w:style>
  <w:style w:type="character" w:customStyle="1" w:styleId="ListLabel1017">
    <w:name w:val="ListLabel 1017"/>
    <w:qFormat/>
    <w:rPr>
      <w:rFonts w:cs="Wingdings"/>
    </w:rPr>
  </w:style>
  <w:style w:type="character" w:customStyle="1" w:styleId="ListLabel1018">
    <w:name w:val="ListLabel 1018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19">
    <w:name w:val="ListLabel 1019"/>
    <w:qFormat/>
    <w:rPr>
      <w:rFonts w:cs="Courier New"/>
    </w:rPr>
  </w:style>
  <w:style w:type="character" w:customStyle="1" w:styleId="ListLabel1020">
    <w:name w:val="ListLabel 1020"/>
    <w:qFormat/>
    <w:rPr>
      <w:rFonts w:cs="Wingdings"/>
    </w:rPr>
  </w:style>
  <w:style w:type="character" w:customStyle="1" w:styleId="ListLabel1021">
    <w:name w:val="ListLabel 10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22">
    <w:name w:val="ListLabel 1022"/>
    <w:qFormat/>
    <w:rPr>
      <w:rFonts w:cs="Courier New"/>
    </w:rPr>
  </w:style>
  <w:style w:type="character" w:customStyle="1" w:styleId="ListLabel1023">
    <w:name w:val="ListLabel 1023"/>
    <w:qFormat/>
    <w:rPr>
      <w:rFonts w:cs="Wingdings"/>
    </w:rPr>
  </w:style>
  <w:style w:type="character" w:customStyle="1" w:styleId="ListLabel1024">
    <w:name w:val="ListLabel 102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25">
    <w:name w:val="ListLabel 1025"/>
    <w:qFormat/>
    <w:rPr>
      <w:rFonts w:cs="Courier New"/>
    </w:rPr>
  </w:style>
  <w:style w:type="character" w:customStyle="1" w:styleId="ListLabel1026">
    <w:name w:val="ListLabel 1026"/>
    <w:qFormat/>
    <w:rPr>
      <w:rFonts w:cs="Wingdings"/>
    </w:rPr>
  </w:style>
  <w:style w:type="character" w:customStyle="1" w:styleId="ListLabel1027">
    <w:name w:val="ListLabel 1027"/>
    <w:qFormat/>
    <w:rPr>
      <w:rFonts w:cs="Times New Roman"/>
      <w:b w:val="0"/>
      <w:sz w:val="36"/>
    </w:rPr>
  </w:style>
  <w:style w:type="character" w:customStyle="1" w:styleId="ListLabel1028">
    <w:name w:val="ListLabel 1028"/>
    <w:qFormat/>
    <w:rPr>
      <w:rFonts w:cs="Symbol"/>
      <w:b w:val="0"/>
      <w:sz w:val="36"/>
    </w:rPr>
  </w:style>
  <w:style w:type="character" w:customStyle="1" w:styleId="ListLabel1029">
    <w:name w:val="ListLabel 1029"/>
    <w:qFormat/>
    <w:rPr>
      <w:rFonts w:cs="Wingdings"/>
    </w:rPr>
  </w:style>
  <w:style w:type="character" w:customStyle="1" w:styleId="ListLabel1030">
    <w:name w:val="ListLabel 1030"/>
    <w:qFormat/>
    <w:rPr>
      <w:rFonts w:cs="Symbol"/>
    </w:rPr>
  </w:style>
  <w:style w:type="character" w:customStyle="1" w:styleId="ListLabel1031">
    <w:name w:val="ListLabel 1031"/>
    <w:qFormat/>
    <w:rPr>
      <w:rFonts w:cs="Courier New"/>
    </w:rPr>
  </w:style>
  <w:style w:type="character" w:customStyle="1" w:styleId="ListLabel1032">
    <w:name w:val="ListLabel 1032"/>
    <w:qFormat/>
    <w:rPr>
      <w:rFonts w:cs="Wingdings"/>
    </w:rPr>
  </w:style>
  <w:style w:type="character" w:customStyle="1" w:styleId="ListLabel1033">
    <w:name w:val="ListLabel 1033"/>
    <w:qFormat/>
    <w:rPr>
      <w:rFonts w:cs="Symbol"/>
    </w:rPr>
  </w:style>
  <w:style w:type="character" w:customStyle="1" w:styleId="ListLabel1034">
    <w:name w:val="ListLabel 1034"/>
    <w:qFormat/>
    <w:rPr>
      <w:rFonts w:cs="Wingdings"/>
    </w:rPr>
  </w:style>
  <w:style w:type="character" w:customStyle="1" w:styleId="ListLabel1035">
    <w:name w:val="ListLabel 1035"/>
    <w:qFormat/>
    <w:rPr>
      <w:rFonts w:cs="Wingdings"/>
    </w:rPr>
  </w:style>
  <w:style w:type="character" w:customStyle="1" w:styleId="ListLabel1036">
    <w:name w:val="ListLabel 1036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37">
    <w:name w:val="ListLabel 1037"/>
    <w:qFormat/>
    <w:rPr>
      <w:rFonts w:cs="Courier New"/>
    </w:rPr>
  </w:style>
  <w:style w:type="character" w:customStyle="1" w:styleId="ListLabel1038">
    <w:name w:val="ListLabel 1038"/>
    <w:qFormat/>
    <w:rPr>
      <w:rFonts w:cs="Wingdings"/>
    </w:rPr>
  </w:style>
  <w:style w:type="character" w:customStyle="1" w:styleId="ListLabel1039">
    <w:name w:val="ListLabel 10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40">
    <w:name w:val="ListLabel 1040"/>
    <w:qFormat/>
    <w:rPr>
      <w:rFonts w:cs="Courier New"/>
    </w:rPr>
  </w:style>
  <w:style w:type="character" w:customStyle="1" w:styleId="ListLabel1041">
    <w:name w:val="ListLabel 1041"/>
    <w:qFormat/>
    <w:rPr>
      <w:rFonts w:cs="Wingdings"/>
    </w:rPr>
  </w:style>
  <w:style w:type="character" w:customStyle="1" w:styleId="ListLabel1042">
    <w:name w:val="ListLabel 10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43">
    <w:name w:val="ListLabel 1043"/>
    <w:qFormat/>
    <w:rPr>
      <w:rFonts w:cs="Courier New"/>
    </w:rPr>
  </w:style>
  <w:style w:type="character" w:customStyle="1" w:styleId="ListLabel1044">
    <w:name w:val="ListLabel 1044"/>
    <w:qFormat/>
    <w:rPr>
      <w:rFonts w:cs="Wingdings"/>
    </w:rPr>
  </w:style>
  <w:style w:type="character" w:customStyle="1" w:styleId="ListLabel1045">
    <w:name w:val="ListLabel 1045"/>
    <w:qFormat/>
    <w:rPr>
      <w:rFonts w:cs="Times New Roman"/>
      <w:b w:val="0"/>
      <w:sz w:val="36"/>
    </w:rPr>
  </w:style>
  <w:style w:type="character" w:customStyle="1" w:styleId="ListLabel1046">
    <w:name w:val="ListLabel 1046"/>
    <w:qFormat/>
    <w:rPr>
      <w:rFonts w:cs="Symbol"/>
      <w:b w:val="0"/>
      <w:sz w:val="36"/>
    </w:rPr>
  </w:style>
  <w:style w:type="character" w:customStyle="1" w:styleId="ListLabel1047">
    <w:name w:val="ListLabel 1047"/>
    <w:qFormat/>
    <w:rPr>
      <w:rFonts w:cs="Wingdings"/>
    </w:rPr>
  </w:style>
  <w:style w:type="character" w:customStyle="1" w:styleId="ListLabel1048">
    <w:name w:val="ListLabel 1048"/>
    <w:qFormat/>
    <w:rPr>
      <w:rFonts w:cs="Symbol"/>
    </w:rPr>
  </w:style>
  <w:style w:type="character" w:customStyle="1" w:styleId="ListLabel1049">
    <w:name w:val="ListLabel 1049"/>
    <w:qFormat/>
    <w:rPr>
      <w:rFonts w:cs="Courier New"/>
    </w:rPr>
  </w:style>
  <w:style w:type="character" w:customStyle="1" w:styleId="ListLabel1050">
    <w:name w:val="ListLabel 1050"/>
    <w:qFormat/>
    <w:rPr>
      <w:rFonts w:cs="Wingdings"/>
    </w:rPr>
  </w:style>
  <w:style w:type="character" w:customStyle="1" w:styleId="ListLabel1051">
    <w:name w:val="ListLabel 1051"/>
    <w:qFormat/>
    <w:rPr>
      <w:rFonts w:cs="Symbol"/>
    </w:rPr>
  </w:style>
  <w:style w:type="character" w:customStyle="1" w:styleId="ListLabel1052">
    <w:name w:val="ListLabel 1052"/>
    <w:qFormat/>
    <w:rPr>
      <w:rFonts w:cs="Wingdings"/>
    </w:rPr>
  </w:style>
  <w:style w:type="character" w:customStyle="1" w:styleId="ListLabel1053">
    <w:name w:val="ListLabel 1053"/>
    <w:qFormat/>
    <w:rPr>
      <w:rFonts w:cs="Wingdings"/>
    </w:rPr>
  </w:style>
  <w:style w:type="character" w:customStyle="1" w:styleId="Sterkttrykk">
    <w:name w:val="Sterkt trykk"/>
    <w:qFormat/>
    <w:rPr>
      <w:b/>
      <w:bCs/>
    </w:rPr>
  </w:style>
  <w:style w:type="character" w:customStyle="1" w:styleId="ListLabel1054">
    <w:name w:val="ListLabel 1054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055">
    <w:name w:val="ListLabel 1055"/>
    <w:qFormat/>
    <w:rPr>
      <w:rFonts w:cs="Courier New"/>
    </w:rPr>
  </w:style>
  <w:style w:type="character" w:customStyle="1" w:styleId="ListLabel1056">
    <w:name w:val="ListLabel 1056"/>
    <w:qFormat/>
    <w:rPr>
      <w:rFonts w:cs="Wingdings"/>
    </w:rPr>
  </w:style>
  <w:style w:type="character" w:customStyle="1" w:styleId="ListLabel1057">
    <w:name w:val="ListLabel 105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58">
    <w:name w:val="ListLabel 1058"/>
    <w:qFormat/>
    <w:rPr>
      <w:rFonts w:cs="Courier New"/>
    </w:rPr>
  </w:style>
  <w:style w:type="character" w:customStyle="1" w:styleId="ListLabel1059">
    <w:name w:val="ListLabel 1059"/>
    <w:qFormat/>
    <w:rPr>
      <w:rFonts w:cs="Wingdings"/>
    </w:rPr>
  </w:style>
  <w:style w:type="character" w:customStyle="1" w:styleId="ListLabel1060">
    <w:name w:val="ListLabel 106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61">
    <w:name w:val="ListLabel 1061"/>
    <w:qFormat/>
    <w:rPr>
      <w:rFonts w:cs="Courier New"/>
    </w:rPr>
  </w:style>
  <w:style w:type="character" w:customStyle="1" w:styleId="ListLabel1062">
    <w:name w:val="ListLabel 1062"/>
    <w:qFormat/>
    <w:rPr>
      <w:rFonts w:cs="Wingdings"/>
    </w:rPr>
  </w:style>
  <w:style w:type="character" w:customStyle="1" w:styleId="ListLabel1063">
    <w:name w:val="ListLabel 1063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064">
    <w:name w:val="ListLabel 1064"/>
    <w:qFormat/>
    <w:rPr>
      <w:rFonts w:cs="Courier New"/>
    </w:rPr>
  </w:style>
  <w:style w:type="character" w:customStyle="1" w:styleId="ListLabel1065">
    <w:name w:val="ListLabel 1065"/>
    <w:qFormat/>
    <w:rPr>
      <w:rFonts w:cs="Wingdings"/>
    </w:rPr>
  </w:style>
  <w:style w:type="character" w:customStyle="1" w:styleId="ListLabel1066">
    <w:name w:val="ListLabel 10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67">
    <w:name w:val="ListLabel 1067"/>
    <w:qFormat/>
    <w:rPr>
      <w:rFonts w:cs="Courier New"/>
    </w:rPr>
  </w:style>
  <w:style w:type="character" w:customStyle="1" w:styleId="ListLabel1068">
    <w:name w:val="ListLabel 1068"/>
    <w:qFormat/>
    <w:rPr>
      <w:rFonts w:cs="Wingdings"/>
    </w:rPr>
  </w:style>
  <w:style w:type="character" w:customStyle="1" w:styleId="ListLabel1069">
    <w:name w:val="ListLabel 10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70">
    <w:name w:val="ListLabel 1070"/>
    <w:qFormat/>
    <w:rPr>
      <w:rFonts w:cs="Courier New"/>
    </w:rPr>
  </w:style>
  <w:style w:type="character" w:customStyle="1" w:styleId="ListLabel1071">
    <w:name w:val="ListLabel 1071"/>
    <w:qFormat/>
    <w:rPr>
      <w:rFonts w:cs="Wingdings"/>
    </w:rPr>
  </w:style>
  <w:style w:type="character" w:customStyle="1" w:styleId="ListLabel1072">
    <w:name w:val="ListLabel 1072"/>
    <w:qFormat/>
    <w:rPr>
      <w:rFonts w:ascii="Times New Roman" w:hAnsi="Times New Roman" w:cs="OpenSymbol;Arial Unicode MS"/>
    </w:rPr>
  </w:style>
  <w:style w:type="character" w:customStyle="1" w:styleId="ListLabel1073">
    <w:name w:val="ListLabel 1073"/>
    <w:qFormat/>
    <w:rPr>
      <w:rFonts w:cs="OpenSymbol;Arial Unicode MS"/>
    </w:rPr>
  </w:style>
  <w:style w:type="character" w:customStyle="1" w:styleId="ListLabel1074">
    <w:name w:val="ListLabel 1074"/>
    <w:qFormat/>
    <w:rPr>
      <w:rFonts w:cs="OpenSymbol;Arial Unicode MS"/>
    </w:rPr>
  </w:style>
  <w:style w:type="character" w:customStyle="1" w:styleId="ListLabel1075">
    <w:name w:val="ListLabel 1075"/>
    <w:qFormat/>
    <w:rPr>
      <w:rFonts w:cs="OpenSymbol;Arial Unicode MS"/>
    </w:rPr>
  </w:style>
  <w:style w:type="character" w:customStyle="1" w:styleId="ListLabel1076">
    <w:name w:val="ListLabel 1076"/>
    <w:qFormat/>
    <w:rPr>
      <w:rFonts w:cs="OpenSymbol;Arial Unicode MS"/>
    </w:rPr>
  </w:style>
  <w:style w:type="character" w:customStyle="1" w:styleId="ListLabel1077">
    <w:name w:val="ListLabel 1077"/>
    <w:qFormat/>
    <w:rPr>
      <w:rFonts w:cs="OpenSymbol;Arial Unicode MS"/>
    </w:rPr>
  </w:style>
  <w:style w:type="character" w:customStyle="1" w:styleId="ListLabel1078">
    <w:name w:val="ListLabel 1078"/>
    <w:qFormat/>
    <w:rPr>
      <w:rFonts w:cs="OpenSymbol;Arial Unicode MS"/>
    </w:rPr>
  </w:style>
  <w:style w:type="character" w:customStyle="1" w:styleId="ListLabel1079">
    <w:name w:val="ListLabel 1079"/>
    <w:qFormat/>
    <w:rPr>
      <w:rFonts w:cs="OpenSymbol;Arial Unicode MS"/>
    </w:rPr>
  </w:style>
  <w:style w:type="character" w:customStyle="1" w:styleId="ListLabel1080">
    <w:name w:val="ListLabel 1080"/>
    <w:qFormat/>
    <w:rPr>
      <w:rFonts w:cs="OpenSymbol;Arial Unicode MS"/>
    </w:rPr>
  </w:style>
  <w:style w:type="character" w:customStyle="1" w:styleId="ListLabel1081">
    <w:name w:val="ListLabel 1081"/>
    <w:qFormat/>
    <w:rPr>
      <w:rFonts w:ascii="Times New Roman" w:hAnsi="Times New Roman" w:cs="Wingdings"/>
      <w:sz w:val="36"/>
    </w:rPr>
  </w:style>
  <w:style w:type="character" w:customStyle="1" w:styleId="ListLabel1082">
    <w:name w:val="ListLabel 1082"/>
    <w:qFormat/>
    <w:rPr>
      <w:rFonts w:ascii="Times New Roman" w:hAnsi="Times New Roman" w:cs="Wingdings"/>
      <w:sz w:val="36"/>
    </w:rPr>
  </w:style>
  <w:style w:type="character" w:customStyle="1" w:styleId="ListLabel1083">
    <w:name w:val="ListLabel 1083"/>
    <w:qFormat/>
    <w:rPr>
      <w:rFonts w:cs="OpenSymbol;Arial Unicode MS"/>
      <w:b w:val="0"/>
      <w:sz w:val="36"/>
    </w:rPr>
  </w:style>
  <w:style w:type="character" w:customStyle="1" w:styleId="ListLabel1084">
    <w:name w:val="ListLabel 1084"/>
    <w:qFormat/>
    <w:rPr>
      <w:rFonts w:cs="Courier New"/>
    </w:rPr>
  </w:style>
  <w:style w:type="character" w:customStyle="1" w:styleId="ListLabel1085">
    <w:name w:val="ListLabel 1085"/>
    <w:qFormat/>
    <w:rPr>
      <w:rFonts w:cs="Wingdings"/>
    </w:rPr>
  </w:style>
  <w:style w:type="character" w:customStyle="1" w:styleId="ListLabel1086">
    <w:name w:val="ListLabel 108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87">
    <w:name w:val="ListLabel 1087"/>
    <w:qFormat/>
    <w:rPr>
      <w:rFonts w:cs="Courier New"/>
    </w:rPr>
  </w:style>
  <w:style w:type="character" w:customStyle="1" w:styleId="ListLabel1088">
    <w:name w:val="ListLabel 1088"/>
    <w:qFormat/>
    <w:rPr>
      <w:rFonts w:cs="Wingdings"/>
    </w:rPr>
  </w:style>
  <w:style w:type="character" w:customStyle="1" w:styleId="ListLabel1089">
    <w:name w:val="ListLabel 10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90">
    <w:name w:val="ListLabel 1090"/>
    <w:qFormat/>
    <w:rPr>
      <w:rFonts w:cs="Courier New"/>
    </w:rPr>
  </w:style>
  <w:style w:type="character" w:customStyle="1" w:styleId="ListLabel1091">
    <w:name w:val="ListLabel 1091"/>
    <w:qFormat/>
    <w:rPr>
      <w:rFonts w:cs="Wingdings"/>
    </w:rPr>
  </w:style>
  <w:style w:type="character" w:customStyle="1" w:styleId="ListLabel1092">
    <w:name w:val="ListLabel 1092"/>
    <w:qFormat/>
    <w:rPr>
      <w:rFonts w:ascii="Times New Roman" w:hAnsi="Times New Roman" w:cs="Wingdings"/>
      <w:sz w:val="36"/>
    </w:rPr>
  </w:style>
  <w:style w:type="character" w:customStyle="1" w:styleId="ListLabel1093">
    <w:name w:val="ListLabel 1093"/>
    <w:qFormat/>
    <w:rPr>
      <w:rFonts w:ascii="Times New Roman" w:hAnsi="Times New Roman" w:cs="Symbol"/>
      <w:sz w:val="36"/>
    </w:rPr>
  </w:style>
  <w:style w:type="character" w:customStyle="1" w:styleId="ListLabel1094">
    <w:name w:val="ListLabel 1094"/>
    <w:qFormat/>
    <w:rPr>
      <w:rFonts w:cs="OpenSymbol;Arial Unicode MS"/>
      <w:b w:val="0"/>
      <w:sz w:val="36"/>
    </w:rPr>
  </w:style>
  <w:style w:type="character" w:customStyle="1" w:styleId="ListLabel1095">
    <w:name w:val="ListLabel 1095"/>
    <w:qFormat/>
    <w:rPr>
      <w:rFonts w:cs="Courier New"/>
    </w:rPr>
  </w:style>
  <w:style w:type="character" w:customStyle="1" w:styleId="ListLabel1096">
    <w:name w:val="ListLabel 1096"/>
    <w:qFormat/>
    <w:rPr>
      <w:rFonts w:cs="Wingdings"/>
    </w:rPr>
  </w:style>
  <w:style w:type="character" w:customStyle="1" w:styleId="ListLabel1097">
    <w:name w:val="ListLabel 109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98">
    <w:name w:val="ListLabel 1098"/>
    <w:qFormat/>
    <w:rPr>
      <w:rFonts w:cs="Courier New"/>
    </w:rPr>
  </w:style>
  <w:style w:type="character" w:customStyle="1" w:styleId="ListLabel1099">
    <w:name w:val="ListLabel 1099"/>
    <w:qFormat/>
    <w:rPr>
      <w:rFonts w:cs="Wingdings"/>
    </w:rPr>
  </w:style>
  <w:style w:type="character" w:customStyle="1" w:styleId="ListLabel1100">
    <w:name w:val="ListLabel 11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01">
    <w:name w:val="ListLabel 1101"/>
    <w:qFormat/>
    <w:rPr>
      <w:rFonts w:cs="Courier New"/>
    </w:rPr>
  </w:style>
  <w:style w:type="character" w:customStyle="1" w:styleId="ListLabel1102">
    <w:name w:val="ListLabel 1102"/>
    <w:qFormat/>
    <w:rPr>
      <w:rFonts w:cs="Wingdings"/>
    </w:rPr>
  </w:style>
  <w:style w:type="character" w:customStyle="1" w:styleId="ListLabel1103">
    <w:name w:val="ListLabel 1103"/>
    <w:qFormat/>
    <w:rPr>
      <w:rFonts w:cs="Symbol"/>
      <w:sz w:val="36"/>
    </w:rPr>
  </w:style>
  <w:style w:type="character" w:customStyle="1" w:styleId="ListLabel1104">
    <w:name w:val="ListLabel 110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05">
    <w:name w:val="ListLabel 1105"/>
    <w:qFormat/>
    <w:rPr>
      <w:rFonts w:cs="Courier New"/>
    </w:rPr>
  </w:style>
  <w:style w:type="character" w:customStyle="1" w:styleId="ListLabel1106">
    <w:name w:val="ListLabel 1106"/>
    <w:qFormat/>
    <w:rPr>
      <w:rFonts w:cs="Wingdings"/>
    </w:rPr>
  </w:style>
  <w:style w:type="character" w:customStyle="1" w:styleId="ListLabel1107">
    <w:name w:val="ListLabel 110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08">
    <w:name w:val="ListLabel 1108"/>
    <w:qFormat/>
    <w:rPr>
      <w:rFonts w:cs="Courier New"/>
    </w:rPr>
  </w:style>
  <w:style w:type="character" w:customStyle="1" w:styleId="ListLabel1109">
    <w:name w:val="ListLabel 1109"/>
    <w:qFormat/>
    <w:rPr>
      <w:rFonts w:cs="Wingdings"/>
    </w:rPr>
  </w:style>
  <w:style w:type="character" w:customStyle="1" w:styleId="ListLabel1110">
    <w:name w:val="ListLabel 111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11">
    <w:name w:val="ListLabel 1111"/>
    <w:qFormat/>
    <w:rPr>
      <w:rFonts w:cs="Courier New"/>
    </w:rPr>
  </w:style>
  <w:style w:type="character" w:customStyle="1" w:styleId="ListLabel1112">
    <w:name w:val="ListLabel 1112"/>
    <w:qFormat/>
    <w:rPr>
      <w:rFonts w:cs="Wingdings"/>
    </w:rPr>
  </w:style>
  <w:style w:type="character" w:customStyle="1" w:styleId="ListLabel1113">
    <w:name w:val="ListLabel 111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14">
    <w:name w:val="ListLabel 1114"/>
    <w:qFormat/>
    <w:rPr>
      <w:rFonts w:cs="Courier New"/>
    </w:rPr>
  </w:style>
  <w:style w:type="character" w:customStyle="1" w:styleId="ListLabel1115">
    <w:name w:val="ListLabel 1115"/>
    <w:qFormat/>
    <w:rPr>
      <w:rFonts w:cs="Wingdings"/>
    </w:rPr>
  </w:style>
  <w:style w:type="character" w:customStyle="1" w:styleId="ListLabel1116">
    <w:name w:val="ListLabel 111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17">
    <w:name w:val="ListLabel 1117"/>
    <w:qFormat/>
    <w:rPr>
      <w:rFonts w:cs="Courier New"/>
    </w:rPr>
  </w:style>
  <w:style w:type="character" w:customStyle="1" w:styleId="ListLabel1118">
    <w:name w:val="ListLabel 1118"/>
    <w:qFormat/>
    <w:rPr>
      <w:rFonts w:cs="Wingdings"/>
    </w:rPr>
  </w:style>
  <w:style w:type="character" w:customStyle="1" w:styleId="ListLabel1119">
    <w:name w:val="ListLabel 111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20">
    <w:name w:val="ListLabel 1120"/>
    <w:qFormat/>
    <w:rPr>
      <w:rFonts w:cs="Courier New"/>
    </w:rPr>
  </w:style>
  <w:style w:type="character" w:customStyle="1" w:styleId="ListLabel1121">
    <w:name w:val="ListLabel 1121"/>
    <w:qFormat/>
    <w:rPr>
      <w:rFonts w:cs="Wingdings"/>
    </w:rPr>
  </w:style>
  <w:style w:type="character" w:customStyle="1" w:styleId="ListLabel1122">
    <w:name w:val="ListLabel 1122"/>
    <w:qFormat/>
    <w:rPr>
      <w:rFonts w:ascii="Times New Roman" w:hAnsi="Times New Roman" w:cs="Symbol"/>
      <w:sz w:val="36"/>
    </w:rPr>
  </w:style>
  <w:style w:type="character" w:customStyle="1" w:styleId="ListLabel1123">
    <w:name w:val="ListLabel 1123"/>
    <w:qFormat/>
    <w:rPr>
      <w:rFonts w:cs="OpenSymbol;Arial Unicode MS"/>
    </w:rPr>
  </w:style>
  <w:style w:type="character" w:customStyle="1" w:styleId="ListLabel1124">
    <w:name w:val="ListLabel 1124"/>
    <w:qFormat/>
    <w:rPr>
      <w:rFonts w:cs="OpenSymbol;Arial Unicode MS"/>
    </w:rPr>
  </w:style>
  <w:style w:type="character" w:customStyle="1" w:styleId="ListLabel1125">
    <w:name w:val="ListLabel 1125"/>
    <w:qFormat/>
    <w:rPr>
      <w:rFonts w:cs="OpenSymbol;Arial Unicode MS"/>
    </w:rPr>
  </w:style>
  <w:style w:type="character" w:customStyle="1" w:styleId="ListLabel1126">
    <w:name w:val="ListLabel 1126"/>
    <w:qFormat/>
    <w:rPr>
      <w:rFonts w:cs="OpenSymbol;Arial Unicode MS"/>
    </w:rPr>
  </w:style>
  <w:style w:type="character" w:customStyle="1" w:styleId="ListLabel1127">
    <w:name w:val="ListLabel 1127"/>
    <w:qFormat/>
    <w:rPr>
      <w:rFonts w:cs="OpenSymbol;Arial Unicode MS"/>
    </w:rPr>
  </w:style>
  <w:style w:type="character" w:customStyle="1" w:styleId="ListLabel1128">
    <w:name w:val="ListLabel 1128"/>
    <w:qFormat/>
    <w:rPr>
      <w:rFonts w:cs="OpenSymbol;Arial Unicode MS"/>
    </w:rPr>
  </w:style>
  <w:style w:type="character" w:customStyle="1" w:styleId="ListLabel1129">
    <w:name w:val="ListLabel 1129"/>
    <w:qFormat/>
    <w:rPr>
      <w:rFonts w:cs="OpenSymbol;Arial Unicode MS"/>
    </w:rPr>
  </w:style>
  <w:style w:type="character" w:customStyle="1" w:styleId="ListLabel1130">
    <w:name w:val="ListLabel 1130"/>
    <w:qFormat/>
    <w:rPr>
      <w:rFonts w:cs="OpenSymbol;Arial Unicode MS"/>
    </w:rPr>
  </w:style>
  <w:style w:type="character" w:customStyle="1" w:styleId="ListLabel1131">
    <w:name w:val="ListLabel 113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32">
    <w:name w:val="ListLabel 1132"/>
    <w:qFormat/>
    <w:rPr>
      <w:rFonts w:cs="Courier New"/>
    </w:rPr>
  </w:style>
  <w:style w:type="character" w:customStyle="1" w:styleId="ListLabel1133">
    <w:name w:val="ListLabel 1133"/>
    <w:qFormat/>
    <w:rPr>
      <w:rFonts w:cs="Wingdings"/>
    </w:rPr>
  </w:style>
  <w:style w:type="character" w:customStyle="1" w:styleId="ListLabel1134">
    <w:name w:val="ListLabel 113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35">
    <w:name w:val="ListLabel 1135"/>
    <w:qFormat/>
    <w:rPr>
      <w:rFonts w:cs="Courier New"/>
    </w:rPr>
  </w:style>
  <w:style w:type="character" w:customStyle="1" w:styleId="ListLabel1136">
    <w:name w:val="ListLabel 1136"/>
    <w:qFormat/>
    <w:rPr>
      <w:rFonts w:cs="Wingdings"/>
    </w:rPr>
  </w:style>
  <w:style w:type="character" w:customStyle="1" w:styleId="ListLabel1137">
    <w:name w:val="ListLabel 113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38">
    <w:name w:val="ListLabel 1138"/>
    <w:qFormat/>
    <w:rPr>
      <w:rFonts w:cs="Courier New"/>
    </w:rPr>
  </w:style>
  <w:style w:type="character" w:customStyle="1" w:styleId="ListLabel1139">
    <w:name w:val="ListLabel 1139"/>
    <w:qFormat/>
    <w:rPr>
      <w:rFonts w:cs="Wingdings"/>
    </w:rPr>
  </w:style>
  <w:style w:type="character" w:customStyle="1" w:styleId="ListLabel1140">
    <w:name w:val="ListLabel 1140"/>
    <w:qFormat/>
    <w:rPr>
      <w:rFonts w:ascii="Times New Roman" w:hAnsi="Times New Roman" w:cs="Symbol"/>
      <w:sz w:val="36"/>
    </w:rPr>
  </w:style>
  <w:style w:type="character" w:customStyle="1" w:styleId="ListLabel1141">
    <w:name w:val="ListLabel 1141"/>
    <w:qFormat/>
    <w:rPr>
      <w:rFonts w:cs="OpenSymbol;Arial Unicode MS"/>
    </w:rPr>
  </w:style>
  <w:style w:type="character" w:customStyle="1" w:styleId="ListLabel1142">
    <w:name w:val="ListLabel 1142"/>
    <w:qFormat/>
    <w:rPr>
      <w:rFonts w:cs="OpenSymbol;Arial Unicode MS"/>
    </w:rPr>
  </w:style>
  <w:style w:type="character" w:customStyle="1" w:styleId="ListLabel1143">
    <w:name w:val="ListLabel 1143"/>
    <w:qFormat/>
    <w:rPr>
      <w:rFonts w:cs="OpenSymbol;Arial Unicode MS"/>
    </w:rPr>
  </w:style>
  <w:style w:type="character" w:customStyle="1" w:styleId="ListLabel1144">
    <w:name w:val="ListLabel 1144"/>
    <w:qFormat/>
    <w:rPr>
      <w:rFonts w:cs="OpenSymbol;Arial Unicode MS"/>
    </w:rPr>
  </w:style>
  <w:style w:type="character" w:customStyle="1" w:styleId="ListLabel1145">
    <w:name w:val="ListLabel 1145"/>
    <w:qFormat/>
    <w:rPr>
      <w:rFonts w:cs="OpenSymbol;Arial Unicode MS"/>
    </w:rPr>
  </w:style>
  <w:style w:type="character" w:customStyle="1" w:styleId="ListLabel1146">
    <w:name w:val="ListLabel 1146"/>
    <w:qFormat/>
    <w:rPr>
      <w:rFonts w:cs="OpenSymbol;Arial Unicode MS"/>
    </w:rPr>
  </w:style>
  <w:style w:type="character" w:customStyle="1" w:styleId="ListLabel1147">
    <w:name w:val="ListLabel 1147"/>
    <w:qFormat/>
    <w:rPr>
      <w:rFonts w:cs="OpenSymbol;Arial Unicode MS"/>
    </w:rPr>
  </w:style>
  <w:style w:type="character" w:customStyle="1" w:styleId="ListLabel1148">
    <w:name w:val="ListLabel 1148"/>
    <w:qFormat/>
    <w:rPr>
      <w:rFonts w:cs="OpenSymbol;Arial Unicode MS"/>
    </w:rPr>
  </w:style>
  <w:style w:type="character" w:customStyle="1" w:styleId="ListLabel1149">
    <w:name w:val="ListLabel 1149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50">
    <w:name w:val="ListLabel 1150"/>
    <w:qFormat/>
    <w:rPr>
      <w:rFonts w:cs="Courier New"/>
    </w:rPr>
  </w:style>
  <w:style w:type="character" w:customStyle="1" w:styleId="ListLabel1151">
    <w:name w:val="ListLabel 1151"/>
    <w:qFormat/>
    <w:rPr>
      <w:rFonts w:cs="Wingdings"/>
    </w:rPr>
  </w:style>
  <w:style w:type="character" w:customStyle="1" w:styleId="ListLabel1152">
    <w:name w:val="ListLabel 115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53">
    <w:name w:val="ListLabel 1153"/>
    <w:qFormat/>
    <w:rPr>
      <w:rFonts w:cs="Courier New"/>
    </w:rPr>
  </w:style>
  <w:style w:type="character" w:customStyle="1" w:styleId="ListLabel1154">
    <w:name w:val="ListLabel 1154"/>
    <w:qFormat/>
    <w:rPr>
      <w:rFonts w:cs="Wingdings"/>
    </w:rPr>
  </w:style>
  <w:style w:type="character" w:customStyle="1" w:styleId="ListLabel1155">
    <w:name w:val="ListLabel 11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56">
    <w:name w:val="ListLabel 1156"/>
    <w:qFormat/>
    <w:rPr>
      <w:rFonts w:cs="Courier New"/>
    </w:rPr>
  </w:style>
  <w:style w:type="character" w:customStyle="1" w:styleId="ListLabel1157">
    <w:name w:val="ListLabel 1157"/>
    <w:qFormat/>
    <w:rPr>
      <w:rFonts w:cs="Wingdings"/>
    </w:rPr>
  </w:style>
  <w:style w:type="character" w:customStyle="1" w:styleId="ListLabel1158">
    <w:name w:val="ListLabel 1158"/>
    <w:qFormat/>
    <w:rPr>
      <w:rFonts w:cs="OpenSymbol;Arial Unicode MS"/>
      <w:b w:val="0"/>
      <w:sz w:val="36"/>
    </w:rPr>
  </w:style>
  <w:style w:type="character" w:customStyle="1" w:styleId="ListLabel1159">
    <w:name w:val="ListLabel 1159"/>
    <w:qFormat/>
    <w:rPr>
      <w:rFonts w:cs="Courier New"/>
    </w:rPr>
  </w:style>
  <w:style w:type="character" w:customStyle="1" w:styleId="ListLabel1160">
    <w:name w:val="ListLabel 1160"/>
    <w:qFormat/>
    <w:rPr>
      <w:rFonts w:cs="Wingdings"/>
    </w:rPr>
  </w:style>
  <w:style w:type="character" w:customStyle="1" w:styleId="ListLabel1161">
    <w:name w:val="ListLabel 11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62">
    <w:name w:val="ListLabel 1162"/>
    <w:qFormat/>
    <w:rPr>
      <w:rFonts w:cs="Courier New"/>
    </w:rPr>
  </w:style>
  <w:style w:type="character" w:customStyle="1" w:styleId="ListLabel1163">
    <w:name w:val="ListLabel 1163"/>
    <w:qFormat/>
    <w:rPr>
      <w:rFonts w:cs="Wingdings"/>
    </w:rPr>
  </w:style>
  <w:style w:type="character" w:customStyle="1" w:styleId="ListLabel1164">
    <w:name w:val="ListLabel 116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65">
    <w:name w:val="ListLabel 1165"/>
    <w:qFormat/>
    <w:rPr>
      <w:rFonts w:cs="Courier New"/>
    </w:rPr>
  </w:style>
  <w:style w:type="character" w:customStyle="1" w:styleId="ListLabel1166">
    <w:name w:val="ListLabel 1166"/>
    <w:qFormat/>
    <w:rPr>
      <w:rFonts w:cs="Wingdings"/>
    </w:rPr>
  </w:style>
  <w:style w:type="character" w:customStyle="1" w:styleId="ListLabel1167">
    <w:name w:val="ListLabel 1167"/>
    <w:qFormat/>
    <w:rPr>
      <w:rFonts w:cs="OpenSymbol;Arial Unicode MS"/>
      <w:b w:val="0"/>
      <w:sz w:val="36"/>
    </w:rPr>
  </w:style>
  <w:style w:type="character" w:customStyle="1" w:styleId="ListLabel1168">
    <w:name w:val="ListLabel 1168"/>
    <w:qFormat/>
    <w:rPr>
      <w:rFonts w:cs="Courier New"/>
    </w:rPr>
  </w:style>
  <w:style w:type="character" w:customStyle="1" w:styleId="ListLabel1169">
    <w:name w:val="ListLabel 1169"/>
    <w:qFormat/>
    <w:rPr>
      <w:rFonts w:cs="Wingdings"/>
    </w:rPr>
  </w:style>
  <w:style w:type="character" w:customStyle="1" w:styleId="ListLabel1170">
    <w:name w:val="ListLabel 117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71">
    <w:name w:val="ListLabel 1171"/>
    <w:qFormat/>
    <w:rPr>
      <w:rFonts w:cs="Courier New"/>
    </w:rPr>
  </w:style>
  <w:style w:type="character" w:customStyle="1" w:styleId="ListLabel1172">
    <w:name w:val="ListLabel 1172"/>
    <w:qFormat/>
    <w:rPr>
      <w:rFonts w:cs="Wingdings"/>
    </w:rPr>
  </w:style>
  <w:style w:type="character" w:customStyle="1" w:styleId="ListLabel1173">
    <w:name w:val="ListLabel 117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74">
    <w:name w:val="ListLabel 1174"/>
    <w:qFormat/>
    <w:rPr>
      <w:rFonts w:cs="Courier New"/>
    </w:rPr>
  </w:style>
  <w:style w:type="character" w:customStyle="1" w:styleId="ListLabel1175">
    <w:name w:val="ListLabel 1175"/>
    <w:qFormat/>
    <w:rPr>
      <w:rFonts w:cs="Wingdings"/>
    </w:rPr>
  </w:style>
  <w:style w:type="character" w:customStyle="1" w:styleId="ListLabel1176">
    <w:name w:val="ListLabel 1176"/>
    <w:qFormat/>
    <w:rPr>
      <w:rFonts w:cs="OpenSymbol;Arial Unicode MS"/>
      <w:b w:val="0"/>
      <w:sz w:val="32"/>
    </w:rPr>
  </w:style>
  <w:style w:type="character" w:customStyle="1" w:styleId="ListLabel1177">
    <w:name w:val="ListLabel 1177"/>
    <w:qFormat/>
    <w:rPr>
      <w:rFonts w:cs="Courier New"/>
    </w:rPr>
  </w:style>
  <w:style w:type="character" w:customStyle="1" w:styleId="ListLabel1178">
    <w:name w:val="ListLabel 1178"/>
    <w:qFormat/>
    <w:rPr>
      <w:rFonts w:cs="Wingdings"/>
    </w:rPr>
  </w:style>
  <w:style w:type="character" w:customStyle="1" w:styleId="ListLabel1179">
    <w:name w:val="ListLabel 11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0">
    <w:name w:val="ListLabel 1180"/>
    <w:qFormat/>
    <w:rPr>
      <w:rFonts w:cs="Courier New"/>
    </w:rPr>
  </w:style>
  <w:style w:type="character" w:customStyle="1" w:styleId="ListLabel1181">
    <w:name w:val="ListLabel 1181"/>
    <w:qFormat/>
    <w:rPr>
      <w:rFonts w:cs="Wingdings"/>
    </w:rPr>
  </w:style>
  <w:style w:type="character" w:customStyle="1" w:styleId="ListLabel1182">
    <w:name w:val="ListLabel 118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3">
    <w:name w:val="ListLabel 1183"/>
    <w:qFormat/>
    <w:rPr>
      <w:rFonts w:cs="Courier New"/>
    </w:rPr>
  </w:style>
  <w:style w:type="character" w:customStyle="1" w:styleId="ListLabel1184">
    <w:name w:val="ListLabel 1184"/>
    <w:qFormat/>
    <w:rPr>
      <w:rFonts w:cs="Wingdings"/>
    </w:rPr>
  </w:style>
  <w:style w:type="character" w:customStyle="1" w:styleId="ListLabel1185">
    <w:name w:val="ListLabel 1185"/>
    <w:qFormat/>
    <w:rPr>
      <w:rFonts w:cs="OpenSymbol;Arial Unicode MS"/>
      <w:b w:val="0"/>
      <w:sz w:val="32"/>
    </w:rPr>
  </w:style>
  <w:style w:type="character" w:customStyle="1" w:styleId="ListLabel1186">
    <w:name w:val="ListLabel 1186"/>
    <w:qFormat/>
    <w:rPr>
      <w:rFonts w:cs="Courier New"/>
    </w:rPr>
  </w:style>
  <w:style w:type="character" w:customStyle="1" w:styleId="ListLabel1187">
    <w:name w:val="ListLabel 1187"/>
    <w:qFormat/>
    <w:rPr>
      <w:rFonts w:cs="Wingdings"/>
    </w:rPr>
  </w:style>
  <w:style w:type="character" w:customStyle="1" w:styleId="ListLabel1188">
    <w:name w:val="ListLabel 11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9">
    <w:name w:val="ListLabel 1189"/>
    <w:qFormat/>
    <w:rPr>
      <w:rFonts w:cs="Courier New"/>
    </w:rPr>
  </w:style>
  <w:style w:type="character" w:customStyle="1" w:styleId="ListLabel1190">
    <w:name w:val="ListLabel 1190"/>
    <w:qFormat/>
    <w:rPr>
      <w:rFonts w:cs="Wingdings"/>
    </w:rPr>
  </w:style>
  <w:style w:type="character" w:customStyle="1" w:styleId="ListLabel1191">
    <w:name w:val="ListLabel 11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92">
    <w:name w:val="ListLabel 1192"/>
    <w:qFormat/>
    <w:rPr>
      <w:rFonts w:cs="Courier New"/>
    </w:rPr>
  </w:style>
  <w:style w:type="character" w:customStyle="1" w:styleId="ListLabel1193">
    <w:name w:val="ListLabel 1193"/>
    <w:qFormat/>
    <w:rPr>
      <w:rFonts w:cs="Wingdings"/>
    </w:rPr>
  </w:style>
  <w:style w:type="character" w:customStyle="1" w:styleId="ListLabel1194">
    <w:name w:val="ListLabel 1194"/>
    <w:qFormat/>
    <w:rPr>
      <w:rFonts w:cs="OpenSymbol;Arial Unicode MS"/>
      <w:b w:val="0"/>
      <w:sz w:val="36"/>
    </w:rPr>
  </w:style>
  <w:style w:type="character" w:customStyle="1" w:styleId="ListLabel1195">
    <w:name w:val="ListLabel 1195"/>
    <w:qFormat/>
    <w:rPr>
      <w:rFonts w:cs="Courier New"/>
    </w:rPr>
  </w:style>
  <w:style w:type="character" w:customStyle="1" w:styleId="ListLabel1196">
    <w:name w:val="ListLabel 1196"/>
    <w:qFormat/>
    <w:rPr>
      <w:rFonts w:cs="Wingdings"/>
    </w:rPr>
  </w:style>
  <w:style w:type="character" w:customStyle="1" w:styleId="ListLabel1197">
    <w:name w:val="ListLabel 119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98">
    <w:name w:val="ListLabel 1198"/>
    <w:qFormat/>
    <w:rPr>
      <w:rFonts w:cs="Courier New"/>
    </w:rPr>
  </w:style>
  <w:style w:type="character" w:customStyle="1" w:styleId="ListLabel1199">
    <w:name w:val="ListLabel 1199"/>
    <w:qFormat/>
    <w:rPr>
      <w:rFonts w:cs="Wingdings"/>
    </w:rPr>
  </w:style>
  <w:style w:type="character" w:customStyle="1" w:styleId="ListLabel1200">
    <w:name w:val="ListLabel 12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01">
    <w:name w:val="ListLabel 1201"/>
    <w:qFormat/>
    <w:rPr>
      <w:rFonts w:cs="Courier New"/>
    </w:rPr>
  </w:style>
  <w:style w:type="character" w:customStyle="1" w:styleId="ListLabel1202">
    <w:name w:val="ListLabel 1202"/>
    <w:qFormat/>
    <w:rPr>
      <w:rFonts w:cs="Wingdings"/>
    </w:rPr>
  </w:style>
  <w:style w:type="character" w:customStyle="1" w:styleId="ListLabel1203">
    <w:name w:val="ListLabel 1203"/>
    <w:qFormat/>
    <w:rPr>
      <w:rFonts w:cs="OpenSymbol;Arial Unicode MS"/>
      <w:b w:val="0"/>
      <w:sz w:val="36"/>
    </w:rPr>
  </w:style>
  <w:style w:type="character" w:customStyle="1" w:styleId="ListLabel1204">
    <w:name w:val="ListLabel 1204"/>
    <w:qFormat/>
    <w:rPr>
      <w:rFonts w:cs="Courier New"/>
    </w:rPr>
  </w:style>
  <w:style w:type="character" w:customStyle="1" w:styleId="ListLabel1205">
    <w:name w:val="ListLabel 1205"/>
    <w:qFormat/>
    <w:rPr>
      <w:rFonts w:cs="Wingdings"/>
    </w:rPr>
  </w:style>
  <w:style w:type="character" w:customStyle="1" w:styleId="ListLabel1206">
    <w:name w:val="ListLabel 12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07">
    <w:name w:val="ListLabel 1207"/>
    <w:qFormat/>
    <w:rPr>
      <w:rFonts w:cs="Courier New"/>
    </w:rPr>
  </w:style>
  <w:style w:type="character" w:customStyle="1" w:styleId="ListLabel1208">
    <w:name w:val="ListLabel 1208"/>
    <w:qFormat/>
    <w:rPr>
      <w:rFonts w:cs="Wingdings"/>
    </w:rPr>
  </w:style>
  <w:style w:type="character" w:customStyle="1" w:styleId="ListLabel1209">
    <w:name w:val="ListLabel 120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0">
    <w:name w:val="ListLabel 1210"/>
    <w:qFormat/>
    <w:rPr>
      <w:rFonts w:cs="Courier New"/>
    </w:rPr>
  </w:style>
  <w:style w:type="character" w:customStyle="1" w:styleId="ListLabel1211">
    <w:name w:val="ListLabel 1211"/>
    <w:qFormat/>
    <w:rPr>
      <w:rFonts w:cs="Wingdings"/>
    </w:rPr>
  </w:style>
  <w:style w:type="character" w:customStyle="1" w:styleId="ListLabel1212">
    <w:name w:val="ListLabel 1212"/>
    <w:qFormat/>
    <w:rPr>
      <w:rFonts w:cs="OpenSymbol;Arial Unicode MS"/>
      <w:b/>
      <w:sz w:val="36"/>
    </w:rPr>
  </w:style>
  <w:style w:type="character" w:customStyle="1" w:styleId="ListLabel1213">
    <w:name w:val="ListLabel 1213"/>
    <w:qFormat/>
    <w:rPr>
      <w:rFonts w:cs="Courier New"/>
    </w:rPr>
  </w:style>
  <w:style w:type="character" w:customStyle="1" w:styleId="ListLabel1214">
    <w:name w:val="ListLabel 1214"/>
    <w:qFormat/>
    <w:rPr>
      <w:rFonts w:cs="Wingdings"/>
    </w:rPr>
  </w:style>
  <w:style w:type="character" w:customStyle="1" w:styleId="ListLabel1215">
    <w:name w:val="ListLabel 121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6">
    <w:name w:val="ListLabel 1216"/>
    <w:qFormat/>
    <w:rPr>
      <w:rFonts w:cs="Courier New"/>
    </w:rPr>
  </w:style>
  <w:style w:type="character" w:customStyle="1" w:styleId="ListLabel1217">
    <w:name w:val="ListLabel 1217"/>
    <w:qFormat/>
    <w:rPr>
      <w:rFonts w:cs="Wingdings"/>
    </w:rPr>
  </w:style>
  <w:style w:type="character" w:customStyle="1" w:styleId="ListLabel1218">
    <w:name w:val="ListLabel 12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9">
    <w:name w:val="ListLabel 1219"/>
    <w:qFormat/>
    <w:rPr>
      <w:rFonts w:cs="Courier New"/>
    </w:rPr>
  </w:style>
  <w:style w:type="character" w:customStyle="1" w:styleId="ListLabel1220">
    <w:name w:val="ListLabel 1220"/>
    <w:qFormat/>
    <w:rPr>
      <w:rFonts w:cs="Wingdings"/>
    </w:rPr>
  </w:style>
  <w:style w:type="character" w:customStyle="1" w:styleId="ListLabel1221">
    <w:name w:val="ListLabel 1221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22">
    <w:name w:val="ListLabel 1222"/>
    <w:qFormat/>
    <w:rPr>
      <w:rFonts w:cs="Courier New"/>
    </w:rPr>
  </w:style>
  <w:style w:type="character" w:customStyle="1" w:styleId="ListLabel1223">
    <w:name w:val="ListLabel 1223"/>
    <w:qFormat/>
    <w:rPr>
      <w:rFonts w:cs="Wingdings"/>
    </w:rPr>
  </w:style>
  <w:style w:type="character" w:customStyle="1" w:styleId="ListLabel1224">
    <w:name w:val="ListLabel 122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25">
    <w:name w:val="ListLabel 1225"/>
    <w:qFormat/>
    <w:rPr>
      <w:rFonts w:cs="Courier New"/>
    </w:rPr>
  </w:style>
  <w:style w:type="character" w:customStyle="1" w:styleId="ListLabel1226">
    <w:name w:val="ListLabel 1226"/>
    <w:qFormat/>
    <w:rPr>
      <w:rFonts w:cs="Wingdings"/>
    </w:rPr>
  </w:style>
  <w:style w:type="character" w:customStyle="1" w:styleId="ListLabel1227">
    <w:name w:val="ListLabel 122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28">
    <w:name w:val="ListLabel 1228"/>
    <w:qFormat/>
    <w:rPr>
      <w:rFonts w:cs="Courier New"/>
    </w:rPr>
  </w:style>
  <w:style w:type="character" w:customStyle="1" w:styleId="ListLabel1229">
    <w:name w:val="ListLabel 1229"/>
    <w:qFormat/>
    <w:rPr>
      <w:rFonts w:cs="Wingdings"/>
    </w:rPr>
  </w:style>
  <w:style w:type="character" w:customStyle="1" w:styleId="ListLabel1230">
    <w:name w:val="ListLabel 1230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31">
    <w:name w:val="ListLabel 1231"/>
    <w:qFormat/>
    <w:rPr>
      <w:rFonts w:cs="Courier New"/>
    </w:rPr>
  </w:style>
  <w:style w:type="character" w:customStyle="1" w:styleId="ListLabel1232">
    <w:name w:val="ListLabel 1232"/>
    <w:qFormat/>
    <w:rPr>
      <w:rFonts w:cs="Wingdings"/>
    </w:rPr>
  </w:style>
  <w:style w:type="character" w:customStyle="1" w:styleId="ListLabel1233">
    <w:name w:val="ListLabel 12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34">
    <w:name w:val="ListLabel 1234"/>
    <w:qFormat/>
    <w:rPr>
      <w:rFonts w:cs="Courier New"/>
    </w:rPr>
  </w:style>
  <w:style w:type="character" w:customStyle="1" w:styleId="ListLabel1235">
    <w:name w:val="ListLabel 1235"/>
    <w:qFormat/>
    <w:rPr>
      <w:rFonts w:cs="Wingdings"/>
    </w:rPr>
  </w:style>
  <w:style w:type="character" w:customStyle="1" w:styleId="ListLabel1236">
    <w:name w:val="ListLabel 12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37">
    <w:name w:val="ListLabel 1237"/>
    <w:qFormat/>
    <w:rPr>
      <w:rFonts w:cs="Courier New"/>
    </w:rPr>
  </w:style>
  <w:style w:type="character" w:customStyle="1" w:styleId="ListLabel1238">
    <w:name w:val="ListLabel 1238"/>
    <w:qFormat/>
    <w:rPr>
      <w:rFonts w:cs="Wingdings"/>
    </w:rPr>
  </w:style>
  <w:style w:type="character" w:customStyle="1" w:styleId="ListLabel1239">
    <w:name w:val="ListLabel 1239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40">
    <w:name w:val="ListLabel 1240"/>
    <w:qFormat/>
    <w:rPr>
      <w:rFonts w:cs="Courier New"/>
    </w:rPr>
  </w:style>
  <w:style w:type="character" w:customStyle="1" w:styleId="ListLabel1241">
    <w:name w:val="ListLabel 1241"/>
    <w:qFormat/>
    <w:rPr>
      <w:rFonts w:cs="Wingdings"/>
    </w:rPr>
  </w:style>
  <w:style w:type="character" w:customStyle="1" w:styleId="ListLabel1242">
    <w:name w:val="ListLabel 12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43">
    <w:name w:val="ListLabel 1243"/>
    <w:qFormat/>
    <w:rPr>
      <w:rFonts w:cs="Courier New"/>
    </w:rPr>
  </w:style>
  <w:style w:type="character" w:customStyle="1" w:styleId="ListLabel1244">
    <w:name w:val="ListLabel 1244"/>
    <w:qFormat/>
    <w:rPr>
      <w:rFonts w:cs="Wingdings"/>
    </w:rPr>
  </w:style>
  <w:style w:type="character" w:customStyle="1" w:styleId="ListLabel1245">
    <w:name w:val="ListLabel 124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46">
    <w:name w:val="ListLabel 1246"/>
    <w:qFormat/>
    <w:rPr>
      <w:rFonts w:cs="Courier New"/>
    </w:rPr>
  </w:style>
  <w:style w:type="character" w:customStyle="1" w:styleId="ListLabel1247">
    <w:name w:val="ListLabel 1247"/>
    <w:qFormat/>
    <w:rPr>
      <w:rFonts w:cs="Wingdings"/>
    </w:rPr>
  </w:style>
  <w:style w:type="character" w:customStyle="1" w:styleId="ListLabel1248">
    <w:name w:val="ListLabel 1248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49">
    <w:name w:val="ListLabel 1249"/>
    <w:qFormat/>
    <w:rPr>
      <w:rFonts w:cs="Courier New"/>
    </w:rPr>
  </w:style>
  <w:style w:type="character" w:customStyle="1" w:styleId="ListLabel1250">
    <w:name w:val="ListLabel 1250"/>
    <w:qFormat/>
    <w:rPr>
      <w:rFonts w:cs="Wingdings"/>
    </w:rPr>
  </w:style>
  <w:style w:type="character" w:customStyle="1" w:styleId="ListLabel1251">
    <w:name w:val="ListLabel 12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52">
    <w:name w:val="ListLabel 1252"/>
    <w:qFormat/>
    <w:rPr>
      <w:rFonts w:cs="Courier New"/>
    </w:rPr>
  </w:style>
  <w:style w:type="character" w:customStyle="1" w:styleId="ListLabel1253">
    <w:name w:val="ListLabel 1253"/>
    <w:qFormat/>
    <w:rPr>
      <w:rFonts w:cs="Wingdings"/>
    </w:rPr>
  </w:style>
  <w:style w:type="character" w:customStyle="1" w:styleId="ListLabel1254">
    <w:name w:val="ListLabel 125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55">
    <w:name w:val="ListLabel 1255"/>
    <w:qFormat/>
    <w:rPr>
      <w:rFonts w:cs="Courier New"/>
    </w:rPr>
  </w:style>
  <w:style w:type="character" w:customStyle="1" w:styleId="ListLabel1256">
    <w:name w:val="ListLabel 1256"/>
    <w:qFormat/>
    <w:rPr>
      <w:rFonts w:cs="Wingdings"/>
    </w:rPr>
  </w:style>
  <w:style w:type="character" w:customStyle="1" w:styleId="ListLabel1257">
    <w:name w:val="ListLabel 1257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58">
    <w:name w:val="ListLabel 1258"/>
    <w:qFormat/>
    <w:rPr>
      <w:rFonts w:cs="Courier New"/>
    </w:rPr>
  </w:style>
  <w:style w:type="character" w:customStyle="1" w:styleId="ListLabel1259">
    <w:name w:val="ListLabel 1259"/>
    <w:qFormat/>
    <w:rPr>
      <w:rFonts w:cs="Wingdings"/>
    </w:rPr>
  </w:style>
  <w:style w:type="character" w:customStyle="1" w:styleId="ListLabel1260">
    <w:name w:val="ListLabel 126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61">
    <w:name w:val="ListLabel 1261"/>
    <w:qFormat/>
    <w:rPr>
      <w:rFonts w:cs="Courier New"/>
    </w:rPr>
  </w:style>
  <w:style w:type="character" w:customStyle="1" w:styleId="ListLabel1262">
    <w:name w:val="ListLabel 1262"/>
    <w:qFormat/>
    <w:rPr>
      <w:rFonts w:cs="Wingdings"/>
    </w:rPr>
  </w:style>
  <w:style w:type="character" w:customStyle="1" w:styleId="ListLabel1263">
    <w:name w:val="ListLabel 126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64">
    <w:name w:val="ListLabel 1264"/>
    <w:qFormat/>
    <w:rPr>
      <w:rFonts w:cs="Courier New"/>
    </w:rPr>
  </w:style>
  <w:style w:type="character" w:customStyle="1" w:styleId="ListLabel1265">
    <w:name w:val="ListLabel 1265"/>
    <w:qFormat/>
    <w:rPr>
      <w:rFonts w:cs="Wingdings"/>
    </w:rPr>
  </w:style>
  <w:style w:type="character" w:customStyle="1" w:styleId="ListLabel1266">
    <w:name w:val="ListLabel 1266"/>
    <w:qFormat/>
    <w:rPr>
      <w:rFonts w:cs="OpenSymbol;Arial Unicode MS"/>
      <w:b/>
      <w:sz w:val="36"/>
    </w:rPr>
  </w:style>
  <w:style w:type="character" w:customStyle="1" w:styleId="ListLabel1267">
    <w:name w:val="ListLabel 1267"/>
    <w:qFormat/>
    <w:rPr>
      <w:rFonts w:cs="Courier New"/>
    </w:rPr>
  </w:style>
  <w:style w:type="character" w:customStyle="1" w:styleId="ListLabel1268">
    <w:name w:val="ListLabel 1268"/>
    <w:qFormat/>
    <w:rPr>
      <w:rFonts w:cs="Wingdings"/>
    </w:rPr>
  </w:style>
  <w:style w:type="character" w:customStyle="1" w:styleId="ListLabel1269">
    <w:name w:val="ListLabel 12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0">
    <w:name w:val="ListLabel 1270"/>
    <w:qFormat/>
    <w:rPr>
      <w:rFonts w:cs="Courier New"/>
    </w:rPr>
  </w:style>
  <w:style w:type="character" w:customStyle="1" w:styleId="ListLabel1271">
    <w:name w:val="ListLabel 1271"/>
    <w:qFormat/>
    <w:rPr>
      <w:rFonts w:cs="Wingdings"/>
    </w:rPr>
  </w:style>
  <w:style w:type="character" w:customStyle="1" w:styleId="ListLabel1272">
    <w:name w:val="ListLabel 127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3">
    <w:name w:val="ListLabel 1273"/>
    <w:qFormat/>
    <w:rPr>
      <w:rFonts w:cs="Courier New"/>
    </w:rPr>
  </w:style>
  <w:style w:type="character" w:customStyle="1" w:styleId="ListLabel1274">
    <w:name w:val="ListLabel 1274"/>
    <w:qFormat/>
    <w:rPr>
      <w:rFonts w:cs="Wingdings"/>
    </w:rPr>
  </w:style>
  <w:style w:type="character" w:customStyle="1" w:styleId="ListLabel1275">
    <w:name w:val="ListLabel 1275"/>
    <w:qFormat/>
    <w:rPr>
      <w:rFonts w:ascii="Times New Roman" w:hAnsi="Times New Roman" w:cs="OpenSymbol;Arial Unicode MS"/>
      <w:b/>
      <w:sz w:val="32"/>
    </w:rPr>
  </w:style>
  <w:style w:type="character" w:customStyle="1" w:styleId="ListLabel1276">
    <w:name w:val="ListLabel 1276"/>
    <w:qFormat/>
    <w:rPr>
      <w:rFonts w:cs="Courier New"/>
    </w:rPr>
  </w:style>
  <w:style w:type="character" w:customStyle="1" w:styleId="ListLabel1277">
    <w:name w:val="ListLabel 1277"/>
    <w:qFormat/>
    <w:rPr>
      <w:rFonts w:cs="Wingdings"/>
    </w:rPr>
  </w:style>
  <w:style w:type="character" w:customStyle="1" w:styleId="ListLabel1278">
    <w:name w:val="ListLabel 12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9">
    <w:name w:val="ListLabel 1279"/>
    <w:qFormat/>
    <w:rPr>
      <w:rFonts w:cs="Courier New"/>
    </w:rPr>
  </w:style>
  <w:style w:type="character" w:customStyle="1" w:styleId="ListLabel1280">
    <w:name w:val="ListLabel 1280"/>
    <w:qFormat/>
    <w:rPr>
      <w:rFonts w:cs="Wingdings"/>
    </w:rPr>
  </w:style>
  <w:style w:type="character" w:customStyle="1" w:styleId="ListLabel1281">
    <w:name w:val="ListLabel 12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82">
    <w:name w:val="ListLabel 1282"/>
    <w:qFormat/>
    <w:rPr>
      <w:rFonts w:cs="Courier New"/>
    </w:rPr>
  </w:style>
  <w:style w:type="character" w:customStyle="1" w:styleId="ListLabel1283">
    <w:name w:val="ListLabel 1283"/>
    <w:qFormat/>
    <w:rPr>
      <w:rFonts w:cs="Wingdings"/>
    </w:rPr>
  </w:style>
  <w:style w:type="character" w:customStyle="1" w:styleId="ListLabel1284">
    <w:name w:val="ListLabel 1284"/>
    <w:qFormat/>
    <w:rPr>
      <w:rFonts w:cs="OpenSymbol;Arial Unicode MS"/>
      <w:b w:val="0"/>
      <w:sz w:val="32"/>
    </w:rPr>
  </w:style>
  <w:style w:type="character" w:customStyle="1" w:styleId="ListLabel1285">
    <w:name w:val="ListLabel 1285"/>
    <w:qFormat/>
    <w:rPr>
      <w:rFonts w:cs="Courier New"/>
    </w:rPr>
  </w:style>
  <w:style w:type="character" w:customStyle="1" w:styleId="ListLabel1286">
    <w:name w:val="ListLabel 1286"/>
    <w:qFormat/>
    <w:rPr>
      <w:rFonts w:cs="Wingdings"/>
    </w:rPr>
  </w:style>
  <w:style w:type="character" w:customStyle="1" w:styleId="ListLabel1287">
    <w:name w:val="ListLabel 12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88">
    <w:name w:val="ListLabel 1288"/>
    <w:qFormat/>
    <w:rPr>
      <w:rFonts w:cs="Courier New"/>
    </w:rPr>
  </w:style>
  <w:style w:type="character" w:customStyle="1" w:styleId="ListLabel1289">
    <w:name w:val="ListLabel 1289"/>
    <w:qFormat/>
    <w:rPr>
      <w:rFonts w:cs="Wingdings"/>
    </w:rPr>
  </w:style>
  <w:style w:type="character" w:customStyle="1" w:styleId="ListLabel1290">
    <w:name w:val="ListLabel 129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91">
    <w:name w:val="ListLabel 1291"/>
    <w:qFormat/>
    <w:rPr>
      <w:rFonts w:cs="Courier New"/>
    </w:rPr>
  </w:style>
  <w:style w:type="character" w:customStyle="1" w:styleId="ListLabel1292">
    <w:name w:val="ListLabel 1292"/>
    <w:qFormat/>
    <w:rPr>
      <w:rFonts w:cs="Wingdings"/>
    </w:rPr>
  </w:style>
  <w:style w:type="character" w:customStyle="1" w:styleId="ListLabel1293">
    <w:name w:val="ListLabel 1293"/>
    <w:qFormat/>
    <w:rPr>
      <w:rFonts w:cs="OpenSymbol;Arial Unicode MS"/>
      <w:b w:val="0"/>
      <w:sz w:val="32"/>
    </w:rPr>
  </w:style>
  <w:style w:type="character" w:customStyle="1" w:styleId="ListLabel1294">
    <w:name w:val="ListLabel 1294"/>
    <w:qFormat/>
    <w:rPr>
      <w:rFonts w:cs="Courier New"/>
    </w:rPr>
  </w:style>
  <w:style w:type="character" w:customStyle="1" w:styleId="ListLabel1295">
    <w:name w:val="ListLabel 1295"/>
    <w:qFormat/>
    <w:rPr>
      <w:rFonts w:cs="Wingdings"/>
    </w:rPr>
  </w:style>
  <w:style w:type="character" w:customStyle="1" w:styleId="ListLabel1296">
    <w:name w:val="ListLabel 129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97">
    <w:name w:val="ListLabel 1297"/>
    <w:qFormat/>
    <w:rPr>
      <w:rFonts w:cs="Courier New"/>
    </w:rPr>
  </w:style>
  <w:style w:type="character" w:customStyle="1" w:styleId="ListLabel1298">
    <w:name w:val="ListLabel 1298"/>
    <w:qFormat/>
    <w:rPr>
      <w:rFonts w:cs="Wingdings"/>
    </w:rPr>
  </w:style>
  <w:style w:type="character" w:customStyle="1" w:styleId="ListLabel1299">
    <w:name w:val="ListLabel 12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0">
    <w:name w:val="ListLabel 1300"/>
    <w:qFormat/>
    <w:rPr>
      <w:rFonts w:cs="Courier New"/>
    </w:rPr>
  </w:style>
  <w:style w:type="character" w:customStyle="1" w:styleId="ListLabel1301">
    <w:name w:val="ListLabel 1301"/>
    <w:qFormat/>
    <w:rPr>
      <w:rFonts w:cs="Wingdings"/>
    </w:rPr>
  </w:style>
  <w:style w:type="character" w:customStyle="1" w:styleId="ListLabel1302">
    <w:name w:val="ListLabel 1302"/>
    <w:qFormat/>
    <w:rPr>
      <w:rFonts w:cs="OpenSymbol;Arial Unicode MS"/>
      <w:b w:val="0"/>
      <w:sz w:val="32"/>
    </w:rPr>
  </w:style>
  <w:style w:type="character" w:customStyle="1" w:styleId="ListLabel1303">
    <w:name w:val="ListLabel 1303"/>
    <w:qFormat/>
    <w:rPr>
      <w:rFonts w:cs="Courier New"/>
    </w:rPr>
  </w:style>
  <w:style w:type="character" w:customStyle="1" w:styleId="ListLabel1304">
    <w:name w:val="ListLabel 1304"/>
    <w:qFormat/>
    <w:rPr>
      <w:rFonts w:cs="Wingdings"/>
    </w:rPr>
  </w:style>
  <w:style w:type="character" w:customStyle="1" w:styleId="ListLabel1305">
    <w:name w:val="ListLabel 130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6">
    <w:name w:val="ListLabel 1306"/>
    <w:qFormat/>
    <w:rPr>
      <w:rFonts w:cs="Courier New"/>
    </w:rPr>
  </w:style>
  <w:style w:type="character" w:customStyle="1" w:styleId="ListLabel1307">
    <w:name w:val="ListLabel 1307"/>
    <w:qFormat/>
    <w:rPr>
      <w:rFonts w:cs="Wingdings"/>
    </w:rPr>
  </w:style>
  <w:style w:type="character" w:customStyle="1" w:styleId="ListLabel1308">
    <w:name w:val="ListLabel 13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9">
    <w:name w:val="ListLabel 1309"/>
    <w:qFormat/>
    <w:rPr>
      <w:rFonts w:cs="Courier New"/>
    </w:rPr>
  </w:style>
  <w:style w:type="character" w:customStyle="1" w:styleId="ListLabel1310">
    <w:name w:val="ListLabel 1310"/>
    <w:qFormat/>
    <w:rPr>
      <w:rFonts w:cs="Wingdings"/>
    </w:rPr>
  </w:style>
  <w:style w:type="character" w:customStyle="1" w:styleId="ListLabel1311">
    <w:name w:val="ListLabel 1311"/>
    <w:qFormat/>
    <w:rPr>
      <w:rFonts w:cs="OpenSymbol;Arial Unicode MS"/>
      <w:b w:val="0"/>
      <w:sz w:val="32"/>
    </w:rPr>
  </w:style>
  <w:style w:type="character" w:customStyle="1" w:styleId="ListLabel1312">
    <w:name w:val="ListLabel 1312"/>
    <w:qFormat/>
    <w:rPr>
      <w:rFonts w:cs="Courier New"/>
    </w:rPr>
  </w:style>
  <w:style w:type="character" w:customStyle="1" w:styleId="ListLabel1313">
    <w:name w:val="ListLabel 1313"/>
    <w:qFormat/>
    <w:rPr>
      <w:rFonts w:cs="Wingdings"/>
    </w:rPr>
  </w:style>
  <w:style w:type="character" w:customStyle="1" w:styleId="ListLabel1314">
    <w:name w:val="ListLabel 13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15">
    <w:name w:val="ListLabel 1315"/>
    <w:qFormat/>
    <w:rPr>
      <w:rFonts w:cs="Courier New"/>
    </w:rPr>
  </w:style>
  <w:style w:type="character" w:customStyle="1" w:styleId="ListLabel1316">
    <w:name w:val="ListLabel 1316"/>
    <w:qFormat/>
    <w:rPr>
      <w:rFonts w:cs="Wingdings"/>
    </w:rPr>
  </w:style>
  <w:style w:type="character" w:customStyle="1" w:styleId="ListLabel1317">
    <w:name w:val="ListLabel 131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18">
    <w:name w:val="ListLabel 1318"/>
    <w:qFormat/>
    <w:rPr>
      <w:rFonts w:cs="Courier New"/>
    </w:rPr>
  </w:style>
  <w:style w:type="character" w:customStyle="1" w:styleId="ListLabel1319">
    <w:name w:val="ListLabel 1319"/>
    <w:qFormat/>
    <w:rPr>
      <w:rFonts w:cs="Wingdings"/>
    </w:rPr>
  </w:style>
  <w:style w:type="character" w:customStyle="1" w:styleId="ListLabel1320">
    <w:name w:val="ListLabel 1320"/>
    <w:qFormat/>
    <w:rPr>
      <w:rFonts w:cs="OpenSymbol;Arial Unicode MS"/>
      <w:b w:val="0"/>
      <w:sz w:val="32"/>
    </w:rPr>
  </w:style>
  <w:style w:type="character" w:customStyle="1" w:styleId="ListLabel1321">
    <w:name w:val="ListLabel 1321"/>
    <w:qFormat/>
    <w:rPr>
      <w:rFonts w:cs="Courier New"/>
    </w:rPr>
  </w:style>
  <w:style w:type="character" w:customStyle="1" w:styleId="ListLabel1322">
    <w:name w:val="ListLabel 1322"/>
    <w:qFormat/>
    <w:rPr>
      <w:rFonts w:cs="Wingdings"/>
    </w:rPr>
  </w:style>
  <w:style w:type="character" w:customStyle="1" w:styleId="ListLabel1323">
    <w:name w:val="ListLabel 132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24">
    <w:name w:val="ListLabel 1324"/>
    <w:qFormat/>
    <w:rPr>
      <w:rFonts w:cs="Courier New"/>
    </w:rPr>
  </w:style>
  <w:style w:type="character" w:customStyle="1" w:styleId="ListLabel1325">
    <w:name w:val="ListLabel 1325"/>
    <w:qFormat/>
    <w:rPr>
      <w:rFonts w:cs="Wingdings"/>
    </w:rPr>
  </w:style>
  <w:style w:type="character" w:customStyle="1" w:styleId="ListLabel1326">
    <w:name w:val="ListLabel 132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27">
    <w:name w:val="ListLabel 1327"/>
    <w:qFormat/>
    <w:rPr>
      <w:rFonts w:cs="Courier New"/>
    </w:rPr>
  </w:style>
  <w:style w:type="character" w:customStyle="1" w:styleId="ListLabel1328">
    <w:name w:val="ListLabel 1328"/>
    <w:qFormat/>
    <w:rPr>
      <w:rFonts w:cs="Wingdings"/>
    </w:rPr>
  </w:style>
  <w:style w:type="character" w:customStyle="1" w:styleId="ListLabel1329">
    <w:name w:val="ListLabel 1329"/>
    <w:qFormat/>
    <w:rPr>
      <w:rFonts w:cs="OpenSymbol;Arial Unicode MS"/>
      <w:b w:val="0"/>
      <w:sz w:val="36"/>
    </w:rPr>
  </w:style>
  <w:style w:type="character" w:customStyle="1" w:styleId="ListLabel1330">
    <w:name w:val="ListLabel 1330"/>
    <w:qFormat/>
    <w:rPr>
      <w:rFonts w:cs="Courier New"/>
    </w:rPr>
  </w:style>
  <w:style w:type="character" w:customStyle="1" w:styleId="ListLabel1331">
    <w:name w:val="ListLabel 1331"/>
    <w:qFormat/>
    <w:rPr>
      <w:rFonts w:cs="Wingdings"/>
    </w:rPr>
  </w:style>
  <w:style w:type="character" w:customStyle="1" w:styleId="ListLabel1332">
    <w:name w:val="ListLabel 13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33">
    <w:name w:val="ListLabel 1333"/>
    <w:qFormat/>
    <w:rPr>
      <w:rFonts w:cs="Courier New"/>
    </w:rPr>
  </w:style>
  <w:style w:type="character" w:customStyle="1" w:styleId="ListLabel1334">
    <w:name w:val="ListLabel 1334"/>
    <w:qFormat/>
    <w:rPr>
      <w:rFonts w:cs="Wingdings"/>
    </w:rPr>
  </w:style>
  <w:style w:type="character" w:customStyle="1" w:styleId="ListLabel1335">
    <w:name w:val="ListLabel 133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36">
    <w:name w:val="ListLabel 1336"/>
    <w:qFormat/>
    <w:rPr>
      <w:rFonts w:cs="Courier New"/>
    </w:rPr>
  </w:style>
  <w:style w:type="character" w:customStyle="1" w:styleId="ListLabel1337">
    <w:name w:val="ListLabel 1337"/>
    <w:qFormat/>
    <w:rPr>
      <w:rFonts w:cs="Wingdings"/>
    </w:rPr>
  </w:style>
  <w:style w:type="character" w:customStyle="1" w:styleId="ListLabel1338">
    <w:name w:val="ListLabel 1338"/>
    <w:qFormat/>
    <w:rPr>
      <w:rFonts w:cs="OpenSymbol;Arial Unicode MS"/>
      <w:b w:val="0"/>
      <w:sz w:val="36"/>
    </w:rPr>
  </w:style>
  <w:style w:type="character" w:customStyle="1" w:styleId="ListLabel1339">
    <w:name w:val="ListLabel 1339"/>
    <w:qFormat/>
    <w:rPr>
      <w:rFonts w:cs="Courier New"/>
    </w:rPr>
  </w:style>
  <w:style w:type="character" w:customStyle="1" w:styleId="ListLabel1340">
    <w:name w:val="ListLabel 1340"/>
    <w:qFormat/>
    <w:rPr>
      <w:rFonts w:cs="Wingdings"/>
    </w:rPr>
  </w:style>
  <w:style w:type="character" w:customStyle="1" w:styleId="ListLabel1341">
    <w:name w:val="ListLabel 134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42">
    <w:name w:val="ListLabel 1342"/>
    <w:qFormat/>
    <w:rPr>
      <w:rFonts w:cs="Courier New"/>
    </w:rPr>
  </w:style>
  <w:style w:type="character" w:customStyle="1" w:styleId="ListLabel1343">
    <w:name w:val="ListLabel 1343"/>
    <w:qFormat/>
    <w:rPr>
      <w:rFonts w:cs="Wingdings"/>
    </w:rPr>
  </w:style>
  <w:style w:type="character" w:customStyle="1" w:styleId="ListLabel1344">
    <w:name w:val="ListLabel 13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45">
    <w:name w:val="ListLabel 1345"/>
    <w:qFormat/>
    <w:rPr>
      <w:rFonts w:cs="Courier New"/>
    </w:rPr>
  </w:style>
  <w:style w:type="character" w:customStyle="1" w:styleId="ListLabel1346">
    <w:name w:val="ListLabel 1346"/>
    <w:qFormat/>
    <w:rPr>
      <w:rFonts w:cs="Wingdings"/>
    </w:rPr>
  </w:style>
  <w:style w:type="character" w:customStyle="1" w:styleId="ListLabel1347">
    <w:name w:val="ListLabel 1347"/>
    <w:qFormat/>
    <w:rPr>
      <w:rFonts w:cs="OpenSymbol;Arial Unicode MS"/>
      <w:b w:val="0"/>
      <w:sz w:val="36"/>
    </w:rPr>
  </w:style>
  <w:style w:type="character" w:customStyle="1" w:styleId="ListLabel1348">
    <w:name w:val="ListLabel 1348"/>
    <w:qFormat/>
    <w:rPr>
      <w:rFonts w:cs="Courier New"/>
    </w:rPr>
  </w:style>
  <w:style w:type="character" w:customStyle="1" w:styleId="ListLabel1349">
    <w:name w:val="ListLabel 1349"/>
    <w:qFormat/>
    <w:rPr>
      <w:rFonts w:cs="Wingdings"/>
    </w:rPr>
  </w:style>
  <w:style w:type="character" w:customStyle="1" w:styleId="ListLabel1350">
    <w:name w:val="ListLabel 135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51">
    <w:name w:val="ListLabel 1351"/>
    <w:qFormat/>
    <w:rPr>
      <w:rFonts w:cs="Courier New"/>
    </w:rPr>
  </w:style>
  <w:style w:type="character" w:customStyle="1" w:styleId="ListLabel1352">
    <w:name w:val="ListLabel 1352"/>
    <w:qFormat/>
    <w:rPr>
      <w:rFonts w:cs="Wingdings"/>
    </w:rPr>
  </w:style>
  <w:style w:type="character" w:customStyle="1" w:styleId="ListLabel1353">
    <w:name w:val="ListLabel 135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54">
    <w:name w:val="ListLabel 1354"/>
    <w:qFormat/>
    <w:rPr>
      <w:rFonts w:cs="Courier New"/>
    </w:rPr>
  </w:style>
  <w:style w:type="character" w:customStyle="1" w:styleId="ListLabel1355">
    <w:name w:val="ListLabel 1355"/>
    <w:qFormat/>
    <w:rPr>
      <w:rFonts w:cs="Wingdings"/>
    </w:rPr>
  </w:style>
  <w:style w:type="character" w:customStyle="1" w:styleId="ListLabel1356">
    <w:name w:val="ListLabel 1356"/>
    <w:qFormat/>
    <w:rPr>
      <w:rFonts w:cs="OpenSymbol;Arial Unicode MS"/>
      <w:b w:val="0"/>
      <w:sz w:val="36"/>
    </w:rPr>
  </w:style>
  <w:style w:type="character" w:customStyle="1" w:styleId="ListLabel1357">
    <w:name w:val="ListLabel 1357"/>
    <w:qFormat/>
    <w:rPr>
      <w:rFonts w:cs="Courier New"/>
    </w:rPr>
  </w:style>
  <w:style w:type="character" w:customStyle="1" w:styleId="ListLabel1358">
    <w:name w:val="ListLabel 1358"/>
    <w:qFormat/>
    <w:rPr>
      <w:rFonts w:cs="Wingdings"/>
    </w:rPr>
  </w:style>
  <w:style w:type="character" w:customStyle="1" w:styleId="ListLabel1359">
    <w:name w:val="ListLabel 13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0">
    <w:name w:val="ListLabel 1360"/>
    <w:qFormat/>
    <w:rPr>
      <w:rFonts w:cs="Courier New"/>
    </w:rPr>
  </w:style>
  <w:style w:type="character" w:customStyle="1" w:styleId="ListLabel1361">
    <w:name w:val="ListLabel 1361"/>
    <w:qFormat/>
    <w:rPr>
      <w:rFonts w:cs="Wingdings"/>
    </w:rPr>
  </w:style>
  <w:style w:type="character" w:customStyle="1" w:styleId="ListLabel1362">
    <w:name w:val="ListLabel 13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3">
    <w:name w:val="ListLabel 1363"/>
    <w:qFormat/>
    <w:rPr>
      <w:rFonts w:cs="Courier New"/>
    </w:rPr>
  </w:style>
  <w:style w:type="character" w:customStyle="1" w:styleId="ListLabel1364">
    <w:name w:val="ListLabel 1364"/>
    <w:qFormat/>
    <w:rPr>
      <w:rFonts w:cs="Wingdings"/>
    </w:rPr>
  </w:style>
  <w:style w:type="character" w:customStyle="1" w:styleId="ListLabel1365">
    <w:name w:val="ListLabel 1365"/>
    <w:qFormat/>
    <w:rPr>
      <w:rFonts w:cs="OpenSymbol;Arial Unicode MS"/>
      <w:b w:val="0"/>
      <w:sz w:val="36"/>
    </w:rPr>
  </w:style>
  <w:style w:type="character" w:customStyle="1" w:styleId="ListLabel1366">
    <w:name w:val="ListLabel 1366"/>
    <w:qFormat/>
    <w:rPr>
      <w:rFonts w:cs="Courier New"/>
    </w:rPr>
  </w:style>
  <w:style w:type="character" w:customStyle="1" w:styleId="ListLabel1367">
    <w:name w:val="ListLabel 1367"/>
    <w:qFormat/>
    <w:rPr>
      <w:rFonts w:cs="Wingdings"/>
    </w:rPr>
  </w:style>
  <w:style w:type="character" w:customStyle="1" w:styleId="ListLabel1368">
    <w:name w:val="ListLabel 13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9">
    <w:name w:val="ListLabel 1369"/>
    <w:qFormat/>
    <w:rPr>
      <w:rFonts w:cs="Courier New"/>
    </w:rPr>
  </w:style>
  <w:style w:type="character" w:customStyle="1" w:styleId="ListLabel1370">
    <w:name w:val="ListLabel 1370"/>
    <w:qFormat/>
    <w:rPr>
      <w:rFonts w:cs="Wingdings"/>
    </w:rPr>
  </w:style>
  <w:style w:type="character" w:customStyle="1" w:styleId="ListLabel1371">
    <w:name w:val="ListLabel 13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72">
    <w:name w:val="ListLabel 1372"/>
    <w:qFormat/>
    <w:rPr>
      <w:rFonts w:cs="Courier New"/>
    </w:rPr>
  </w:style>
  <w:style w:type="character" w:customStyle="1" w:styleId="ListLabel1373">
    <w:name w:val="ListLabel 1373"/>
    <w:qFormat/>
    <w:rPr>
      <w:rFonts w:cs="Wingdings"/>
    </w:rPr>
  </w:style>
  <w:style w:type="character" w:customStyle="1" w:styleId="ListLabel1374">
    <w:name w:val="ListLabel 137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375">
    <w:name w:val="ListLabel 1375"/>
    <w:qFormat/>
    <w:rPr>
      <w:rFonts w:cs="Courier New"/>
    </w:rPr>
  </w:style>
  <w:style w:type="character" w:customStyle="1" w:styleId="ListLabel1376">
    <w:name w:val="ListLabel 1376"/>
    <w:qFormat/>
    <w:rPr>
      <w:rFonts w:cs="Wingdings"/>
    </w:rPr>
  </w:style>
  <w:style w:type="character" w:customStyle="1" w:styleId="ListLabel1377">
    <w:name w:val="ListLabel 13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78">
    <w:name w:val="ListLabel 1378"/>
    <w:qFormat/>
    <w:rPr>
      <w:rFonts w:cs="Courier New"/>
    </w:rPr>
  </w:style>
  <w:style w:type="character" w:customStyle="1" w:styleId="ListLabel1379">
    <w:name w:val="ListLabel 1379"/>
    <w:qFormat/>
    <w:rPr>
      <w:rFonts w:cs="Wingdings"/>
    </w:rPr>
  </w:style>
  <w:style w:type="character" w:customStyle="1" w:styleId="ListLabel1380">
    <w:name w:val="ListLabel 13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81">
    <w:name w:val="ListLabel 1381"/>
    <w:qFormat/>
    <w:rPr>
      <w:rFonts w:cs="Courier New"/>
    </w:rPr>
  </w:style>
  <w:style w:type="character" w:customStyle="1" w:styleId="ListLabel1382">
    <w:name w:val="ListLabel 1382"/>
    <w:qFormat/>
    <w:rPr>
      <w:rFonts w:cs="Wingdings"/>
    </w:rPr>
  </w:style>
  <w:style w:type="character" w:customStyle="1" w:styleId="ListLabel1383">
    <w:name w:val="ListLabel 138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384">
    <w:name w:val="ListLabel 1384"/>
    <w:qFormat/>
    <w:rPr>
      <w:rFonts w:cs="Courier New"/>
    </w:rPr>
  </w:style>
  <w:style w:type="character" w:customStyle="1" w:styleId="ListLabel1385">
    <w:name w:val="ListLabel 1385"/>
    <w:qFormat/>
    <w:rPr>
      <w:rFonts w:cs="Wingdings"/>
    </w:rPr>
  </w:style>
  <w:style w:type="character" w:customStyle="1" w:styleId="ListLabel1386">
    <w:name w:val="ListLabel 138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87">
    <w:name w:val="ListLabel 1387"/>
    <w:qFormat/>
    <w:rPr>
      <w:rFonts w:cs="Courier New"/>
    </w:rPr>
  </w:style>
  <w:style w:type="character" w:customStyle="1" w:styleId="ListLabel1388">
    <w:name w:val="ListLabel 1388"/>
    <w:qFormat/>
    <w:rPr>
      <w:rFonts w:cs="Wingdings"/>
    </w:rPr>
  </w:style>
  <w:style w:type="character" w:customStyle="1" w:styleId="ListLabel1389">
    <w:name w:val="ListLabel 13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0">
    <w:name w:val="ListLabel 1390"/>
    <w:qFormat/>
    <w:rPr>
      <w:rFonts w:cs="Courier New"/>
    </w:rPr>
  </w:style>
  <w:style w:type="character" w:customStyle="1" w:styleId="ListLabel1391">
    <w:name w:val="ListLabel 1391"/>
    <w:qFormat/>
    <w:rPr>
      <w:rFonts w:cs="Wingdings"/>
    </w:rPr>
  </w:style>
  <w:style w:type="character" w:customStyle="1" w:styleId="ListLabel1392">
    <w:name w:val="ListLabel 1392"/>
    <w:qFormat/>
    <w:rPr>
      <w:rFonts w:cs="OpenSymbol;Arial Unicode MS"/>
      <w:b w:val="0"/>
      <w:sz w:val="36"/>
    </w:rPr>
  </w:style>
  <w:style w:type="character" w:customStyle="1" w:styleId="ListLabel1393">
    <w:name w:val="ListLabel 1393"/>
    <w:qFormat/>
    <w:rPr>
      <w:rFonts w:cs="Courier New"/>
    </w:rPr>
  </w:style>
  <w:style w:type="character" w:customStyle="1" w:styleId="ListLabel1394">
    <w:name w:val="ListLabel 1394"/>
    <w:qFormat/>
    <w:rPr>
      <w:rFonts w:cs="Wingdings"/>
    </w:rPr>
  </w:style>
  <w:style w:type="character" w:customStyle="1" w:styleId="ListLabel1395">
    <w:name w:val="ListLabel 13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6">
    <w:name w:val="ListLabel 1396"/>
    <w:qFormat/>
    <w:rPr>
      <w:rFonts w:cs="Courier New"/>
    </w:rPr>
  </w:style>
  <w:style w:type="character" w:customStyle="1" w:styleId="ListLabel1397">
    <w:name w:val="ListLabel 1397"/>
    <w:qFormat/>
    <w:rPr>
      <w:rFonts w:cs="Wingdings"/>
    </w:rPr>
  </w:style>
  <w:style w:type="character" w:customStyle="1" w:styleId="ListLabel1398">
    <w:name w:val="ListLabel 13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9">
    <w:name w:val="ListLabel 1399"/>
    <w:qFormat/>
    <w:rPr>
      <w:rFonts w:cs="Courier New"/>
    </w:rPr>
  </w:style>
  <w:style w:type="character" w:customStyle="1" w:styleId="ListLabel1400">
    <w:name w:val="ListLabel 1400"/>
    <w:qFormat/>
    <w:rPr>
      <w:rFonts w:cs="Wingdings"/>
    </w:rPr>
  </w:style>
  <w:style w:type="character" w:customStyle="1" w:styleId="ListLabel1401">
    <w:name w:val="ListLabel 1401"/>
    <w:qFormat/>
    <w:rPr>
      <w:rFonts w:cs="OpenSymbol;Arial Unicode MS"/>
      <w:b w:val="0"/>
      <w:sz w:val="36"/>
    </w:rPr>
  </w:style>
  <w:style w:type="character" w:customStyle="1" w:styleId="ListLabel1402">
    <w:name w:val="ListLabel 1402"/>
    <w:qFormat/>
    <w:rPr>
      <w:rFonts w:cs="Courier New"/>
    </w:rPr>
  </w:style>
  <w:style w:type="character" w:customStyle="1" w:styleId="ListLabel1403">
    <w:name w:val="ListLabel 1403"/>
    <w:qFormat/>
    <w:rPr>
      <w:rFonts w:cs="Wingdings"/>
    </w:rPr>
  </w:style>
  <w:style w:type="character" w:customStyle="1" w:styleId="ListLabel1404">
    <w:name w:val="ListLabel 140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05">
    <w:name w:val="ListLabel 1405"/>
    <w:qFormat/>
    <w:rPr>
      <w:rFonts w:cs="Courier New"/>
    </w:rPr>
  </w:style>
  <w:style w:type="character" w:customStyle="1" w:styleId="ListLabel1406">
    <w:name w:val="ListLabel 1406"/>
    <w:qFormat/>
    <w:rPr>
      <w:rFonts w:cs="Wingdings"/>
    </w:rPr>
  </w:style>
  <w:style w:type="character" w:customStyle="1" w:styleId="ListLabel1407">
    <w:name w:val="ListLabel 140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08">
    <w:name w:val="ListLabel 1408"/>
    <w:qFormat/>
    <w:rPr>
      <w:rFonts w:cs="Courier New"/>
    </w:rPr>
  </w:style>
  <w:style w:type="character" w:customStyle="1" w:styleId="ListLabel1409">
    <w:name w:val="ListLabel 1409"/>
    <w:qFormat/>
    <w:rPr>
      <w:rFonts w:cs="Wingdings"/>
    </w:rPr>
  </w:style>
  <w:style w:type="character" w:customStyle="1" w:styleId="ListLabel1410">
    <w:name w:val="ListLabel 1410"/>
    <w:qFormat/>
    <w:rPr>
      <w:rFonts w:cs="OpenSymbol;Arial Unicode MS"/>
      <w:b w:val="0"/>
      <w:sz w:val="36"/>
    </w:rPr>
  </w:style>
  <w:style w:type="character" w:customStyle="1" w:styleId="ListLabel1411">
    <w:name w:val="ListLabel 1411"/>
    <w:qFormat/>
    <w:rPr>
      <w:rFonts w:cs="Courier New"/>
    </w:rPr>
  </w:style>
  <w:style w:type="character" w:customStyle="1" w:styleId="ListLabel1412">
    <w:name w:val="ListLabel 1412"/>
    <w:qFormat/>
    <w:rPr>
      <w:rFonts w:cs="Wingdings"/>
    </w:rPr>
  </w:style>
  <w:style w:type="character" w:customStyle="1" w:styleId="ListLabel1413">
    <w:name w:val="ListLabel 141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14">
    <w:name w:val="ListLabel 1414"/>
    <w:qFormat/>
    <w:rPr>
      <w:rFonts w:cs="Courier New"/>
    </w:rPr>
  </w:style>
  <w:style w:type="character" w:customStyle="1" w:styleId="ListLabel1415">
    <w:name w:val="ListLabel 1415"/>
    <w:qFormat/>
    <w:rPr>
      <w:rFonts w:cs="Wingdings"/>
    </w:rPr>
  </w:style>
  <w:style w:type="character" w:customStyle="1" w:styleId="ListLabel1416">
    <w:name w:val="ListLabel 141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17">
    <w:name w:val="ListLabel 1417"/>
    <w:qFormat/>
    <w:rPr>
      <w:rFonts w:cs="Courier New"/>
    </w:rPr>
  </w:style>
  <w:style w:type="character" w:customStyle="1" w:styleId="ListLabel1418">
    <w:name w:val="ListLabel 1418"/>
    <w:qFormat/>
    <w:rPr>
      <w:rFonts w:cs="Wingdings"/>
    </w:rPr>
  </w:style>
  <w:style w:type="character" w:customStyle="1" w:styleId="ListLabel1419">
    <w:name w:val="ListLabel 1419"/>
    <w:qFormat/>
    <w:rPr>
      <w:rFonts w:cs="OpenSymbol;Arial Unicode MS"/>
      <w:b w:val="0"/>
      <w:sz w:val="36"/>
    </w:rPr>
  </w:style>
  <w:style w:type="character" w:customStyle="1" w:styleId="ListLabel1420">
    <w:name w:val="ListLabel 1420"/>
    <w:qFormat/>
    <w:rPr>
      <w:rFonts w:cs="Courier New"/>
    </w:rPr>
  </w:style>
  <w:style w:type="character" w:customStyle="1" w:styleId="ListLabel1421">
    <w:name w:val="ListLabel 1421"/>
    <w:qFormat/>
    <w:rPr>
      <w:rFonts w:cs="Wingdings"/>
    </w:rPr>
  </w:style>
  <w:style w:type="character" w:customStyle="1" w:styleId="ListLabel1422">
    <w:name w:val="ListLabel 14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23">
    <w:name w:val="ListLabel 1423"/>
    <w:qFormat/>
    <w:rPr>
      <w:rFonts w:cs="Courier New"/>
    </w:rPr>
  </w:style>
  <w:style w:type="character" w:customStyle="1" w:styleId="ListLabel1424">
    <w:name w:val="ListLabel 1424"/>
    <w:qFormat/>
    <w:rPr>
      <w:rFonts w:cs="Wingdings"/>
    </w:rPr>
  </w:style>
  <w:style w:type="character" w:customStyle="1" w:styleId="ListLabel1425">
    <w:name w:val="ListLabel 14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26">
    <w:name w:val="ListLabel 1426"/>
    <w:qFormat/>
    <w:rPr>
      <w:rFonts w:cs="Courier New"/>
    </w:rPr>
  </w:style>
  <w:style w:type="character" w:customStyle="1" w:styleId="ListLabel1427">
    <w:name w:val="ListLabel 1427"/>
    <w:qFormat/>
    <w:rPr>
      <w:rFonts w:cs="Wingdings"/>
    </w:rPr>
  </w:style>
  <w:style w:type="character" w:customStyle="1" w:styleId="ListLabel1428">
    <w:name w:val="ListLabel 1428"/>
    <w:qFormat/>
    <w:rPr>
      <w:rFonts w:cs="OpenSymbol;Arial Unicode MS"/>
      <w:b w:val="0"/>
      <w:sz w:val="36"/>
    </w:rPr>
  </w:style>
  <w:style w:type="character" w:customStyle="1" w:styleId="ListLabel1429">
    <w:name w:val="ListLabel 1429"/>
    <w:qFormat/>
    <w:rPr>
      <w:rFonts w:cs="Courier New"/>
    </w:rPr>
  </w:style>
  <w:style w:type="character" w:customStyle="1" w:styleId="ListLabel1430">
    <w:name w:val="ListLabel 1430"/>
    <w:qFormat/>
    <w:rPr>
      <w:rFonts w:cs="Wingdings"/>
    </w:rPr>
  </w:style>
  <w:style w:type="character" w:customStyle="1" w:styleId="ListLabel1431">
    <w:name w:val="ListLabel 143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32">
    <w:name w:val="ListLabel 1432"/>
    <w:qFormat/>
    <w:rPr>
      <w:rFonts w:cs="Courier New"/>
    </w:rPr>
  </w:style>
  <w:style w:type="character" w:customStyle="1" w:styleId="ListLabel1433">
    <w:name w:val="ListLabel 1433"/>
    <w:qFormat/>
    <w:rPr>
      <w:rFonts w:cs="Wingdings"/>
    </w:rPr>
  </w:style>
  <w:style w:type="character" w:customStyle="1" w:styleId="ListLabel1434">
    <w:name w:val="ListLabel 143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35">
    <w:name w:val="ListLabel 1435"/>
    <w:qFormat/>
    <w:rPr>
      <w:rFonts w:cs="Courier New"/>
    </w:rPr>
  </w:style>
  <w:style w:type="character" w:customStyle="1" w:styleId="ListLabel1436">
    <w:name w:val="ListLabel 1436"/>
    <w:qFormat/>
    <w:rPr>
      <w:rFonts w:cs="Wingdings"/>
    </w:rPr>
  </w:style>
  <w:style w:type="character" w:customStyle="1" w:styleId="ListLabel1437">
    <w:name w:val="ListLabel 1437"/>
    <w:qFormat/>
    <w:rPr>
      <w:rFonts w:cs="OpenSymbol;Arial Unicode MS"/>
      <w:b w:val="0"/>
      <w:sz w:val="36"/>
    </w:rPr>
  </w:style>
  <w:style w:type="character" w:customStyle="1" w:styleId="ListLabel1438">
    <w:name w:val="ListLabel 1438"/>
    <w:qFormat/>
    <w:rPr>
      <w:rFonts w:cs="Courier New"/>
    </w:rPr>
  </w:style>
  <w:style w:type="character" w:customStyle="1" w:styleId="ListLabel1439">
    <w:name w:val="ListLabel 1439"/>
    <w:qFormat/>
    <w:rPr>
      <w:rFonts w:cs="Wingdings"/>
    </w:rPr>
  </w:style>
  <w:style w:type="character" w:customStyle="1" w:styleId="ListLabel1440">
    <w:name w:val="ListLabel 14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41">
    <w:name w:val="ListLabel 1441"/>
    <w:qFormat/>
    <w:rPr>
      <w:rFonts w:cs="Courier New"/>
    </w:rPr>
  </w:style>
  <w:style w:type="character" w:customStyle="1" w:styleId="ListLabel1442">
    <w:name w:val="ListLabel 1442"/>
    <w:qFormat/>
    <w:rPr>
      <w:rFonts w:cs="Wingdings"/>
    </w:rPr>
  </w:style>
  <w:style w:type="character" w:customStyle="1" w:styleId="ListLabel1443">
    <w:name w:val="ListLabel 144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44">
    <w:name w:val="ListLabel 1444"/>
    <w:qFormat/>
    <w:rPr>
      <w:rFonts w:cs="Courier New"/>
    </w:rPr>
  </w:style>
  <w:style w:type="character" w:customStyle="1" w:styleId="ListLabel1445">
    <w:name w:val="ListLabel 1445"/>
    <w:qFormat/>
    <w:rPr>
      <w:rFonts w:cs="Wingdings"/>
    </w:rPr>
  </w:style>
  <w:style w:type="character" w:customStyle="1" w:styleId="ListLabel1446">
    <w:name w:val="ListLabel 1446"/>
    <w:qFormat/>
    <w:rPr>
      <w:rFonts w:ascii="Times New Roman" w:hAnsi="Times New Roman" w:cs="Times New Roman"/>
      <w:b/>
      <w:sz w:val="36"/>
    </w:rPr>
  </w:style>
  <w:style w:type="character" w:customStyle="1" w:styleId="ListLabel1447">
    <w:name w:val="ListLabel 1447"/>
    <w:qFormat/>
    <w:rPr>
      <w:rFonts w:cs="Symbol"/>
      <w:b w:val="0"/>
      <w:sz w:val="36"/>
    </w:rPr>
  </w:style>
  <w:style w:type="character" w:customStyle="1" w:styleId="ListLabel1448">
    <w:name w:val="ListLabel 1448"/>
    <w:qFormat/>
    <w:rPr>
      <w:rFonts w:cs="Wingdings"/>
    </w:rPr>
  </w:style>
  <w:style w:type="character" w:customStyle="1" w:styleId="ListLabel1449">
    <w:name w:val="ListLabel 1449"/>
    <w:qFormat/>
    <w:rPr>
      <w:rFonts w:cs="Symbol"/>
    </w:rPr>
  </w:style>
  <w:style w:type="character" w:customStyle="1" w:styleId="ListLabel1450">
    <w:name w:val="ListLabel 1450"/>
    <w:qFormat/>
    <w:rPr>
      <w:rFonts w:cs="Courier New"/>
    </w:rPr>
  </w:style>
  <w:style w:type="character" w:customStyle="1" w:styleId="ListLabel1451">
    <w:name w:val="ListLabel 1451"/>
    <w:qFormat/>
    <w:rPr>
      <w:rFonts w:cs="Wingdings"/>
    </w:rPr>
  </w:style>
  <w:style w:type="character" w:customStyle="1" w:styleId="ListLabel1452">
    <w:name w:val="ListLabel 1452"/>
    <w:qFormat/>
    <w:rPr>
      <w:rFonts w:cs="Symbol"/>
    </w:rPr>
  </w:style>
  <w:style w:type="character" w:customStyle="1" w:styleId="ListLabel1453">
    <w:name w:val="ListLabel 1453"/>
    <w:qFormat/>
    <w:rPr>
      <w:rFonts w:cs="Wingdings"/>
    </w:rPr>
  </w:style>
  <w:style w:type="character" w:customStyle="1" w:styleId="ListLabel1454">
    <w:name w:val="ListLabel 1454"/>
    <w:qFormat/>
    <w:rPr>
      <w:rFonts w:cs="Wingdings"/>
    </w:rPr>
  </w:style>
  <w:style w:type="character" w:customStyle="1" w:styleId="ListLabel1455">
    <w:name w:val="ListLabel 1455"/>
    <w:qFormat/>
    <w:rPr>
      <w:rFonts w:cs="OpenSymbol;Arial Unicode MS"/>
      <w:b w:val="0"/>
      <w:sz w:val="36"/>
    </w:rPr>
  </w:style>
  <w:style w:type="character" w:customStyle="1" w:styleId="ListLabel1456">
    <w:name w:val="ListLabel 1456"/>
    <w:qFormat/>
    <w:rPr>
      <w:rFonts w:cs="Courier New"/>
    </w:rPr>
  </w:style>
  <w:style w:type="character" w:customStyle="1" w:styleId="ListLabel1457">
    <w:name w:val="ListLabel 1457"/>
    <w:qFormat/>
    <w:rPr>
      <w:rFonts w:cs="Wingdings"/>
    </w:rPr>
  </w:style>
  <w:style w:type="character" w:customStyle="1" w:styleId="ListLabel1458">
    <w:name w:val="ListLabel 14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59">
    <w:name w:val="ListLabel 1459"/>
    <w:qFormat/>
    <w:rPr>
      <w:rFonts w:cs="Courier New"/>
    </w:rPr>
  </w:style>
  <w:style w:type="character" w:customStyle="1" w:styleId="ListLabel1460">
    <w:name w:val="ListLabel 1460"/>
    <w:qFormat/>
    <w:rPr>
      <w:rFonts w:cs="Wingdings"/>
    </w:rPr>
  </w:style>
  <w:style w:type="character" w:customStyle="1" w:styleId="ListLabel1461">
    <w:name w:val="ListLabel 14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62">
    <w:name w:val="ListLabel 1462"/>
    <w:qFormat/>
    <w:rPr>
      <w:rFonts w:cs="Courier New"/>
    </w:rPr>
  </w:style>
  <w:style w:type="character" w:customStyle="1" w:styleId="ListLabel1463">
    <w:name w:val="ListLabel 1463"/>
    <w:qFormat/>
    <w:rPr>
      <w:rFonts w:cs="Wingdings"/>
    </w:rPr>
  </w:style>
  <w:style w:type="character" w:customStyle="1" w:styleId="ListLabel1464">
    <w:name w:val="ListLabel 1464"/>
    <w:qFormat/>
    <w:rPr>
      <w:rFonts w:cs="Wingdings"/>
    </w:rPr>
  </w:style>
  <w:style w:type="character" w:customStyle="1" w:styleId="ListLabel1465">
    <w:name w:val="ListLabel 1465"/>
    <w:qFormat/>
    <w:rPr>
      <w:rFonts w:cs="OpenSymbol;Arial Unicode MS"/>
      <w:b w:val="0"/>
      <w:sz w:val="36"/>
    </w:rPr>
  </w:style>
  <w:style w:type="character" w:customStyle="1" w:styleId="ListLabel1466">
    <w:name w:val="ListLabel 1466"/>
    <w:qFormat/>
    <w:rPr>
      <w:rFonts w:cs="Courier New"/>
    </w:rPr>
  </w:style>
  <w:style w:type="character" w:customStyle="1" w:styleId="ListLabel1467">
    <w:name w:val="ListLabel 1467"/>
    <w:qFormat/>
    <w:rPr>
      <w:rFonts w:cs="Wingdings"/>
    </w:rPr>
  </w:style>
  <w:style w:type="character" w:customStyle="1" w:styleId="ListLabel1468">
    <w:name w:val="ListLabel 14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69">
    <w:name w:val="ListLabel 1469"/>
    <w:qFormat/>
    <w:rPr>
      <w:rFonts w:cs="Courier New"/>
    </w:rPr>
  </w:style>
  <w:style w:type="character" w:customStyle="1" w:styleId="ListLabel1470">
    <w:name w:val="ListLabel 1470"/>
    <w:qFormat/>
    <w:rPr>
      <w:rFonts w:cs="Wingdings"/>
    </w:rPr>
  </w:style>
  <w:style w:type="character" w:customStyle="1" w:styleId="ListLabel1471">
    <w:name w:val="ListLabel 14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72">
    <w:name w:val="ListLabel 1472"/>
    <w:qFormat/>
    <w:rPr>
      <w:rFonts w:cs="Courier New"/>
    </w:rPr>
  </w:style>
  <w:style w:type="character" w:customStyle="1" w:styleId="ListLabel1473">
    <w:name w:val="ListLabel 1473"/>
    <w:qFormat/>
    <w:rPr>
      <w:rFonts w:cs="Wingdings"/>
    </w:rPr>
  </w:style>
  <w:style w:type="character" w:customStyle="1" w:styleId="ListLabel1474">
    <w:name w:val="ListLabel 1474"/>
    <w:qFormat/>
    <w:rPr>
      <w:rFonts w:cs="Wingdings"/>
    </w:rPr>
  </w:style>
  <w:style w:type="character" w:customStyle="1" w:styleId="ListLabel1475">
    <w:name w:val="ListLabel 1475"/>
    <w:qFormat/>
    <w:rPr>
      <w:rFonts w:cs="OpenSymbol;Arial Unicode MS"/>
      <w:b w:val="0"/>
      <w:sz w:val="36"/>
    </w:rPr>
  </w:style>
  <w:style w:type="character" w:customStyle="1" w:styleId="ListLabel1476">
    <w:name w:val="ListLabel 1476"/>
    <w:qFormat/>
    <w:rPr>
      <w:rFonts w:cs="Courier New"/>
    </w:rPr>
  </w:style>
  <w:style w:type="character" w:customStyle="1" w:styleId="ListLabel1477">
    <w:name w:val="ListLabel 1477"/>
    <w:qFormat/>
    <w:rPr>
      <w:rFonts w:cs="Wingdings"/>
    </w:rPr>
  </w:style>
  <w:style w:type="character" w:customStyle="1" w:styleId="ListLabel1478">
    <w:name w:val="ListLabel 14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79">
    <w:name w:val="ListLabel 1479"/>
    <w:qFormat/>
    <w:rPr>
      <w:rFonts w:cs="Courier New"/>
    </w:rPr>
  </w:style>
  <w:style w:type="character" w:customStyle="1" w:styleId="ListLabel1480">
    <w:name w:val="ListLabel 1480"/>
    <w:qFormat/>
    <w:rPr>
      <w:rFonts w:cs="Wingdings"/>
    </w:rPr>
  </w:style>
  <w:style w:type="character" w:customStyle="1" w:styleId="ListLabel1481">
    <w:name w:val="ListLabel 14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82">
    <w:name w:val="ListLabel 1482"/>
    <w:qFormat/>
    <w:rPr>
      <w:rFonts w:cs="Courier New"/>
    </w:rPr>
  </w:style>
  <w:style w:type="character" w:customStyle="1" w:styleId="ListLabel1483">
    <w:name w:val="ListLabel 1483"/>
    <w:qFormat/>
    <w:rPr>
      <w:rFonts w:cs="Wingdings"/>
    </w:rPr>
  </w:style>
  <w:style w:type="character" w:customStyle="1" w:styleId="ListLabel1484">
    <w:name w:val="ListLabel 1484"/>
    <w:qFormat/>
    <w:rPr>
      <w:rFonts w:cs="Wingdings"/>
    </w:rPr>
  </w:style>
  <w:style w:type="character" w:customStyle="1" w:styleId="ListLabel1485">
    <w:name w:val="ListLabel 1485"/>
    <w:qFormat/>
    <w:rPr>
      <w:rFonts w:cs="OpenSymbol;Arial Unicode MS"/>
      <w:b w:val="0"/>
      <w:sz w:val="36"/>
    </w:rPr>
  </w:style>
  <w:style w:type="character" w:customStyle="1" w:styleId="ListLabel1486">
    <w:name w:val="ListLabel 1486"/>
    <w:qFormat/>
    <w:rPr>
      <w:rFonts w:cs="Courier New"/>
    </w:rPr>
  </w:style>
  <w:style w:type="character" w:customStyle="1" w:styleId="ListLabel1487">
    <w:name w:val="ListLabel 1487"/>
    <w:qFormat/>
    <w:rPr>
      <w:rFonts w:cs="Wingdings"/>
    </w:rPr>
  </w:style>
  <w:style w:type="character" w:customStyle="1" w:styleId="ListLabel1488">
    <w:name w:val="ListLabel 14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89">
    <w:name w:val="ListLabel 1489"/>
    <w:qFormat/>
    <w:rPr>
      <w:rFonts w:cs="Courier New"/>
    </w:rPr>
  </w:style>
  <w:style w:type="character" w:customStyle="1" w:styleId="ListLabel1490">
    <w:name w:val="ListLabel 1490"/>
    <w:qFormat/>
    <w:rPr>
      <w:rFonts w:cs="Wingdings"/>
    </w:rPr>
  </w:style>
  <w:style w:type="character" w:customStyle="1" w:styleId="ListLabel1491">
    <w:name w:val="ListLabel 14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92">
    <w:name w:val="ListLabel 1492"/>
    <w:qFormat/>
    <w:rPr>
      <w:rFonts w:cs="Courier New"/>
    </w:rPr>
  </w:style>
  <w:style w:type="character" w:customStyle="1" w:styleId="ListLabel1493">
    <w:name w:val="ListLabel 1493"/>
    <w:qFormat/>
    <w:rPr>
      <w:rFonts w:cs="Wingdings"/>
    </w:rPr>
  </w:style>
  <w:style w:type="character" w:customStyle="1" w:styleId="ListLabel1494">
    <w:name w:val="ListLabel 1494"/>
    <w:qFormat/>
    <w:rPr>
      <w:rFonts w:cs="Wingdings"/>
    </w:rPr>
  </w:style>
  <w:style w:type="character" w:customStyle="1" w:styleId="ListLabel1495">
    <w:name w:val="ListLabel 1495"/>
    <w:qFormat/>
    <w:rPr>
      <w:rFonts w:cs="OpenSymbol;Arial Unicode MS"/>
      <w:b w:val="0"/>
      <w:sz w:val="36"/>
    </w:rPr>
  </w:style>
  <w:style w:type="character" w:customStyle="1" w:styleId="ListLabel1496">
    <w:name w:val="ListLabel 1496"/>
    <w:qFormat/>
    <w:rPr>
      <w:rFonts w:cs="Courier New"/>
    </w:rPr>
  </w:style>
  <w:style w:type="character" w:customStyle="1" w:styleId="ListLabel1497">
    <w:name w:val="ListLabel 1497"/>
    <w:qFormat/>
    <w:rPr>
      <w:rFonts w:cs="Wingdings"/>
    </w:rPr>
  </w:style>
  <w:style w:type="character" w:customStyle="1" w:styleId="ListLabel1498">
    <w:name w:val="ListLabel 14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99">
    <w:name w:val="ListLabel 1499"/>
    <w:qFormat/>
    <w:rPr>
      <w:rFonts w:cs="Courier New"/>
    </w:rPr>
  </w:style>
  <w:style w:type="character" w:customStyle="1" w:styleId="ListLabel1500">
    <w:name w:val="ListLabel 1500"/>
    <w:qFormat/>
    <w:rPr>
      <w:rFonts w:cs="Wingdings"/>
    </w:rPr>
  </w:style>
  <w:style w:type="character" w:customStyle="1" w:styleId="ListLabel1501">
    <w:name w:val="ListLabel 15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02">
    <w:name w:val="ListLabel 1502"/>
    <w:qFormat/>
    <w:rPr>
      <w:rFonts w:cs="Courier New"/>
    </w:rPr>
  </w:style>
  <w:style w:type="character" w:customStyle="1" w:styleId="ListLabel1503">
    <w:name w:val="ListLabel 1503"/>
    <w:qFormat/>
    <w:rPr>
      <w:rFonts w:cs="Wingdings"/>
    </w:rPr>
  </w:style>
  <w:style w:type="character" w:customStyle="1" w:styleId="ListLabel1504">
    <w:name w:val="ListLabel 1504"/>
    <w:qFormat/>
    <w:rPr>
      <w:rFonts w:cs="Wingdings"/>
    </w:rPr>
  </w:style>
  <w:style w:type="character" w:customStyle="1" w:styleId="ListLabel1505">
    <w:name w:val="ListLabel 1505"/>
    <w:qFormat/>
    <w:rPr>
      <w:rFonts w:cs="OpenSymbol;Arial Unicode MS"/>
      <w:b w:val="0"/>
      <w:sz w:val="36"/>
    </w:rPr>
  </w:style>
  <w:style w:type="character" w:customStyle="1" w:styleId="ListLabel1506">
    <w:name w:val="ListLabel 1506"/>
    <w:qFormat/>
    <w:rPr>
      <w:rFonts w:cs="Courier New"/>
    </w:rPr>
  </w:style>
  <w:style w:type="character" w:customStyle="1" w:styleId="ListLabel1507">
    <w:name w:val="ListLabel 1507"/>
    <w:qFormat/>
    <w:rPr>
      <w:rFonts w:cs="Wingdings"/>
    </w:rPr>
  </w:style>
  <w:style w:type="character" w:customStyle="1" w:styleId="ListLabel1508">
    <w:name w:val="ListLabel 15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09">
    <w:name w:val="ListLabel 1509"/>
    <w:qFormat/>
    <w:rPr>
      <w:rFonts w:cs="Courier New"/>
    </w:rPr>
  </w:style>
  <w:style w:type="character" w:customStyle="1" w:styleId="ListLabel1510">
    <w:name w:val="ListLabel 1510"/>
    <w:qFormat/>
    <w:rPr>
      <w:rFonts w:cs="Wingdings"/>
    </w:rPr>
  </w:style>
  <w:style w:type="character" w:customStyle="1" w:styleId="ListLabel1511">
    <w:name w:val="ListLabel 15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12">
    <w:name w:val="ListLabel 1512"/>
    <w:qFormat/>
    <w:rPr>
      <w:rFonts w:cs="Courier New"/>
    </w:rPr>
  </w:style>
  <w:style w:type="character" w:customStyle="1" w:styleId="ListLabel1513">
    <w:name w:val="ListLabel 1513"/>
    <w:qFormat/>
    <w:rPr>
      <w:rFonts w:cs="Wingdings"/>
    </w:rPr>
  </w:style>
  <w:style w:type="character" w:customStyle="1" w:styleId="ListLabel1514">
    <w:name w:val="ListLabel 1514"/>
    <w:qFormat/>
    <w:rPr>
      <w:rFonts w:cs="Wingdings"/>
    </w:rPr>
  </w:style>
  <w:style w:type="character" w:customStyle="1" w:styleId="ListLabel1515">
    <w:name w:val="ListLabel 1515"/>
    <w:qFormat/>
    <w:rPr>
      <w:rFonts w:cs="OpenSymbol;Arial Unicode MS"/>
      <w:b w:val="0"/>
      <w:sz w:val="36"/>
    </w:rPr>
  </w:style>
  <w:style w:type="character" w:customStyle="1" w:styleId="ListLabel1516">
    <w:name w:val="ListLabel 1516"/>
    <w:qFormat/>
    <w:rPr>
      <w:rFonts w:cs="Courier New"/>
    </w:rPr>
  </w:style>
  <w:style w:type="character" w:customStyle="1" w:styleId="ListLabel1517">
    <w:name w:val="ListLabel 1517"/>
    <w:qFormat/>
    <w:rPr>
      <w:rFonts w:cs="Wingdings"/>
    </w:rPr>
  </w:style>
  <w:style w:type="character" w:customStyle="1" w:styleId="ListLabel1518">
    <w:name w:val="ListLabel 15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19">
    <w:name w:val="ListLabel 1519"/>
    <w:qFormat/>
    <w:rPr>
      <w:rFonts w:cs="Courier New"/>
    </w:rPr>
  </w:style>
  <w:style w:type="character" w:customStyle="1" w:styleId="ListLabel1520">
    <w:name w:val="ListLabel 1520"/>
    <w:qFormat/>
    <w:rPr>
      <w:rFonts w:cs="Wingdings"/>
    </w:rPr>
  </w:style>
  <w:style w:type="character" w:customStyle="1" w:styleId="ListLabel1521">
    <w:name w:val="ListLabel 15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22">
    <w:name w:val="ListLabel 1522"/>
    <w:qFormat/>
    <w:rPr>
      <w:rFonts w:cs="Courier New"/>
    </w:rPr>
  </w:style>
  <w:style w:type="character" w:customStyle="1" w:styleId="ListLabel1523">
    <w:name w:val="ListLabel 1523"/>
    <w:qFormat/>
    <w:rPr>
      <w:rFonts w:cs="Wingdings"/>
    </w:rPr>
  </w:style>
  <w:style w:type="character" w:customStyle="1" w:styleId="ListLabel1524">
    <w:name w:val="ListLabel 1524"/>
    <w:qFormat/>
    <w:rPr>
      <w:rFonts w:cs="Wingdings"/>
    </w:rPr>
  </w:style>
  <w:style w:type="character" w:customStyle="1" w:styleId="ListLabel1525">
    <w:name w:val="ListLabel 1525"/>
    <w:qFormat/>
    <w:rPr>
      <w:rFonts w:cs="Wingdings"/>
    </w:rPr>
  </w:style>
  <w:style w:type="character" w:customStyle="1" w:styleId="ListLabel1526">
    <w:name w:val="ListLabel 1526"/>
    <w:qFormat/>
    <w:rPr>
      <w:rFonts w:cs="OpenSymbol;Arial Unicode MS"/>
      <w:b w:val="0"/>
      <w:sz w:val="36"/>
    </w:rPr>
  </w:style>
  <w:style w:type="character" w:customStyle="1" w:styleId="ListLabel1527">
    <w:name w:val="ListLabel 1527"/>
    <w:qFormat/>
    <w:rPr>
      <w:rFonts w:cs="Courier New"/>
    </w:rPr>
  </w:style>
  <w:style w:type="character" w:customStyle="1" w:styleId="ListLabel1528">
    <w:name w:val="ListLabel 1528"/>
    <w:qFormat/>
    <w:rPr>
      <w:rFonts w:cs="Wingdings"/>
    </w:rPr>
  </w:style>
  <w:style w:type="character" w:customStyle="1" w:styleId="ListLabel1529">
    <w:name w:val="ListLabel 15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30">
    <w:name w:val="ListLabel 1530"/>
    <w:qFormat/>
    <w:rPr>
      <w:rFonts w:cs="Courier New"/>
    </w:rPr>
  </w:style>
  <w:style w:type="character" w:customStyle="1" w:styleId="ListLabel1531">
    <w:name w:val="ListLabel 1531"/>
    <w:qFormat/>
    <w:rPr>
      <w:rFonts w:cs="Wingdings"/>
    </w:rPr>
  </w:style>
  <w:style w:type="character" w:customStyle="1" w:styleId="ListLabel1532">
    <w:name w:val="ListLabel 15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33">
    <w:name w:val="ListLabel 1533"/>
    <w:qFormat/>
    <w:rPr>
      <w:rFonts w:cs="Courier New"/>
    </w:rPr>
  </w:style>
  <w:style w:type="character" w:customStyle="1" w:styleId="ListLabel1534">
    <w:name w:val="ListLabel 1534"/>
    <w:qFormat/>
    <w:rPr>
      <w:rFonts w:cs="Wingdings"/>
    </w:rPr>
  </w:style>
  <w:style w:type="character" w:customStyle="1" w:styleId="ListLabel1535">
    <w:name w:val="ListLabel 1535"/>
    <w:qFormat/>
    <w:rPr>
      <w:rFonts w:cs="Wingdings"/>
      <w:sz w:val="36"/>
    </w:rPr>
  </w:style>
  <w:style w:type="character" w:customStyle="1" w:styleId="ListLabel1536">
    <w:name w:val="ListLabel 1536"/>
    <w:qFormat/>
    <w:rPr>
      <w:rFonts w:cs="Wingdings"/>
    </w:rPr>
  </w:style>
  <w:style w:type="character" w:customStyle="1" w:styleId="ListLabel1537">
    <w:name w:val="ListLabel 1537"/>
    <w:qFormat/>
    <w:rPr>
      <w:rFonts w:cs="OpenSymbol;Arial Unicode MS"/>
      <w:b w:val="0"/>
      <w:sz w:val="36"/>
    </w:rPr>
  </w:style>
  <w:style w:type="character" w:customStyle="1" w:styleId="ListLabel1538">
    <w:name w:val="ListLabel 1538"/>
    <w:qFormat/>
    <w:rPr>
      <w:rFonts w:cs="Courier New"/>
    </w:rPr>
  </w:style>
  <w:style w:type="character" w:customStyle="1" w:styleId="ListLabel1539">
    <w:name w:val="ListLabel 1539"/>
    <w:qFormat/>
    <w:rPr>
      <w:rFonts w:cs="Wingdings"/>
    </w:rPr>
  </w:style>
  <w:style w:type="character" w:customStyle="1" w:styleId="ListLabel1540">
    <w:name w:val="ListLabel 15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41">
    <w:name w:val="ListLabel 1541"/>
    <w:qFormat/>
    <w:rPr>
      <w:rFonts w:cs="Courier New"/>
    </w:rPr>
  </w:style>
  <w:style w:type="character" w:customStyle="1" w:styleId="ListLabel1542">
    <w:name w:val="ListLabel 1542"/>
    <w:qFormat/>
    <w:rPr>
      <w:rFonts w:cs="Wingdings"/>
    </w:rPr>
  </w:style>
  <w:style w:type="character" w:customStyle="1" w:styleId="ListLabel1543">
    <w:name w:val="ListLabel 154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44">
    <w:name w:val="ListLabel 1544"/>
    <w:qFormat/>
    <w:rPr>
      <w:rFonts w:cs="Courier New"/>
    </w:rPr>
  </w:style>
  <w:style w:type="character" w:customStyle="1" w:styleId="ListLabel1545">
    <w:name w:val="ListLabel 1545"/>
    <w:qFormat/>
    <w:rPr>
      <w:rFonts w:cs="Wingdings"/>
    </w:rPr>
  </w:style>
  <w:style w:type="character" w:customStyle="1" w:styleId="ListLabel1546">
    <w:name w:val="ListLabel 1546"/>
    <w:qFormat/>
    <w:rPr>
      <w:rFonts w:ascii="Times New Roman" w:hAnsi="Times New Roman" w:cs="Wingdings"/>
      <w:sz w:val="36"/>
    </w:rPr>
  </w:style>
  <w:style w:type="character" w:customStyle="1" w:styleId="ListLabel1547">
    <w:name w:val="ListLabel 1547"/>
    <w:qFormat/>
    <w:rPr>
      <w:rFonts w:ascii="Times New Roman" w:hAnsi="Times New Roman" w:cs="Wingdings"/>
    </w:rPr>
  </w:style>
  <w:style w:type="character" w:customStyle="1" w:styleId="ListLabel1548">
    <w:name w:val="ListLabel 1548"/>
    <w:qFormat/>
    <w:rPr>
      <w:rFonts w:cs="OpenSymbol;Arial Unicode MS"/>
      <w:b w:val="0"/>
      <w:sz w:val="36"/>
    </w:rPr>
  </w:style>
  <w:style w:type="character" w:customStyle="1" w:styleId="ListLabel1549">
    <w:name w:val="ListLabel 1549"/>
    <w:qFormat/>
    <w:rPr>
      <w:rFonts w:cs="Courier New"/>
    </w:rPr>
  </w:style>
  <w:style w:type="character" w:customStyle="1" w:styleId="ListLabel1550">
    <w:name w:val="ListLabel 1550"/>
    <w:qFormat/>
    <w:rPr>
      <w:rFonts w:cs="Wingdings"/>
    </w:rPr>
  </w:style>
  <w:style w:type="character" w:customStyle="1" w:styleId="ListLabel1551">
    <w:name w:val="ListLabel 15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52">
    <w:name w:val="ListLabel 1552"/>
    <w:qFormat/>
    <w:rPr>
      <w:rFonts w:cs="Courier New"/>
    </w:rPr>
  </w:style>
  <w:style w:type="character" w:customStyle="1" w:styleId="ListLabel1553">
    <w:name w:val="ListLabel 1553"/>
    <w:qFormat/>
    <w:rPr>
      <w:rFonts w:cs="Wingdings"/>
    </w:rPr>
  </w:style>
  <w:style w:type="character" w:customStyle="1" w:styleId="ListLabel1554">
    <w:name w:val="ListLabel 155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55">
    <w:name w:val="ListLabel 1555"/>
    <w:qFormat/>
    <w:rPr>
      <w:rFonts w:cs="Courier New"/>
    </w:rPr>
  </w:style>
  <w:style w:type="character" w:customStyle="1" w:styleId="ListLabel1556">
    <w:name w:val="ListLabel 1556"/>
    <w:qFormat/>
    <w:rPr>
      <w:rFonts w:cs="Wingdings"/>
    </w:rPr>
  </w:style>
  <w:style w:type="character" w:customStyle="1" w:styleId="ListLabel1557">
    <w:name w:val="ListLabel 1557"/>
    <w:qFormat/>
    <w:rPr>
      <w:rFonts w:cs="Wingdings"/>
    </w:rPr>
  </w:style>
  <w:style w:type="character" w:customStyle="1" w:styleId="ListLabel1558">
    <w:name w:val="ListLabel 1558"/>
    <w:qFormat/>
    <w:rPr>
      <w:rFonts w:cs="Wingdings"/>
    </w:rPr>
  </w:style>
  <w:style w:type="character" w:customStyle="1" w:styleId="ListLabel1559">
    <w:name w:val="ListLabel 1559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60">
    <w:name w:val="ListLabel 1560"/>
    <w:qFormat/>
    <w:rPr>
      <w:rFonts w:cs="Courier New"/>
    </w:rPr>
  </w:style>
  <w:style w:type="character" w:customStyle="1" w:styleId="ListLabel1561">
    <w:name w:val="ListLabel 1561"/>
    <w:qFormat/>
    <w:rPr>
      <w:rFonts w:cs="Wingdings"/>
    </w:rPr>
  </w:style>
  <w:style w:type="character" w:customStyle="1" w:styleId="ListLabel1562">
    <w:name w:val="ListLabel 15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63">
    <w:name w:val="ListLabel 1563"/>
    <w:qFormat/>
    <w:rPr>
      <w:rFonts w:cs="Courier New"/>
    </w:rPr>
  </w:style>
  <w:style w:type="character" w:customStyle="1" w:styleId="ListLabel1564">
    <w:name w:val="ListLabel 1564"/>
    <w:qFormat/>
    <w:rPr>
      <w:rFonts w:cs="Wingdings"/>
    </w:rPr>
  </w:style>
  <w:style w:type="character" w:customStyle="1" w:styleId="ListLabel1565">
    <w:name w:val="ListLabel 156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66">
    <w:name w:val="ListLabel 1566"/>
    <w:qFormat/>
    <w:rPr>
      <w:rFonts w:cs="Courier New"/>
    </w:rPr>
  </w:style>
  <w:style w:type="character" w:customStyle="1" w:styleId="ListLabel1567">
    <w:name w:val="ListLabel 1567"/>
    <w:qFormat/>
    <w:rPr>
      <w:rFonts w:cs="Wingdings"/>
    </w:rPr>
  </w:style>
  <w:style w:type="character" w:customStyle="1" w:styleId="ListLabel1568">
    <w:name w:val="ListLabel 1568"/>
    <w:qFormat/>
    <w:rPr>
      <w:rFonts w:cs="Wingdings"/>
    </w:rPr>
  </w:style>
  <w:style w:type="character" w:customStyle="1" w:styleId="ListLabel1569">
    <w:name w:val="ListLabel 1569"/>
    <w:qFormat/>
    <w:rPr>
      <w:rFonts w:cs="Wingdings"/>
    </w:rPr>
  </w:style>
  <w:style w:type="character" w:customStyle="1" w:styleId="ListLabel1570">
    <w:name w:val="ListLabel 1570"/>
    <w:qFormat/>
    <w:rPr>
      <w:rFonts w:cs="OpenSymbol;Arial Unicode MS"/>
      <w:b w:val="0"/>
      <w:sz w:val="36"/>
    </w:rPr>
  </w:style>
  <w:style w:type="character" w:customStyle="1" w:styleId="ListLabel1571">
    <w:name w:val="ListLabel 1571"/>
    <w:qFormat/>
    <w:rPr>
      <w:rFonts w:cs="Courier New"/>
    </w:rPr>
  </w:style>
  <w:style w:type="character" w:customStyle="1" w:styleId="ListLabel1572">
    <w:name w:val="ListLabel 1572"/>
    <w:qFormat/>
    <w:rPr>
      <w:rFonts w:cs="Wingdings"/>
    </w:rPr>
  </w:style>
  <w:style w:type="character" w:customStyle="1" w:styleId="ListLabel1573">
    <w:name w:val="ListLabel 157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74">
    <w:name w:val="ListLabel 1574"/>
    <w:qFormat/>
    <w:rPr>
      <w:rFonts w:cs="Courier New"/>
    </w:rPr>
  </w:style>
  <w:style w:type="character" w:customStyle="1" w:styleId="ListLabel1575">
    <w:name w:val="ListLabel 1575"/>
    <w:qFormat/>
    <w:rPr>
      <w:rFonts w:cs="Wingdings"/>
    </w:rPr>
  </w:style>
  <w:style w:type="character" w:customStyle="1" w:styleId="ListLabel1576">
    <w:name w:val="ListLabel 157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77">
    <w:name w:val="ListLabel 1577"/>
    <w:qFormat/>
    <w:rPr>
      <w:rFonts w:cs="Courier New"/>
    </w:rPr>
  </w:style>
  <w:style w:type="character" w:customStyle="1" w:styleId="ListLabel1578">
    <w:name w:val="ListLabel 1578"/>
    <w:qFormat/>
    <w:rPr>
      <w:rFonts w:cs="Wingdings"/>
    </w:rPr>
  </w:style>
  <w:style w:type="character" w:customStyle="1" w:styleId="ListLabel1579">
    <w:name w:val="ListLabel 1579"/>
    <w:qFormat/>
    <w:rPr>
      <w:rFonts w:ascii="Times New Roman" w:hAnsi="Times New Roman" w:cs="Wingdings"/>
    </w:rPr>
  </w:style>
  <w:style w:type="character" w:customStyle="1" w:styleId="ListLabel1580">
    <w:name w:val="ListLabel 1580"/>
    <w:qFormat/>
    <w:rPr>
      <w:rFonts w:ascii="Times New Roman" w:hAnsi="Times New Roman" w:cs="Wingdings"/>
    </w:rPr>
  </w:style>
  <w:style w:type="character" w:customStyle="1" w:styleId="ListLabel1581">
    <w:name w:val="ListLabel 158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82">
    <w:name w:val="ListLabel 1582"/>
    <w:qFormat/>
    <w:rPr>
      <w:rFonts w:cs="Courier New"/>
    </w:rPr>
  </w:style>
  <w:style w:type="character" w:customStyle="1" w:styleId="ListLabel1583">
    <w:name w:val="ListLabel 1583"/>
    <w:qFormat/>
    <w:rPr>
      <w:rFonts w:cs="Wingdings"/>
    </w:rPr>
  </w:style>
  <w:style w:type="character" w:customStyle="1" w:styleId="ListLabel1584">
    <w:name w:val="ListLabel 15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85">
    <w:name w:val="ListLabel 1585"/>
    <w:qFormat/>
    <w:rPr>
      <w:rFonts w:cs="Courier New"/>
    </w:rPr>
  </w:style>
  <w:style w:type="character" w:customStyle="1" w:styleId="ListLabel1586">
    <w:name w:val="ListLabel 1586"/>
    <w:qFormat/>
    <w:rPr>
      <w:rFonts w:cs="Wingdings"/>
    </w:rPr>
  </w:style>
  <w:style w:type="character" w:customStyle="1" w:styleId="ListLabel1587">
    <w:name w:val="ListLabel 15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88">
    <w:name w:val="ListLabel 1588"/>
    <w:qFormat/>
    <w:rPr>
      <w:rFonts w:cs="Courier New"/>
    </w:rPr>
  </w:style>
  <w:style w:type="character" w:customStyle="1" w:styleId="ListLabel1589">
    <w:name w:val="ListLabel 1589"/>
    <w:qFormat/>
    <w:rPr>
      <w:rFonts w:cs="Wingdings"/>
    </w:rPr>
  </w:style>
  <w:style w:type="character" w:customStyle="1" w:styleId="ListLabel1590">
    <w:name w:val="ListLabel 1590"/>
    <w:qFormat/>
    <w:rPr>
      <w:rFonts w:ascii="Times New Roman" w:hAnsi="Times New Roman" w:cs="Wingdings"/>
    </w:rPr>
  </w:style>
  <w:style w:type="character" w:customStyle="1" w:styleId="ListLabel1591">
    <w:name w:val="ListLabel 1591"/>
    <w:qFormat/>
    <w:rPr>
      <w:rFonts w:cs="Wingdings"/>
    </w:rPr>
  </w:style>
  <w:style w:type="character" w:customStyle="1" w:styleId="ListLabel1592">
    <w:name w:val="ListLabel 1592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93">
    <w:name w:val="ListLabel 1593"/>
    <w:qFormat/>
    <w:rPr>
      <w:rFonts w:cs="Courier New"/>
    </w:rPr>
  </w:style>
  <w:style w:type="character" w:customStyle="1" w:styleId="ListLabel1594">
    <w:name w:val="ListLabel 1594"/>
    <w:qFormat/>
    <w:rPr>
      <w:rFonts w:cs="Wingdings"/>
    </w:rPr>
  </w:style>
  <w:style w:type="character" w:customStyle="1" w:styleId="ListLabel1595">
    <w:name w:val="ListLabel 15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96">
    <w:name w:val="ListLabel 1596"/>
    <w:qFormat/>
    <w:rPr>
      <w:rFonts w:cs="Courier New"/>
    </w:rPr>
  </w:style>
  <w:style w:type="character" w:customStyle="1" w:styleId="ListLabel1597">
    <w:name w:val="ListLabel 1597"/>
    <w:qFormat/>
    <w:rPr>
      <w:rFonts w:cs="Wingdings"/>
    </w:rPr>
  </w:style>
  <w:style w:type="character" w:customStyle="1" w:styleId="ListLabel1598">
    <w:name w:val="ListLabel 15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99">
    <w:name w:val="ListLabel 1599"/>
    <w:qFormat/>
    <w:rPr>
      <w:rFonts w:cs="Courier New"/>
    </w:rPr>
  </w:style>
  <w:style w:type="character" w:customStyle="1" w:styleId="ListLabel1600">
    <w:name w:val="ListLabel 1600"/>
    <w:qFormat/>
    <w:rPr>
      <w:rFonts w:cs="Wingdings"/>
    </w:rPr>
  </w:style>
  <w:style w:type="character" w:customStyle="1" w:styleId="ListLabel1601">
    <w:name w:val="ListLabel 1601"/>
    <w:qFormat/>
    <w:rPr>
      <w:rFonts w:cs="Wingdings"/>
    </w:rPr>
  </w:style>
  <w:style w:type="character" w:customStyle="1" w:styleId="ListLabel1602">
    <w:name w:val="ListLabel 1602"/>
    <w:qFormat/>
    <w:rPr>
      <w:rFonts w:cs="Wingdings"/>
    </w:rPr>
  </w:style>
  <w:style w:type="character" w:customStyle="1" w:styleId="ListLabel1603">
    <w:name w:val="ListLabel 160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04">
    <w:name w:val="ListLabel 1604"/>
    <w:qFormat/>
    <w:rPr>
      <w:rFonts w:cs="Courier New"/>
    </w:rPr>
  </w:style>
  <w:style w:type="character" w:customStyle="1" w:styleId="ListLabel1605">
    <w:name w:val="ListLabel 1605"/>
    <w:qFormat/>
    <w:rPr>
      <w:rFonts w:cs="Wingdings"/>
    </w:rPr>
  </w:style>
  <w:style w:type="character" w:customStyle="1" w:styleId="ListLabel1606">
    <w:name w:val="ListLabel 16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07">
    <w:name w:val="ListLabel 1607"/>
    <w:qFormat/>
    <w:rPr>
      <w:rFonts w:cs="Courier New"/>
    </w:rPr>
  </w:style>
  <w:style w:type="character" w:customStyle="1" w:styleId="ListLabel1608">
    <w:name w:val="ListLabel 1608"/>
    <w:qFormat/>
    <w:rPr>
      <w:rFonts w:cs="Wingdings"/>
    </w:rPr>
  </w:style>
  <w:style w:type="character" w:customStyle="1" w:styleId="ListLabel1609">
    <w:name w:val="ListLabel 160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10">
    <w:name w:val="ListLabel 1610"/>
    <w:qFormat/>
    <w:rPr>
      <w:rFonts w:cs="Courier New"/>
    </w:rPr>
  </w:style>
  <w:style w:type="character" w:customStyle="1" w:styleId="ListLabel1611">
    <w:name w:val="ListLabel 1611"/>
    <w:qFormat/>
    <w:rPr>
      <w:rFonts w:cs="Wingdings"/>
    </w:rPr>
  </w:style>
  <w:style w:type="character" w:customStyle="1" w:styleId="ListLabel1612">
    <w:name w:val="ListLabel 1612"/>
    <w:qFormat/>
    <w:rPr>
      <w:rFonts w:cs="Wingdings"/>
    </w:rPr>
  </w:style>
  <w:style w:type="character" w:customStyle="1" w:styleId="ListLabel1613">
    <w:name w:val="ListLabel 1613"/>
    <w:qFormat/>
    <w:rPr>
      <w:rFonts w:cs="Wingdings"/>
    </w:rPr>
  </w:style>
  <w:style w:type="character" w:customStyle="1" w:styleId="ListLabel1614">
    <w:name w:val="ListLabel 1614"/>
    <w:qFormat/>
    <w:rPr>
      <w:rFonts w:cs="Wingdings"/>
    </w:rPr>
  </w:style>
  <w:style w:type="character" w:customStyle="1" w:styleId="ListLabel1615">
    <w:name w:val="ListLabel 1615"/>
    <w:qFormat/>
    <w:rPr>
      <w:rFonts w:cs="Wingdings"/>
    </w:rPr>
  </w:style>
  <w:style w:type="character" w:customStyle="1" w:styleId="ListLabel1616">
    <w:name w:val="ListLabel 1616"/>
    <w:qFormat/>
    <w:rPr>
      <w:rFonts w:cs="Wingdings"/>
    </w:rPr>
  </w:style>
  <w:style w:type="character" w:customStyle="1" w:styleId="ListLabel1617">
    <w:name w:val="ListLabel 1617"/>
    <w:qFormat/>
    <w:rPr>
      <w:rFonts w:cs="Wingdings"/>
    </w:rPr>
  </w:style>
  <w:style w:type="character" w:customStyle="1" w:styleId="ListLabel1618">
    <w:name w:val="ListLabel 1618"/>
    <w:qFormat/>
    <w:rPr>
      <w:rFonts w:cs="Wingdings"/>
    </w:rPr>
  </w:style>
  <w:style w:type="character" w:customStyle="1" w:styleId="ListLabel1619">
    <w:name w:val="ListLabel 1619"/>
    <w:qFormat/>
    <w:rPr>
      <w:rFonts w:cs="Wingdings"/>
    </w:rPr>
  </w:style>
  <w:style w:type="character" w:customStyle="1" w:styleId="ListLabel1620">
    <w:name w:val="ListLabel 1620"/>
    <w:qFormat/>
    <w:rPr>
      <w:rFonts w:cs="Wingdings"/>
    </w:rPr>
  </w:style>
  <w:style w:type="character" w:customStyle="1" w:styleId="ListLabel1621">
    <w:name w:val="ListLabel 1621"/>
    <w:qFormat/>
    <w:rPr>
      <w:rFonts w:cs="Wingdings"/>
    </w:rPr>
  </w:style>
  <w:style w:type="character" w:customStyle="1" w:styleId="ListLabel1622">
    <w:name w:val="ListLabel 1622"/>
    <w:qFormat/>
    <w:rPr>
      <w:rFonts w:cs="Wingdings"/>
    </w:rPr>
  </w:style>
  <w:style w:type="character" w:customStyle="1" w:styleId="ListLabel1623">
    <w:name w:val="ListLabel 162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24">
    <w:name w:val="ListLabel 1624"/>
    <w:qFormat/>
    <w:rPr>
      <w:rFonts w:cs="Courier New"/>
    </w:rPr>
  </w:style>
  <w:style w:type="character" w:customStyle="1" w:styleId="ListLabel1625">
    <w:name w:val="ListLabel 1625"/>
    <w:qFormat/>
    <w:rPr>
      <w:rFonts w:cs="Wingdings"/>
    </w:rPr>
  </w:style>
  <w:style w:type="character" w:customStyle="1" w:styleId="ListLabel1626">
    <w:name w:val="ListLabel 162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27">
    <w:name w:val="ListLabel 1627"/>
    <w:qFormat/>
    <w:rPr>
      <w:rFonts w:cs="Courier New"/>
    </w:rPr>
  </w:style>
  <w:style w:type="character" w:customStyle="1" w:styleId="ListLabel1628">
    <w:name w:val="ListLabel 1628"/>
    <w:qFormat/>
    <w:rPr>
      <w:rFonts w:cs="Wingdings"/>
    </w:rPr>
  </w:style>
  <w:style w:type="character" w:customStyle="1" w:styleId="ListLabel1629">
    <w:name w:val="ListLabel 16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30">
    <w:name w:val="ListLabel 1630"/>
    <w:qFormat/>
    <w:rPr>
      <w:rFonts w:cs="Courier New"/>
    </w:rPr>
  </w:style>
  <w:style w:type="character" w:customStyle="1" w:styleId="ListLabel1631">
    <w:name w:val="ListLabel 1631"/>
    <w:qFormat/>
    <w:rPr>
      <w:rFonts w:cs="Wingdings"/>
    </w:rPr>
  </w:style>
  <w:style w:type="character" w:customStyle="1" w:styleId="ListLabel1632">
    <w:name w:val="ListLabel 1632"/>
    <w:qFormat/>
    <w:rPr>
      <w:rFonts w:cs="Wingdings"/>
    </w:rPr>
  </w:style>
  <w:style w:type="character" w:customStyle="1" w:styleId="ListLabel1633">
    <w:name w:val="ListLabel 1633"/>
    <w:qFormat/>
    <w:rPr>
      <w:rFonts w:cs="Wingdings"/>
    </w:rPr>
  </w:style>
  <w:style w:type="character" w:customStyle="1" w:styleId="ListLabel1634">
    <w:name w:val="ListLabel 163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35">
    <w:name w:val="ListLabel 1635"/>
    <w:qFormat/>
    <w:rPr>
      <w:rFonts w:cs="Courier New"/>
    </w:rPr>
  </w:style>
  <w:style w:type="character" w:customStyle="1" w:styleId="ListLabel1636">
    <w:name w:val="ListLabel 1636"/>
    <w:qFormat/>
    <w:rPr>
      <w:rFonts w:cs="Wingdings"/>
    </w:rPr>
  </w:style>
  <w:style w:type="character" w:customStyle="1" w:styleId="ListLabel1637">
    <w:name w:val="ListLabel 163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38">
    <w:name w:val="ListLabel 1638"/>
    <w:qFormat/>
    <w:rPr>
      <w:rFonts w:cs="Courier New"/>
    </w:rPr>
  </w:style>
  <w:style w:type="character" w:customStyle="1" w:styleId="ListLabel1639">
    <w:name w:val="ListLabel 1639"/>
    <w:qFormat/>
    <w:rPr>
      <w:rFonts w:cs="Wingdings"/>
    </w:rPr>
  </w:style>
  <w:style w:type="character" w:customStyle="1" w:styleId="ListLabel1640">
    <w:name w:val="ListLabel 16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41">
    <w:name w:val="ListLabel 1641"/>
    <w:qFormat/>
    <w:rPr>
      <w:rFonts w:cs="Courier New"/>
    </w:rPr>
  </w:style>
  <w:style w:type="character" w:customStyle="1" w:styleId="ListLabel1642">
    <w:name w:val="ListLabel 1642"/>
    <w:qFormat/>
    <w:rPr>
      <w:rFonts w:cs="Wingdings"/>
    </w:rPr>
  </w:style>
  <w:style w:type="character" w:customStyle="1" w:styleId="ListLabel1643">
    <w:name w:val="ListLabel 1643"/>
    <w:qFormat/>
    <w:rPr>
      <w:rFonts w:cs="Wingdings"/>
    </w:rPr>
  </w:style>
  <w:style w:type="character" w:customStyle="1" w:styleId="ListLabel1644">
    <w:name w:val="ListLabel 1644"/>
    <w:qFormat/>
    <w:rPr>
      <w:rFonts w:cs="Wingdings"/>
    </w:rPr>
  </w:style>
  <w:style w:type="character" w:customStyle="1" w:styleId="ListLabel1645">
    <w:name w:val="ListLabel 164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46">
    <w:name w:val="ListLabel 1646"/>
    <w:qFormat/>
    <w:rPr>
      <w:rFonts w:cs="Courier New"/>
    </w:rPr>
  </w:style>
  <w:style w:type="character" w:customStyle="1" w:styleId="ListLabel1647">
    <w:name w:val="ListLabel 1647"/>
    <w:qFormat/>
    <w:rPr>
      <w:rFonts w:cs="Wingdings"/>
    </w:rPr>
  </w:style>
  <w:style w:type="character" w:customStyle="1" w:styleId="ListLabel1648">
    <w:name w:val="ListLabel 164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49">
    <w:name w:val="ListLabel 1649"/>
    <w:qFormat/>
    <w:rPr>
      <w:rFonts w:cs="Courier New"/>
    </w:rPr>
  </w:style>
  <w:style w:type="character" w:customStyle="1" w:styleId="ListLabel1650">
    <w:name w:val="ListLabel 1650"/>
    <w:qFormat/>
    <w:rPr>
      <w:rFonts w:cs="Wingdings"/>
    </w:rPr>
  </w:style>
  <w:style w:type="character" w:customStyle="1" w:styleId="ListLabel1651">
    <w:name w:val="ListLabel 16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52">
    <w:name w:val="ListLabel 1652"/>
    <w:qFormat/>
    <w:rPr>
      <w:rFonts w:cs="Courier New"/>
    </w:rPr>
  </w:style>
  <w:style w:type="character" w:customStyle="1" w:styleId="ListLabel1653">
    <w:name w:val="ListLabel 1653"/>
    <w:qFormat/>
    <w:rPr>
      <w:rFonts w:cs="Wingdings"/>
    </w:rPr>
  </w:style>
  <w:style w:type="character" w:customStyle="1" w:styleId="ListLabel1654">
    <w:name w:val="ListLabel 1654"/>
    <w:qFormat/>
    <w:rPr>
      <w:rFonts w:cs="Wingdings"/>
    </w:rPr>
  </w:style>
  <w:style w:type="character" w:customStyle="1" w:styleId="ListLabel1655">
    <w:name w:val="ListLabel 1655"/>
    <w:qFormat/>
    <w:rPr>
      <w:rFonts w:cs="Wingdings"/>
    </w:rPr>
  </w:style>
  <w:style w:type="character" w:customStyle="1" w:styleId="ListLabel1656">
    <w:name w:val="ListLabel 165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57">
    <w:name w:val="ListLabel 1657"/>
    <w:qFormat/>
    <w:rPr>
      <w:rFonts w:cs="Courier New"/>
    </w:rPr>
  </w:style>
  <w:style w:type="character" w:customStyle="1" w:styleId="ListLabel1658">
    <w:name w:val="ListLabel 1658"/>
    <w:qFormat/>
    <w:rPr>
      <w:rFonts w:cs="Wingdings"/>
    </w:rPr>
  </w:style>
  <w:style w:type="character" w:customStyle="1" w:styleId="ListLabel1659">
    <w:name w:val="ListLabel 16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60">
    <w:name w:val="ListLabel 1660"/>
    <w:qFormat/>
    <w:rPr>
      <w:rFonts w:cs="Courier New"/>
    </w:rPr>
  </w:style>
  <w:style w:type="character" w:customStyle="1" w:styleId="ListLabel1661">
    <w:name w:val="ListLabel 1661"/>
    <w:qFormat/>
    <w:rPr>
      <w:rFonts w:cs="Wingdings"/>
    </w:rPr>
  </w:style>
  <w:style w:type="character" w:customStyle="1" w:styleId="ListLabel1662">
    <w:name w:val="ListLabel 16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63">
    <w:name w:val="ListLabel 1663"/>
    <w:qFormat/>
    <w:rPr>
      <w:rFonts w:cs="Courier New"/>
    </w:rPr>
  </w:style>
  <w:style w:type="character" w:customStyle="1" w:styleId="ListLabel1664">
    <w:name w:val="ListLabel 1664"/>
    <w:qFormat/>
    <w:rPr>
      <w:rFonts w:cs="Wingdings"/>
    </w:rPr>
  </w:style>
  <w:style w:type="character" w:customStyle="1" w:styleId="ListLabel1665">
    <w:name w:val="ListLabel 1665"/>
    <w:qFormat/>
    <w:rPr>
      <w:rFonts w:cs="Wingdings"/>
    </w:rPr>
  </w:style>
  <w:style w:type="character" w:customStyle="1" w:styleId="ListLabel1666">
    <w:name w:val="ListLabel 1666"/>
    <w:qFormat/>
    <w:rPr>
      <w:rFonts w:cs="Wingdings"/>
    </w:rPr>
  </w:style>
  <w:style w:type="character" w:customStyle="1" w:styleId="ListLabel1667">
    <w:name w:val="ListLabel 1667"/>
    <w:qFormat/>
    <w:rPr>
      <w:rFonts w:cs="Wingdings"/>
    </w:rPr>
  </w:style>
  <w:style w:type="character" w:customStyle="1" w:styleId="ListLabel1668">
    <w:name w:val="ListLabel 1668"/>
    <w:qFormat/>
    <w:rPr>
      <w:rFonts w:cs="Wingdings"/>
    </w:rPr>
  </w:style>
  <w:style w:type="character" w:customStyle="1" w:styleId="ListLabel1669">
    <w:name w:val="ListLabel 1669"/>
    <w:qFormat/>
    <w:rPr>
      <w:rFonts w:cs="Wingdings"/>
    </w:rPr>
  </w:style>
  <w:style w:type="character" w:customStyle="1" w:styleId="ListLabel1670">
    <w:name w:val="ListLabel 1670"/>
    <w:qFormat/>
    <w:rPr>
      <w:rFonts w:cs="Wingdings"/>
    </w:rPr>
  </w:style>
  <w:style w:type="character" w:customStyle="1" w:styleId="ListLabel1671">
    <w:name w:val="ListLabel 1671"/>
    <w:qFormat/>
    <w:rPr>
      <w:rFonts w:cs="Wingdings"/>
    </w:rPr>
  </w:style>
  <w:style w:type="character" w:customStyle="1" w:styleId="ListLabel1672">
    <w:name w:val="ListLabel 1672"/>
    <w:qFormat/>
    <w:rPr>
      <w:rFonts w:cs="Wingdings"/>
    </w:rPr>
  </w:style>
  <w:style w:type="character" w:customStyle="1" w:styleId="ListLabel1673">
    <w:name w:val="ListLabel 1673"/>
    <w:qFormat/>
    <w:rPr>
      <w:rFonts w:cs="Wingdings"/>
    </w:rPr>
  </w:style>
  <w:style w:type="character" w:customStyle="1" w:styleId="ListLabel1674">
    <w:name w:val="ListLabel 1674"/>
    <w:qFormat/>
    <w:rPr>
      <w:rFonts w:cs="Wingdings"/>
    </w:rPr>
  </w:style>
  <w:style w:type="character" w:customStyle="1" w:styleId="ListLabel1675">
    <w:name w:val="ListLabel 1675"/>
    <w:qFormat/>
    <w:rPr>
      <w:rFonts w:cs="Wingdings"/>
    </w:rPr>
  </w:style>
  <w:style w:type="character" w:customStyle="1" w:styleId="ListLabel1676">
    <w:name w:val="ListLabel 167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77">
    <w:name w:val="ListLabel 1677"/>
    <w:qFormat/>
    <w:rPr>
      <w:rFonts w:cs="Courier New"/>
    </w:rPr>
  </w:style>
  <w:style w:type="character" w:customStyle="1" w:styleId="ListLabel1678">
    <w:name w:val="ListLabel 1678"/>
    <w:qFormat/>
    <w:rPr>
      <w:rFonts w:cs="Wingdings"/>
    </w:rPr>
  </w:style>
  <w:style w:type="character" w:customStyle="1" w:styleId="ListLabel1679">
    <w:name w:val="ListLabel 16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80">
    <w:name w:val="ListLabel 1680"/>
    <w:qFormat/>
    <w:rPr>
      <w:rFonts w:cs="Courier New"/>
    </w:rPr>
  </w:style>
  <w:style w:type="character" w:customStyle="1" w:styleId="ListLabel1681">
    <w:name w:val="ListLabel 1681"/>
    <w:qFormat/>
    <w:rPr>
      <w:rFonts w:cs="Wingdings"/>
    </w:rPr>
  </w:style>
  <w:style w:type="character" w:customStyle="1" w:styleId="ListLabel1682">
    <w:name w:val="ListLabel 168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83">
    <w:name w:val="ListLabel 1683"/>
    <w:qFormat/>
    <w:rPr>
      <w:rFonts w:cs="Courier New"/>
    </w:rPr>
  </w:style>
  <w:style w:type="character" w:customStyle="1" w:styleId="ListLabel1684">
    <w:name w:val="ListLabel 1684"/>
    <w:qFormat/>
    <w:rPr>
      <w:rFonts w:cs="Wingdings"/>
    </w:rPr>
  </w:style>
  <w:style w:type="character" w:customStyle="1" w:styleId="ListLabel1685">
    <w:name w:val="ListLabel 1685"/>
    <w:qFormat/>
    <w:rPr>
      <w:rFonts w:cs="Wingdings"/>
    </w:rPr>
  </w:style>
  <w:style w:type="character" w:customStyle="1" w:styleId="ListLabel1686">
    <w:name w:val="ListLabel 1686"/>
    <w:qFormat/>
    <w:rPr>
      <w:rFonts w:cs="Wingdings"/>
    </w:rPr>
  </w:style>
  <w:style w:type="character" w:customStyle="1" w:styleId="ListLabel1687">
    <w:name w:val="ListLabel 1687"/>
    <w:qFormat/>
    <w:rPr>
      <w:rFonts w:cs="Wingdings"/>
    </w:rPr>
  </w:style>
  <w:style w:type="character" w:customStyle="1" w:styleId="ListLabel1688">
    <w:name w:val="ListLabel 1688"/>
    <w:qFormat/>
    <w:rPr>
      <w:rFonts w:cs="Wingdings"/>
    </w:rPr>
  </w:style>
  <w:style w:type="character" w:customStyle="1" w:styleId="ListLabel1689">
    <w:name w:val="ListLabel 1689"/>
    <w:qFormat/>
    <w:rPr>
      <w:rFonts w:cs="Wingdings"/>
    </w:rPr>
  </w:style>
  <w:style w:type="character" w:customStyle="1" w:styleId="ListLabel1690">
    <w:name w:val="ListLabel 1690"/>
    <w:qFormat/>
    <w:rPr>
      <w:rFonts w:cs="Wingdings"/>
    </w:rPr>
  </w:style>
  <w:style w:type="character" w:customStyle="1" w:styleId="ListLabel1691">
    <w:name w:val="ListLabel 1691"/>
    <w:qFormat/>
    <w:rPr>
      <w:rFonts w:cs="Wingdings"/>
    </w:rPr>
  </w:style>
  <w:style w:type="character" w:customStyle="1" w:styleId="ListLabel1692">
    <w:name w:val="ListLabel 1692"/>
    <w:qFormat/>
    <w:rPr>
      <w:rFonts w:cs="Wingdings"/>
    </w:rPr>
  </w:style>
  <w:style w:type="character" w:customStyle="1" w:styleId="ListLabel1693">
    <w:name w:val="ListLabel 1693"/>
    <w:qFormat/>
    <w:rPr>
      <w:rFonts w:cs="Wingdings"/>
    </w:rPr>
  </w:style>
  <w:style w:type="character" w:customStyle="1" w:styleId="ListLabel1694">
    <w:name w:val="ListLabel 1694"/>
    <w:qFormat/>
    <w:rPr>
      <w:rFonts w:cs="Wingdings"/>
    </w:rPr>
  </w:style>
  <w:style w:type="character" w:customStyle="1" w:styleId="ListLabel1695">
    <w:name w:val="ListLabel 1695"/>
    <w:qFormat/>
    <w:rPr>
      <w:rFonts w:cs="Wingdings"/>
    </w:rPr>
  </w:style>
  <w:style w:type="character" w:customStyle="1" w:styleId="ListLabel1696">
    <w:name w:val="ListLabel 169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97">
    <w:name w:val="ListLabel 1697"/>
    <w:qFormat/>
    <w:rPr>
      <w:rFonts w:cs="Courier New"/>
    </w:rPr>
  </w:style>
  <w:style w:type="character" w:customStyle="1" w:styleId="ListLabel1698">
    <w:name w:val="ListLabel 1698"/>
    <w:qFormat/>
    <w:rPr>
      <w:rFonts w:cs="Wingdings"/>
    </w:rPr>
  </w:style>
  <w:style w:type="character" w:customStyle="1" w:styleId="ListLabel1699">
    <w:name w:val="ListLabel 16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00">
    <w:name w:val="ListLabel 1700"/>
    <w:qFormat/>
    <w:rPr>
      <w:rFonts w:cs="Courier New"/>
    </w:rPr>
  </w:style>
  <w:style w:type="character" w:customStyle="1" w:styleId="ListLabel1701">
    <w:name w:val="ListLabel 1701"/>
    <w:qFormat/>
    <w:rPr>
      <w:rFonts w:cs="Wingdings"/>
    </w:rPr>
  </w:style>
  <w:style w:type="character" w:customStyle="1" w:styleId="ListLabel1702">
    <w:name w:val="ListLabel 170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03">
    <w:name w:val="ListLabel 1703"/>
    <w:qFormat/>
    <w:rPr>
      <w:rFonts w:cs="Courier New"/>
    </w:rPr>
  </w:style>
  <w:style w:type="character" w:customStyle="1" w:styleId="ListLabel1704">
    <w:name w:val="ListLabel 1704"/>
    <w:qFormat/>
    <w:rPr>
      <w:rFonts w:cs="Wingdings"/>
    </w:rPr>
  </w:style>
  <w:style w:type="character" w:customStyle="1" w:styleId="ListLabel1705">
    <w:name w:val="ListLabel 1705"/>
    <w:qFormat/>
    <w:rPr>
      <w:rFonts w:cs="Wingdings"/>
    </w:rPr>
  </w:style>
  <w:style w:type="character" w:customStyle="1" w:styleId="ListLabel1706">
    <w:name w:val="ListLabel 1706"/>
    <w:qFormat/>
    <w:rPr>
      <w:rFonts w:cs="Wingdings"/>
    </w:rPr>
  </w:style>
  <w:style w:type="character" w:customStyle="1" w:styleId="ListLabel1707">
    <w:name w:val="ListLabel 1707"/>
    <w:qFormat/>
    <w:rPr>
      <w:rFonts w:cs="Wingdings"/>
    </w:rPr>
  </w:style>
  <w:style w:type="character" w:customStyle="1" w:styleId="ListLabel1708">
    <w:name w:val="ListLabel 1708"/>
    <w:qFormat/>
    <w:rPr>
      <w:rFonts w:cs="Wingdings"/>
    </w:rPr>
  </w:style>
  <w:style w:type="character" w:customStyle="1" w:styleId="ListLabel1709">
    <w:name w:val="ListLabel 1709"/>
    <w:qFormat/>
    <w:rPr>
      <w:rFonts w:cs="Wingdings"/>
    </w:rPr>
  </w:style>
  <w:style w:type="character" w:customStyle="1" w:styleId="ListLabel1710">
    <w:name w:val="ListLabel 1710"/>
    <w:qFormat/>
    <w:rPr>
      <w:rFonts w:cs="Wingdings"/>
    </w:rPr>
  </w:style>
  <w:style w:type="character" w:customStyle="1" w:styleId="ListLabel1711">
    <w:name w:val="ListLabel 1711"/>
    <w:qFormat/>
    <w:rPr>
      <w:rFonts w:cs="Wingdings"/>
    </w:rPr>
  </w:style>
  <w:style w:type="character" w:customStyle="1" w:styleId="ListLabel1712">
    <w:name w:val="ListLabel 1712"/>
    <w:qFormat/>
    <w:rPr>
      <w:rFonts w:cs="Wingdings"/>
    </w:rPr>
  </w:style>
  <w:style w:type="character" w:customStyle="1" w:styleId="ListLabel1713">
    <w:name w:val="ListLabel 1713"/>
    <w:qFormat/>
    <w:rPr>
      <w:rFonts w:cs="Wingdings"/>
    </w:rPr>
  </w:style>
  <w:style w:type="character" w:customStyle="1" w:styleId="ListLabel1714">
    <w:name w:val="ListLabel 1714"/>
    <w:qFormat/>
    <w:rPr>
      <w:rFonts w:cs="Wingdings"/>
    </w:rPr>
  </w:style>
  <w:style w:type="character" w:customStyle="1" w:styleId="ListLabel1715">
    <w:name w:val="ListLabel 1715"/>
    <w:qFormat/>
    <w:rPr>
      <w:rFonts w:cs="Wingdings"/>
    </w:rPr>
  </w:style>
  <w:style w:type="character" w:customStyle="1" w:styleId="ListLabel1716">
    <w:name w:val="ListLabel 171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17">
    <w:name w:val="ListLabel 1717"/>
    <w:qFormat/>
    <w:rPr>
      <w:rFonts w:cs="Courier New"/>
    </w:rPr>
  </w:style>
  <w:style w:type="character" w:customStyle="1" w:styleId="ListLabel1718">
    <w:name w:val="ListLabel 1718"/>
    <w:qFormat/>
    <w:rPr>
      <w:rFonts w:cs="Wingdings"/>
    </w:rPr>
  </w:style>
  <w:style w:type="character" w:customStyle="1" w:styleId="ListLabel1719">
    <w:name w:val="ListLabel 171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20">
    <w:name w:val="ListLabel 1720"/>
    <w:qFormat/>
    <w:rPr>
      <w:rFonts w:cs="Courier New"/>
    </w:rPr>
  </w:style>
  <w:style w:type="character" w:customStyle="1" w:styleId="ListLabel1721">
    <w:name w:val="ListLabel 1721"/>
    <w:qFormat/>
    <w:rPr>
      <w:rFonts w:cs="Wingdings"/>
    </w:rPr>
  </w:style>
  <w:style w:type="character" w:customStyle="1" w:styleId="ListLabel1722">
    <w:name w:val="ListLabel 17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23">
    <w:name w:val="ListLabel 1723"/>
    <w:qFormat/>
    <w:rPr>
      <w:rFonts w:cs="Courier New"/>
    </w:rPr>
  </w:style>
  <w:style w:type="character" w:customStyle="1" w:styleId="ListLabel1724">
    <w:name w:val="ListLabel 1724"/>
    <w:qFormat/>
    <w:rPr>
      <w:rFonts w:cs="Wingdings"/>
    </w:rPr>
  </w:style>
  <w:style w:type="character" w:customStyle="1" w:styleId="ListLabel1725">
    <w:name w:val="ListLabel 1725"/>
    <w:qFormat/>
    <w:rPr>
      <w:rFonts w:cs="Wingdings"/>
    </w:rPr>
  </w:style>
  <w:style w:type="character" w:customStyle="1" w:styleId="ListLabel1726">
    <w:name w:val="ListLabel 1726"/>
    <w:qFormat/>
    <w:rPr>
      <w:rFonts w:cs="Wingdings"/>
    </w:rPr>
  </w:style>
  <w:style w:type="character" w:customStyle="1" w:styleId="ListLabel1727">
    <w:name w:val="ListLabel 1727"/>
    <w:qFormat/>
    <w:rPr>
      <w:rFonts w:cs="Wingdings"/>
    </w:rPr>
  </w:style>
  <w:style w:type="character" w:customStyle="1" w:styleId="ListLabel1728">
    <w:name w:val="ListLabel 1728"/>
    <w:qFormat/>
    <w:rPr>
      <w:rFonts w:cs="Wingdings"/>
    </w:rPr>
  </w:style>
  <w:style w:type="character" w:customStyle="1" w:styleId="ListLabel1729">
    <w:name w:val="ListLabel 1729"/>
    <w:qFormat/>
    <w:rPr>
      <w:rFonts w:cs="Wingdings"/>
    </w:rPr>
  </w:style>
  <w:style w:type="character" w:customStyle="1" w:styleId="ListLabel1730">
    <w:name w:val="ListLabel 1730"/>
    <w:qFormat/>
    <w:rPr>
      <w:rFonts w:cs="Wingdings"/>
    </w:rPr>
  </w:style>
  <w:style w:type="character" w:customStyle="1" w:styleId="ListLabel1731">
    <w:name w:val="ListLabel 1731"/>
    <w:qFormat/>
    <w:rPr>
      <w:rFonts w:cs="Wingdings"/>
    </w:rPr>
  </w:style>
  <w:style w:type="character" w:customStyle="1" w:styleId="ListLabel1732">
    <w:name w:val="ListLabel 1732"/>
    <w:qFormat/>
    <w:rPr>
      <w:rFonts w:cs="Wingdings"/>
    </w:rPr>
  </w:style>
  <w:style w:type="character" w:customStyle="1" w:styleId="ListLabel1733">
    <w:name w:val="ListLabel 1733"/>
    <w:qFormat/>
    <w:rPr>
      <w:rFonts w:cs="Wingdings"/>
    </w:rPr>
  </w:style>
  <w:style w:type="character" w:customStyle="1" w:styleId="WW8Num6z0">
    <w:name w:val="WW8Num6z0"/>
    <w:qFormat/>
    <w:rPr>
      <w:rFonts w:ascii="Symbol" w:eastAsia="Times New Roman" w:hAnsi="Symbol" w:cs="Symbol"/>
      <w:color w:val="000000"/>
      <w:sz w:val="32"/>
      <w:szCs w:val="32"/>
      <w:lang w:eastAsia="en-U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ListLabel1734">
    <w:name w:val="ListLabel 1734"/>
    <w:qFormat/>
    <w:rPr>
      <w:rFonts w:cs="Wingdings"/>
    </w:rPr>
  </w:style>
  <w:style w:type="character" w:customStyle="1" w:styleId="ListLabel1735">
    <w:name w:val="ListLabel 1735"/>
    <w:qFormat/>
    <w:rPr>
      <w:rFonts w:cs="Wingdings"/>
    </w:rPr>
  </w:style>
  <w:style w:type="character" w:customStyle="1" w:styleId="ListLabel1736">
    <w:name w:val="ListLabel 173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37">
    <w:name w:val="ListLabel 1737"/>
    <w:qFormat/>
    <w:rPr>
      <w:rFonts w:cs="Courier New"/>
    </w:rPr>
  </w:style>
  <w:style w:type="character" w:customStyle="1" w:styleId="ListLabel1738">
    <w:name w:val="ListLabel 1738"/>
    <w:qFormat/>
    <w:rPr>
      <w:rFonts w:cs="Wingdings"/>
    </w:rPr>
  </w:style>
  <w:style w:type="character" w:customStyle="1" w:styleId="ListLabel1739">
    <w:name w:val="ListLabel 17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40">
    <w:name w:val="ListLabel 1740"/>
    <w:qFormat/>
    <w:rPr>
      <w:rFonts w:cs="Courier New"/>
    </w:rPr>
  </w:style>
  <w:style w:type="character" w:customStyle="1" w:styleId="ListLabel1741">
    <w:name w:val="ListLabel 1741"/>
    <w:qFormat/>
    <w:rPr>
      <w:rFonts w:cs="Wingdings"/>
    </w:rPr>
  </w:style>
  <w:style w:type="character" w:customStyle="1" w:styleId="ListLabel1742">
    <w:name w:val="ListLabel 17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43">
    <w:name w:val="ListLabel 1743"/>
    <w:qFormat/>
    <w:rPr>
      <w:rFonts w:cs="Courier New"/>
    </w:rPr>
  </w:style>
  <w:style w:type="character" w:customStyle="1" w:styleId="ListLabel1744">
    <w:name w:val="ListLabel 1744"/>
    <w:qFormat/>
    <w:rPr>
      <w:rFonts w:cs="Wingdings"/>
    </w:rPr>
  </w:style>
  <w:style w:type="character" w:customStyle="1" w:styleId="ListLabel1745">
    <w:name w:val="ListLabel 1745"/>
    <w:qFormat/>
    <w:rPr>
      <w:rFonts w:cs="Wingdings"/>
    </w:rPr>
  </w:style>
  <w:style w:type="character" w:customStyle="1" w:styleId="ListLabel1746">
    <w:name w:val="ListLabel 1746"/>
    <w:qFormat/>
    <w:rPr>
      <w:rFonts w:cs="Wingdings"/>
    </w:rPr>
  </w:style>
  <w:style w:type="character" w:customStyle="1" w:styleId="ListLabel1747">
    <w:name w:val="ListLabel 1747"/>
    <w:qFormat/>
    <w:rPr>
      <w:rFonts w:cs="Wingdings"/>
    </w:rPr>
  </w:style>
  <w:style w:type="character" w:customStyle="1" w:styleId="ListLabel1748">
    <w:name w:val="ListLabel 1748"/>
    <w:qFormat/>
    <w:rPr>
      <w:rFonts w:cs="Wingdings"/>
    </w:rPr>
  </w:style>
  <w:style w:type="character" w:customStyle="1" w:styleId="ListLabel1749">
    <w:name w:val="ListLabel 1749"/>
    <w:qFormat/>
    <w:rPr>
      <w:rFonts w:cs="Wingdings"/>
    </w:rPr>
  </w:style>
  <w:style w:type="character" w:customStyle="1" w:styleId="ListLabel1750">
    <w:name w:val="ListLabel 1750"/>
    <w:qFormat/>
    <w:rPr>
      <w:rFonts w:cs="Wingdings"/>
    </w:rPr>
  </w:style>
  <w:style w:type="character" w:customStyle="1" w:styleId="ListLabel1751">
    <w:name w:val="ListLabel 1751"/>
    <w:qFormat/>
    <w:rPr>
      <w:rFonts w:cs="Wingdings"/>
    </w:rPr>
  </w:style>
  <w:style w:type="character" w:customStyle="1" w:styleId="ListLabel1752">
    <w:name w:val="ListLabel 1752"/>
    <w:qFormat/>
    <w:rPr>
      <w:rFonts w:cs="Wingdings"/>
    </w:rPr>
  </w:style>
  <w:style w:type="character" w:customStyle="1" w:styleId="ListLabel1753">
    <w:name w:val="ListLabel 1753"/>
    <w:qFormat/>
    <w:rPr>
      <w:rFonts w:cs="Wingdings"/>
    </w:rPr>
  </w:style>
  <w:style w:type="character" w:customStyle="1" w:styleId="ListLabel1754">
    <w:name w:val="ListLabel 1754"/>
    <w:qFormat/>
    <w:rPr>
      <w:rFonts w:cs="Wingdings"/>
    </w:rPr>
  </w:style>
  <w:style w:type="character" w:customStyle="1" w:styleId="ListLabel1755">
    <w:name w:val="ListLabel 1755"/>
    <w:qFormat/>
    <w:rPr>
      <w:rFonts w:cs="Wingdings"/>
    </w:rPr>
  </w:style>
  <w:style w:type="character" w:customStyle="1" w:styleId="ListLabel1756">
    <w:name w:val="ListLabel 175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57">
    <w:name w:val="ListLabel 1757"/>
    <w:qFormat/>
    <w:rPr>
      <w:rFonts w:cs="Courier New"/>
    </w:rPr>
  </w:style>
  <w:style w:type="character" w:customStyle="1" w:styleId="ListLabel1758">
    <w:name w:val="ListLabel 1758"/>
    <w:qFormat/>
    <w:rPr>
      <w:rFonts w:cs="Wingdings"/>
    </w:rPr>
  </w:style>
  <w:style w:type="character" w:customStyle="1" w:styleId="ListLabel1759">
    <w:name w:val="ListLabel 17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60">
    <w:name w:val="ListLabel 1760"/>
    <w:qFormat/>
    <w:rPr>
      <w:rFonts w:cs="Courier New"/>
    </w:rPr>
  </w:style>
  <w:style w:type="character" w:customStyle="1" w:styleId="ListLabel1761">
    <w:name w:val="ListLabel 1761"/>
    <w:qFormat/>
    <w:rPr>
      <w:rFonts w:cs="Wingdings"/>
    </w:rPr>
  </w:style>
  <w:style w:type="character" w:customStyle="1" w:styleId="ListLabel1762">
    <w:name w:val="ListLabel 17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63">
    <w:name w:val="ListLabel 1763"/>
    <w:qFormat/>
    <w:rPr>
      <w:rFonts w:cs="Courier New"/>
    </w:rPr>
  </w:style>
  <w:style w:type="character" w:customStyle="1" w:styleId="ListLabel1764">
    <w:name w:val="ListLabel 1764"/>
    <w:qFormat/>
    <w:rPr>
      <w:rFonts w:cs="Wingdings"/>
    </w:rPr>
  </w:style>
  <w:style w:type="character" w:customStyle="1" w:styleId="ListLabel1765">
    <w:name w:val="ListLabel 1765"/>
    <w:qFormat/>
    <w:rPr>
      <w:rFonts w:cs="Wingdings"/>
    </w:rPr>
  </w:style>
  <w:style w:type="character" w:customStyle="1" w:styleId="ListLabel1766">
    <w:name w:val="ListLabel 1766"/>
    <w:qFormat/>
    <w:rPr>
      <w:rFonts w:cs="Wingdings"/>
    </w:rPr>
  </w:style>
  <w:style w:type="character" w:customStyle="1" w:styleId="ListLabel1767">
    <w:name w:val="ListLabel 1767"/>
    <w:qFormat/>
    <w:rPr>
      <w:rFonts w:cs="Wingdings"/>
    </w:rPr>
  </w:style>
  <w:style w:type="character" w:customStyle="1" w:styleId="ListLabel1768">
    <w:name w:val="ListLabel 1768"/>
    <w:qFormat/>
    <w:rPr>
      <w:rFonts w:cs="Wingdings"/>
    </w:rPr>
  </w:style>
  <w:style w:type="character" w:customStyle="1" w:styleId="ListLabel1769">
    <w:name w:val="ListLabel 1769"/>
    <w:qFormat/>
    <w:rPr>
      <w:rFonts w:cs="Wingdings"/>
    </w:rPr>
  </w:style>
  <w:style w:type="character" w:customStyle="1" w:styleId="ListLabel1770">
    <w:name w:val="ListLabel 1770"/>
    <w:qFormat/>
    <w:rPr>
      <w:rFonts w:cs="Wingdings"/>
    </w:rPr>
  </w:style>
  <w:style w:type="character" w:customStyle="1" w:styleId="ListLabel1771">
    <w:name w:val="ListLabel 1771"/>
    <w:qFormat/>
    <w:rPr>
      <w:rFonts w:cs="Wingdings"/>
    </w:rPr>
  </w:style>
  <w:style w:type="character" w:customStyle="1" w:styleId="ListLabel1772">
    <w:name w:val="ListLabel 1772"/>
    <w:qFormat/>
    <w:rPr>
      <w:rFonts w:cs="Wingdings"/>
    </w:rPr>
  </w:style>
  <w:style w:type="character" w:customStyle="1" w:styleId="ListLabel1773">
    <w:name w:val="ListLabel 1773"/>
    <w:qFormat/>
    <w:rPr>
      <w:rFonts w:cs="Wingdings"/>
    </w:rPr>
  </w:style>
  <w:style w:type="character" w:customStyle="1" w:styleId="ListLabel1774">
    <w:name w:val="ListLabel 1774"/>
    <w:qFormat/>
    <w:rPr>
      <w:rFonts w:ascii="Times New Roman" w:hAnsi="Times New Roman" w:cs="Wingdings"/>
      <w:sz w:val="36"/>
    </w:rPr>
  </w:style>
  <w:style w:type="character" w:customStyle="1" w:styleId="ListLabel1775">
    <w:name w:val="ListLabel 177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76">
    <w:name w:val="ListLabel 1776"/>
    <w:qFormat/>
    <w:rPr>
      <w:rFonts w:cs="Courier New"/>
    </w:rPr>
  </w:style>
  <w:style w:type="character" w:customStyle="1" w:styleId="ListLabel1777">
    <w:name w:val="ListLabel 1777"/>
    <w:qFormat/>
    <w:rPr>
      <w:rFonts w:cs="Wingdings"/>
    </w:rPr>
  </w:style>
  <w:style w:type="character" w:customStyle="1" w:styleId="ListLabel1778">
    <w:name w:val="ListLabel 17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79">
    <w:name w:val="ListLabel 1779"/>
    <w:qFormat/>
    <w:rPr>
      <w:rFonts w:cs="Courier New"/>
    </w:rPr>
  </w:style>
  <w:style w:type="character" w:customStyle="1" w:styleId="ListLabel1780">
    <w:name w:val="ListLabel 1780"/>
    <w:qFormat/>
    <w:rPr>
      <w:rFonts w:cs="Wingdings"/>
    </w:rPr>
  </w:style>
  <w:style w:type="character" w:customStyle="1" w:styleId="ListLabel1781">
    <w:name w:val="ListLabel 17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82">
    <w:name w:val="ListLabel 1782"/>
    <w:qFormat/>
    <w:rPr>
      <w:rFonts w:cs="Courier New"/>
    </w:rPr>
  </w:style>
  <w:style w:type="character" w:customStyle="1" w:styleId="ListLabel1783">
    <w:name w:val="ListLabel 1783"/>
    <w:qFormat/>
    <w:rPr>
      <w:rFonts w:cs="Wingdings"/>
    </w:rPr>
  </w:style>
  <w:style w:type="character" w:customStyle="1" w:styleId="ListLabel1784">
    <w:name w:val="ListLabel 1784"/>
    <w:qFormat/>
    <w:rPr>
      <w:rFonts w:ascii="Times New Roman" w:hAnsi="Times New Roman" w:cs="Wingdings"/>
      <w:sz w:val="36"/>
    </w:rPr>
  </w:style>
  <w:style w:type="character" w:customStyle="1" w:styleId="ListLabel1785">
    <w:name w:val="ListLabel 178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86">
    <w:name w:val="ListLabel 1786"/>
    <w:qFormat/>
    <w:rPr>
      <w:rFonts w:cs="Courier New"/>
    </w:rPr>
  </w:style>
  <w:style w:type="character" w:customStyle="1" w:styleId="ListLabel1787">
    <w:name w:val="ListLabel 1787"/>
    <w:qFormat/>
    <w:rPr>
      <w:rFonts w:cs="Wingdings"/>
    </w:rPr>
  </w:style>
  <w:style w:type="character" w:customStyle="1" w:styleId="ListLabel1788">
    <w:name w:val="ListLabel 17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89">
    <w:name w:val="ListLabel 1789"/>
    <w:qFormat/>
    <w:rPr>
      <w:rFonts w:cs="Courier New"/>
    </w:rPr>
  </w:style>
  <w:style w:type="character" w:customStyle="1" w:styleId="ListLabel1790">
    <w:name w:val="ListLabel 1790"/>
    <w:qFormat/>
    <w:rPr>
      <w:rFonts w:cs="Wingdings"/>
    </w:rPr>
  </w:style>
  <w:style w:type="character" w:customStyle="1" w:styleId="ListLabel1791">
    <w:name w:val="ListLabel 17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92">
    <w:name w:val="ListLabel 1792"/>
    <w:qFormat/>
    <w:rPr>
      <w:rFonts w:cs="Courier New"/>
    </w:rPr>
  </w:style>
  <w:style w:type="character" w:customStyle="1" w:styleId="ListLabel1793">
    <w:name w:val="ListLabel 1793"/>
    <w:qFormat/>
    <w:rPr>
      <w:rFonts w:cs="Wingdings"/>
    </w:rPr>
  </w:style>
  <w:style w:type="character" w:customStyle="1" w:styleId="ListLabel1794">
    <w:name w:val="ListLabel 1794"/>
    <w:qFormat/>
    <w:rPr>
      <w:rFonts w:ascii="Times New Roman" w:hAnsi="Times New Roman" w:cs="Wingdings"/>
      <w:sz w:val="36"/>
    </w:rPr>
  </w:style>
  <w:style w:type="character" w:customStyle="1" w:styleId="ListLabel1795">
    <w:name w:val="ListLabel 179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96">
    <w:name w:val="ListLabel 1796"/>
    <w:qFormat/>
    <w:rPr>
      <w:rFonts w:cs="Courier New"/>
    </w:rPr>
  </w:style>
  <w:style w:type="character" w:customStyle="1" w:styleId="ListLabel1797">
    <w:name w:val="ListLabel 1797"/>
    <w:qFormat/>
    <w:rPr>
      <w:rFonts w:cs="Wingdings"/>
    </w:rPr>
  </w:style>
  <w:style w:type="character" w:customStyle="1" w:styleId="ListLabel1798">
    <w:name w:val="ListLabel 17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99">
    <w:name w:val="ListLabel 1799"/>
    <w:qFormat/>
    <w:rPr>
      <w:rFonts w:cs="Courier New"/>
    </w:rPr>
  </w:style>
  <w:style w:type="character" w:customStyle="1" w:styleId="ListLabel1800">
    <w:name w:val="ListLabel 1800"/>
    <w:qFormat/>
    <w:rPr>
      <w:rFonts w:cs="Wingdings"/>
    </w:rPr>
  </w:style>
  <w:style w:type="character" w:customStyle="1" w:styleId="ListLabel1801">
    <w:name w:val="ListLabel 18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02">
    <w:name w:val="ListLabel 1802"/>
    <w:qFormat/>
    <w:rPr>
      <w:rFonts w:cs="Courier New"/>
    </w:rPr>
  </w:style>
  <w:style w:type="character" w:customStyle="1" w:styleId="ListLabel1803">
    <w:name w:val="ListLabel 1803"/>
    <w:qFormat/>
    <w:rPr>
      <w:rFonts w:cs="Wingdings"/>
    </w:rPr>
  </w:style>
  <w:style w:type="character" w:customStyle="1" w:styleId="ListLabel1804">
    <w:name w:val="ListLabel 1804"/>
    <w:qFormat/>
    <w:rPr>
      <w:rFonts w:ascii="Times New Roman" w:hAnsi="Times New Roman" w:cs="Wingdings"/>
      <w:sz w:val="36"/>
    </w:rPr>
  </w:style>
  <w:style w:type="character" w:customStyle="1" w:styleId="ListLabel1805">
    <w:name w:val="ListLabel 180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06">
    <w:name w:val="ListLabel 1806"/>
    <w:qFormat/>
    <w:rPr>
      <w:rFonts w:cs="Courier New"/>
    </w:rPr>
  </w:style>
  <w:style w:type="character" w:customStyle="1" w:styleId="ListLabel1807">
    <w:name w:val="ListLabel 1807"/>
    <w:qFormat/>
    <w:rPr>
      <w:rFonts w:cs="Wingdings"/>
    </w:rPr>
  </w:style>
  <w:style w:type="character" w:customStyle="1" w:styleId="ListLabel1808">
    <w:name w:val="ListLabel 18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09">
    <w:name w:val="ListLabel 1809"/>
    <w:qFormat/>
    <w:rPr>
      <w:rFonts w:cs="Courier New"/>
    </w:rPr>
  </w:style>
  <w:style w:type="character" w:customStyle="1" w:styleId="ListLabel1810">
    <w:name w:val="ListLabel 1810"/>
    <w:qFormat/>
    <w:rPr>
      <w:rFonts w:cs="Wingdings"/>
    </w:rPr>
  </w:style>
  <w:style w:type="character" w:customStyle="1" w:styleId="ListLabel1811">
    <w:name w:val="ListLabel 18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12">
    <w:name w:val="ListLabel 1812"/>
    <w:qFormat/>
    <w:rPr>
      <w:rFonts w:cs="Courier New"/>
    </w:rPr>
  </w:style>
  <w:style w:type="character" w:customStyle="1" w:styleId="ListLabel1813">
    <w:name w:val="ListLabel 1813"/>
    <w:qFormat/>
    <w:rPr>
      <w:rFonts w:cs="Wingdings"/>
    </w:rPr>
  </w:style>
  <w:style w:type="character" w:customStyle="1" w:styleId="ListLabel1814">
    <w:name w:val="ListLabel 1814"/>
    <w:qFormat/>
    <w:rPr>
      <w:rFonts w:cs="Wingdings"/>
    </w:rPr>
  </w:style>
  <w:style w:type="character" w:customStyle="1" w:styleId="ListLabel1815">
    <w:name w:val="ListLabel 1815"/>
    <w:qFormat/>
    <w:rPr>
      <w:rFonts w:cs="OpenSymbol;Arial Unicode MS"/>
      <w:b w:val="0"/>
      <w:sz w:val="36"/>
    </w:rPr>
  </w:style>
  <w:style w:type="character" w:customStyle="1" w:styleId="ListLabel1816">
    <w:name w:val="ListLabel 1816"/>
    <w:qFormat/>
    <w:rPr>
      <w:rFonts w:cs="Courier New"/>
    </w:rPr>
  </w:style>
  <w:style w:type="character" w:customStyle="1" w:styleId="ListLabel1817">
    <w:name w:val="ListLabel 1817"/>
    <w:qFormat/>
    <w:rPr>
      <w:rFonts w:cs="Wingdings"/>
    </w:rPr>
  </w:style>
  <w:style w:type="character" w:customStyle="1" w:styleId="ListLabel1818">
    <w:name w:val="ListLabel 18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19">
    <w:name w:val="ListLabel 1819"/>
    <w:qFormat/>
    <w:rPr>
      <w:rFonts w:cs="Courier New"/>
    </w:rPr>
  </w:style>
  <w:style w:type="character" w:customStyle="1" w:styleId="ListLabel1820">
    <w:name w:val="ListLabel 1820"/>
    <w:qFormat/>
    <w:rPr>
      <w:rFonts w:cs="Wingdings"/>
    </w:rPr>
  </w:style>
  <w:style w:type="character" w:customStyle="1" w:styleId="ListLabel1821">
    <w:name w:val="ListLabel 18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22">
    <w:name w:val="ListLabel 1822"/>
    <w:qFormat/>
    <w:rPr>
      <w:rFonts w:cs="Courier New"/>
    </w:rPr>
  </w:style>
  <w:style w:type="character" w:customStyle="1" w:styleId="ListLabel1823">
    <w:name w:val="ListLabel 1823"/>
    <w:qFormat/>
    <w:rPr>
      <w:rFonts w:cs="Wingdings"/>
    </w:rPr>
  </w:style>
  <w:style w:type="character" w:customStyle="1" w:styleId="ListLabel1824">
    <w:name w:val="ListLabel 1824"/>
    <w:qFormat/>
    <w:rPr>
      <w:rFonts w:cs="Wingdings"/>
    </w:rPr>
  </w:style>
  <w:style w:type="character" w:customStyle="1" w:styleId="ListLabel1825">
    <w:name w:val="ListLabel 1825"/>
    <w:qFormat/>
    <w:rPr>
      <w:rFonts w:cs="Wingdings"/>
    </w:rPr>
  </w:style>
  <w:style w:type="character" w:customStyle="1" w:styleId="ListLabel1826">
    <w:name w:val="ListLabel 1826"/>
    <w:qFormat/>
    <w:rPr>
      <w:rFonts w:cs="OpenSymbol;Arial Unicode MS"/>
      <w:b w:val="0"/>
      <w:sz w:val="36"/>
    </w:rPr>
  </w:style>
  <w:style w:type="character" w:customStyle="1" w:styleId="ListLabel1827">
    <w:name w:val="ListLabel 1827"/>
    <w:qFormat/>
    <w:rPr>
      <w:rFonts w:cs="Courier New"/>
    </w:rPr>
  </w:style>
  <w:style w:type="character" w:customStyle="1" w:styleId="ListLabel1828">
    <w:name w:val="ListLabel 1828"/>
    <w:qFormat/>
    <w:rPr>
      <w:rFonts w:cs="Wingdings"/>
    </w:rPr>
  </w:style>
  <w:style w:type="character" w:customStyle="1" w:styleId="ListLabel1829">
    <w:name w:val="ListLabel 18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30">
    <w:name w:val="ListLabel 1830"/>
    <w:qFormat/>
    <w:rPr>
      <w:rFonts w:cs="Courier New"/>
    </w:rPr>
  </w:style>
  <w:style w:type="character" w:customStyle="1" w:styleId="ListLabel1831">
    <w:name w:val="ListLabel 1831"/>
    <w:qFormat/>
    <w:rPr>
      <w:rFonts w:cs="Wingdings"/>
    </w:rPr>
  </w:style>
  <w:style w:type="character" w:customStyle="1" w:styleId="ListLabel1832">
    <w:name w:val="ListLabel 18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33">
    <w:name w:val="ListLabel 1833"/>
    <w:qFormat/>
    <w:rPr>
      <w:rFonts w:cs="Courier New"/>
    </w:rPr>
  </w:style>
  <w:style w:type="character" w:customStyle="1" w:styleId="ListLabel1834">
    <w:name w:val="ListLabel 1834"/>
    <w:qFormat/>
    <w:rPr>
      <w:rFonts w:cs="Wingdings"/>
    </w:rPr>
  </w:style>
  <w:style w:type="character" w:customStyle="1" w:styleId="ListLabel1835">
    <w:name w:val="ListLabel 1835"/>
    <w:qFormat/>
    <w:rPr>
      <w:rFonts w:cs="Wingdings"/>
    </w:rPr>
  </w:style>
  <w:style w:type="character" w:customStyle="1" w:styleId="ListLabel1836">
    <w:name w:val="ListLabel 1836"/>
    <w:qFormat/>
    <w:rPr>
      <w:rFonts w:cs="OpenSymbol;Arial Unicode MS"/>
      <w:b w:val="0"/>
      <w:sz w:val="36"/>
    </w:rPr>
  </w:style>
  <w:style w:type="character" w:customStyle="1" w:styleId="ListLabel1837">
    <w:name w:val="ListLabel 1837"/>
    <w:qFormat/>
    <w:rPr>
      <w:rFonts w:cs="Courier New"/>
    </w:rPr>
  </w:style>
  <w:style w:type="character" w:customStyle="1" w:styleId="ListLabel1838">
    <w:name w:val="ListLabel 1838"/>
    <w:qFormat/>
    <w:rPr>
      <w:rFonts w:cs="Wingdings"/>
    </w:rPr>
  </w:style>
  <w:style w:type="character" w:customStyle="1" w:styleId="ListLabel1839">
    <w:name w:val="ListLabel 18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40">
    <w:name w:val="ListLabel 1840"/>
    <w:qFormat/>
    <w:rPr>
      <w:rFonts w:cs="Courier New"/>
    </w:rPr>
  </w:style>
  <w:style w:type="character" w:customStyle="1" w:styleId="ListLabel1841">
    <w:name w:val="ListLabel 1841"/>
    <w:qFormat/>
    <w:rPr>
      <w:rFonts w:cs="Wingdings"/>
    </w:rPr>
  </w:style>
  <w:style w:type="character" w:customStyle="1" w:styleId="ListLabel1842">
    <w:name w:val="ListLabel 18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43">
    <w:name w:val="ListLabel 1843"/>
    <w:qFormat/>
    <w:rPr>
      <w:rFonts w:cs="Courier New"/>
    </w:rPr>
  </w:style>
  <w:style w:type="character" w:customStyle="1" w:styleId="ListLabel1844">
    <w:name w:val="ListLabel 1844"/>
    <w:qFormat/>
    <w:rPr>
      <w:rFonts w:cs="Wingdings"/>
    </w:rPr>
  </w:style>
  <w:style w:type="character" w:customStyle="1" w:styleId="ListLabel1845">
    <w:name w:val="ListLabel 1845"/>
    <w:qFormat/>
    <w:rPr>
      <w:rFonts w:cs="Wingdings"/>
    </w:rPr>
  </w:style>
  <w:style w:type="character" w:customStyle="1" w:styleId="ListLabel1846">
    <w:name w:val="ListLabel 1846"/>
    <w:qFormat/>
    <w:rPr>
      <w:rFonts w:cs="Wingdings"/>
    </w:rPr>
  </w:style>
  <w:style w:type="character" w:customStyle="1" w:styleId="ListLabel1847">
    <w:name w:val="ListLabel 1847"/>
    <w:qFormat/>
    <w:rPr>
      <w:rFonts w:cs="OpenSymbol;Arial Unicode MS"/>
      <w:b w:val="0"/>
      <w:sz w:val="36"/>
    </w:rPr>
  </w:style>
  <w:style w:type="character" w:customStyle="1" w:styleId="ListLabel1848">
    <w:name w:val="ListLabel 1848"/>
    <w:qFormat/>
    <w:rPr>
      <w:rFonts w:cs="Courier New"/>
    </w:rPr>
  </w:style>
  <w:style w:type="character" w:customStyle="1" w:styleId="ListLabel1849">
    <w:name w:val="ListLabel 1849"/>
    <w:qFormat/>
    <w:rPr>
      <w:rFonts w:cs="Wingdings"/>
    </w:rPr>
  </w:style>
  <w:style w:type="character" w:customStyle="1" w:styleId="ListLabel1850">
    <w:name w:val="ListLabel 185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51">
    <w:name w:val="ListLabel 1851"/>
    <w:qFormat/>
    <w:rPr>
      <w:rFonts w:cs="Courier New"/>
    </w:rPr>
  </w:style>
  <w:style w:type="character" w:customStyle="1" w:styleId="ListLabel1852">
    <w:name w:val="ListLabel 1852"/>
    <w:qFormat/>
    <w:rPr>
      <w:rFonts w:cs="Wingdings"/>
    </w:rPr>
  </w:style>
  <w:style w:type="character" w:customStyle="1" w:styleId="ListLabel1853">
    <w:name w:val="ListLabel 185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54">
    <w:name w:val="ListLabel 1854"/>
    <w:qFormat/>
    <w:rPr>
      <w:rFonts w:cs="Courier New"/>
    </w:rPr>
  </w:style>
  <w:style w:type="character" w:customStyle="1" w:styleId="ListLabel1855">
    <w:name w:val="ListLabel 1855"/>
    <w:qFormat/>
    <w:rPr>
      <w:rFonts w:cs="Wingdings"/>
    </w:rPr>
  </w:style>
  <w:style w:type="character" w:customStyle="1" w:styleId="ListLabel1856">
    <w:name w:val="ListLabel 1856"/>
    <w:qFormat/>
    <w:rPr>
      <w:rFonts w:cs="Wingdings"/>
    </w:rPr>
  </w:style>
  <w:style w:type="character" w:customStyle="1" w:styleId="ListLabel1857">
    <w:name w:val="ListLabel 1857"/>
    <w:qFormat/>
    <w:rPr>
      <w:rFonts w:cs="Wingdings"/>
    </w:rPr>
  </w:style>
  <w:style w:type="character" w:customStyle="1" w:styleId="ListLabel1858">
    <w:name w:val="ListLabel 1858"/>
    <w:qFormat/>
    <w:rPr>
      <w:rFonts w:cs="OpenSymbol;Arial Unicode MS"/>
      <w:b w:val="0"/>
      <w:sz w:val="36"/>
    </w:rPr>
  </w:style>
  <w:style w:type="character" w:customStyle="1" w:styleId="ListLabel1859">
    <w:name w:val="ListLabel 1859"/>
    <w:qFormat/>
    <w:rPr>
      <w:rFonts w:cs="Courier New"/>
    </w:rPr>
  </w:style>
  <w:style w:type="character" w:customStyle="1" w:styleId="ListLabel1860">
    <w:name w:val="ListLabel 1860"/>
    <w:qFormat/>
    <w:rPr>
      <w:rFonts w:cs="Wingdings"/>
    </w:rPr>
  </w:style>
  <w:style w:type="character" w:customStyle="1" w:styleId="ListLabel1861">
    <w:name w:val="ListLabel 18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62">
    <w:name w:val="ListLabel 1862"/>
    <w:qFormat/>
    <w:rPr>
      <w:rFonts w:cs="Courier New"/>
    </w:rPr>
  </w:style>
  <w:style w:type="character" w:customStyle="1" w:styleId="ListLabel1863">
    <w:name w:val="ListLabel 1863"/>
    <w:qFormat/>
    <w:rPr>
      <w:rFonts w:cs="Wingdings"/>
    </w:rPr>
  </w:style>
  <w:style w:type="character" w:customStyle="1" w:styleId="ListLabel1864">
    <w:name w:val="ListLabel 186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65">
    <w:name w:val="ListLabel 1865"/>
    <w:qFormat/>
    <w:rPr>
      <w:rFonts w:cs="Courier New"/>
    </w:rPr>
  </w:style>
  <w:style w:type="character" w:customStyle="1" w:styleId="ListLabel1866">
    <w:name w:val="ListLabel 1866"/>
    <w:qFormat/>
    <w:rPr>
      <w:rFonts w:cs="Wingdings"/>
    </w:rPr>
  </w:style>
  <w:style w:type="character" w:customStyle="1" w:styleId="ListLabel1867">
    <w:name w:val="ListLabel 1867"/>
    <w:qFormat/>
    <w:rPr>
      <w:rFonts w:cs="Wingdings"/>
    </w:rPr>
  </w:style>
  <w:style w:type="character" w:customStyle="1" w:styleId="ListLabel1868">
    <w:name w:val="ListLabel 1868"/>
    <w:qFormat/>
    <w:rPr>
      <w:rFonts w:cs="OpenSymbol;Arial Unicode MS"/>
      <w:b w:val="0"/>
      <w:sz w:val="36"/>
    </w:rPr>
  </w:style>
  <w:style w:type="character" w:customStyle="1" w:styleId="ListLabel1869">
    <w:name w:val="ListLabel 1869"/>
    <w:qFormat/>
    <w:rPr>
      <w:rFonts w:cs="Courier New"/>
    </w:rPr>
  </w:style>
  <w:style w:type="character" w:customStyle="1" w:styleId="ListLabel1870">
    <w:name w:val="ListLabel 1870"/>
    <w:qFormat/>
    <w:rPr>
      <w:rFonts w:cs="Wingdings"/>
    </w:rPr>
  </w:style>
  <w:style w:type="character" w:customStyle="1" w:styleId="ListLabel1871">
    <w:name w:val="ListLabel 18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72">
    <w:name w:val="ListLabel 1872"/>
    <w:qFormat/>
    <w:rPr>
      <w:rFonts w:cs="Courier New"/>
    </w:rPr>
  </w:style>
  <w:style w:type="character" w:customStyle="1" w:styleId="ListLabel1873">
    <w:name w:val="ListLabel 1873"/>
    <w:qFormat/>
    <w:rPr>
      <w:rFonts w:cs="Wingdings"/>
    </w:rPr>
  </w:style>
  <w:style w:type="character" w:customStyle="1" w:styleId="ListLabel1874">
    <w:name w:val="ListLabel 187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75">
    <w:name w:val="ListLabel 1875"/>
    <w:qFormat/>
    <w:rPr>
      <w:rFonts w:cs="Courier New"/>
    </w:rPr>
  </w:style>
  <w:style w:type="character" w:customStyle="1" w:styleId="ListLabel1876">
    <w:name w:val="ListLabel 1876"/>
    <w:qFormat/>
    <w:rPr>
      <w:rFonts w:cs="Wingdings"/>
    </w:rPr>
  </w:style>
  <w:style w:type="character" w:customStyle="1" w:styleId="ListLabel1877">
    <w:name w:val="ListLabel 1877"/>
    <w:qFormat/>
    <w:rPr>
      <w:rFonts w:cs="Wingdings"/>
    </w:rPr>
  </w:style>
  <w:style w:type="character" w:customStyle="1" w:styleId="ListLabel1878">
    <w:name w:val="ListLabel 1878"/>
    <w:qFormat/>
    <w:rPr>
      <w:rFonts w:cs="OpenSymbol;Arial Unicode MS"/>
      <w:b w:val="0"/>
      <w:sz w:val="36"/>
    </w:rPr>
  </w:style>
  <w:style w:type="character" w:customStyle="1" w:styleId="ListLabel1879">
    <w:name w:val="ListLabel 1879"/>
    <w:qFormat/>
    <w:rPr>
      <w:rFonts w:cs="Courier New"/>
    </w:rPr>
  </w:style>
  <w:style w:type="character" w:customStyle="1" w:styleId="ListLabel1880">
    <w:name w:val="ListLabel 1880"/>
    <w:qFormat/>
    <w:rPr>
      <w:rFonts w:cs="Wingdings"/>
    </w:rPr>
  </w:style>
  <w:style w:type="character" w:customStyle="1" w:styleId="ListLabel1881">
    <w:name w:val="ListLabel 18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82">
    <w:name w:val="ListLabel 1882"/>
    <w:qFormat/>
    <w:rPr>
      <w:rFonts w:cs="Courier New"/>
    </w:rPr>
  </w:style>
  <w:style w:type="character" w:customStyle="1" w:styleId="ListLabel1883">
    <w:name w:val="ListLabel 1883"/>
    <w:qFormat/>
    <w:rPr>
      <w:rFonts w:cs="Wingdings"/>
    </w:rPr>
  </w:style>
  <w:style w:type="character" w:customStyle="1" w:styleId="ListLabel1884">
    <w:name w:val="ListLabel 18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85">
    <w:name w:val="ListLabel 1885"/>
    <w:qFormat/>
    <w:rPr>
      <w:rFonts w:cs="Courier New"/>
    </w:rPr>
  </w:style>
  <w:style w:type="character" w:customStyle="1" w:styleId="ListLabel1886">
    <w:name w:val="ListLabel 1886"/>
    <w:qFormat/>
    <w:rPr>
      <w:rFonts w:cs="Wingdings"/>
    </w:rPr>
  </w:style>
  <w:style w:type="character" w:customStyle="1" w:styleId="ListLabel1887">
    <w:name w:val="ListLabel 1887"/>
    <w:qFormat/>
    <w:rPr>
      <w:rFonts w:ascii="Times New Roman" w:hAnsi="Times New Roman" w:cs="Wingdings"/>
      <w:b w:val="0"/>
      <w:sz w:val="36"/>
    </w:rPr>
  </w:style>
  <w:style w:type="character" w:customStyle="1" w:styleId="ListLabel1888">
    <w:name w:val="ListLabel 188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89">
    <w:name w:val="ListLabel 1889"/>
    <w:qFormat/>
    <w:rPr>
      <w:rFonts w:cs="Courier New"/>
    </w:rPr>
  </w:style>
  <w:style w:type="character" w:customStyle="1" w:styleId="ListLabel1890">
    <w:name w:val="ListLabel 1890"/>
    <w:qFormat/>
    <w:rPr>
      <w:rFonts w:cs="Wingdings"/>
    </w:rPr>
  </w:style>
  <w:style w:type="character" w:customStyle="1" w:styleId="ListLabel1891">
    <w:name w:val="ListLabel 18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92">
    <w:name w:val="ListLabel 1892"/>
    <w:qFormat/>
    <w:rPr>
      <w:rFonts w:cs="Courier New"/>
    </w:rPr>
  </w:style>
  <w:style w:type="character" w:customStyle="1" w:styleId="ListLabel1893">
    <w:name w:val="ListLabel 1893"/>
    <w:qFormat/>
    <w:rPr>
      <w:rFonts w:cs="Wingdings"/>
    </w:rPr>
  </w:style>
  <w:style w:type="character" w:customStyle="1" w:styleId="ListLabel1894">
    <w:name w:val="ListLabel 189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95">
    <w:name w:val="ListLabel 1895"/>
    <w:qFormat/>
    <w:rPr>
      <w:rFonts w:cs="Courier New"/>
    </w:rPr>
  </w:style>
  <w:style w:type="character" w:customStyle="1" w:styleId="ListLabel1896">
    <w:name w:val="ListLabel 1896"/>
    <w:qFormat/>
    <w:rPr>
      <w:rFonts w:cs="Wingdings"/>
    </w:rPr>
  </w:style>
  <w:style w:type="character" w:customStyle="1" w:styleId="ListLabel1897">
    <w:name w:val="ListLabel 1897"/>
    <w:qFormat/>
    <w:rPr>
      <w:rFonts w:ascii="Times New Roman" w:hAnsi="Times New Roman" w:cs="Wingdings"/>
      <w:b w:val="0"/>
      <w:sz w:val="36"/>
    </w:rPr>
  </w:style>
  <w:style w:type="character" w:customStyle="1" w:styleId="ListLabel1898">
    <w:name w:val="ListLabel 189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99">
    <w:name w:val="ListLabel 1899"/>
    <w:qFormat/>
    <w:rPr>
      <w:rFonts w:cs="Courier New"/>
    </w:rPr>
  </w:style>
  <w:style w:type="character" w:customStyle="1" w:styleId="ListLabel1900">
    <w:name w:val="ListLabel 1900"/>
    <w:qFormat/>
    <w:rPr>
      <w:rFonts w:cs="Wingdings"/>
    </w:rPr>
  </w:style>
  <w:style w:type="character" w:customStyle="1" w:styleId="ListLabel1901">
    <w:name w:val="ListLabel 19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02">
    <w:name w:val="ListLabel 1902"/>
    <w:qFormat/>
    <w:rPr>
      <w:rFonts w:cs="Courier New"/>
    </w:rPr>
  </w:style>
  <w:style w:type="character" w:customStyle="1" w:styleId="ListLabel1903">
    <w:name w:val="ListLabel 1903"/>
    <w:qFormat/>
    <w:rPr>
      <w:rFonts w:cs="Wingdings"/>
    </w:rPr>
  </w:style>
  <w:style w:type="character" w:customStyle="1" w:styleId="ListLabel1904">
    <w:name w:val="ListLabel 190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05">
    <w:name w:val="ListLabel 1905"/>
    <w:qFormat/>
    <w:rPr>
      <w:rFonts w:cs="Courier New"/>
    </w:rPr>
  </w:style>
  <w:style w:type="character" w:customStyle="1" w:styleId="ListLabel1906">
    <w:name w:val="ListLabel 1906"/>
    <w:qFormat/>
    <w:rPr>
      <w:rFonts w:cs="Wingdings"/>
    </w:rPr>
  </w:style>
  <w:style w:type="character" w:customStyle="1" w:styleId="ListLabel1907">
    <w:name w:val="ListLabel 1907"/>
    <w:qFormat/>
    <w:rPr>
      <w:rFonts w:ascii="Times New Roman" w:hAnsi="Times New Roman" w:cs="Wingdings"/>
      <w:b w:val="0"/>
      <w:sz w:val="36"/>
    </w:rPr>
  </w:style>
  <w:style w:type="character" w:customStyle="1" w:styleId="ListLabel1908">
    <w:name w:val="ListLabel 190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909">
    <w:name w:val="ListLabel 1909"/>
    <w:qFormat/>
    <w:rPr>
      <w:rFonts w:cs="Courier New"/>
    </w:rPr>
  </w:style>
  <w:style w:type="character" w:customStyle="1" w:styleId="ListLabel1910">
    <w:name w:val="ListLabel 1910"/>
    <w:qFormat/>
    <w:rPr>
      <w:rFonts w:cs="Wingdings"/>
    </w:rPr>
  </w:style>
  <w:style w:type="character" w:customStyle="1" w:styleId="ListLabel1911">
    <w:name w:val="ListLabel 19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12">
    <w:name w:val="ListLabel 1912"/>
    <w:qFormat/>
    <w:rPr>
      <w:rFonts w:cs="Courier New"/>
    </w:rPr>
  </w:style>
  <w:style w:type="character" w:customStyle="1" w:styleId="ListLabel1913">
    <w:name w:val="ListLabel 1913"/>
    <w:qFormat/>
    <w:rPr>
      <w:rFonts w:cs="Wingdings"/>
    </w:rPr>
  </w:style>
  <w:style w:type="character" w:customStyle="1" w:styleId="ListLabel1914">
    <w:name w:val="ListLabel 19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15">
    <w:name w:val="ListLabel 1915"/>
    <w:qFormat/>
    <w:rPr>
      <w:rFonts w:cs="Courier New"/>
    </w:rPr>
  </w:style>
  <w:style w:type="character" w:customStyle="1" w:styleId="ListLabel1916">
    <w:name w:val="ListLabel 1916"/>
    <w:qFormat/>
    <w:rPr>
      <w:rFonts w:cs="Wingdings"/>
    </w:rPr>
  </w:style>
  <w:style w:type="character" w:customStyle="1" w:styleId="ListLabel1917">
    <w:name w:val="ListLabel 1917"/>
    <w:qFormat/>
    <w:rPr>
      <w:rFonts w:cs="Wingdings"/>
    </w:rPr>
  </w:style>
  <w:style w:type="character" w:customStyle="1" w:styleId="ListLabel1918">
    <w:name w:val="ListLabel 1918"/>
    <w:qFormat/>
    <w:rPr>
      <w:rFonts w:cs="Wingdings"/>
    </w:rPr>
  </w:style>
  <w:style w:type="character" w:customStyle="1" w:styleId="ListLabel1919">
    <w:name w:val="ListLabel 1919"/>
    <w:qFormat/>
    <w:rPr>
      <w:rFonts w:cs="OpenSymbol;Arial Unicode MS"/>
      <w:b w:val="0"/>
      <w:sz w:val="36"/>
    </w:rPr>
  </w:style>
  <w:style w:type="character" w:customStyle="1" w:styleId="ListLabel1920">
    <w:name w:val="ListLabel 1920"/>
    <w:qFormat/>
    <w:rPr>
      <w:rFonts w:cs="Courier New"/>
    </w:rPr>
  </w:style>
  <w:style w:type="character" w:customStyle="1" w:styleId="ListLabel1921">
    <w:name w:val="ListLabel 1921"/>
    <w:qFormat/>
    <w:rPr>
      <w:rFonts w:cs="Wingdings"/>
    </w:rPr>
  </w:style>
  <w:style w:type="character" w:customStyle="1" w:styleId="ListLabel1922">
    <w:name w:val="ListLabel 19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23">
    <w:name w:val="ListLabel 1923"/>
    <w:qFormat/>
    <w:rPr>
      <w:rFonts w:cs="Courier New"/>
    </w:rPr>
  </w:style>
  <w:style w:type="character" w:customStyle="1" w:styleId="ListLabel1924">
    <w:name w:val="ListLabel 1924"/>
    <w:qFormat/>
    <w:rPr>
      <w:rFonts w:cs="Wingdings"/>
    </w:rPr>
  </w:style>
  <w:style w:type="character" w:customStyle="1" w:styleId="ListLabel1925">
    <w:name w:val="ListLabel 19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26">
    <w:name w:val="ListLabel 1926"/>
    <w:qFormat/>
    <w:rPr>
      <w:rFonts w:cs="Courier New"/>
    </w:rPr>
  </w:style>
  <w:style w:type="character" w:customStyle="1" w:styleId="ListLabel1927">
    <w:name w:val="ListLabel 1927"/>
    <w:qFormat/>
    <w:rPr>
      <w:rFonts w:cs="Wingdings"/>
    </w:rPr>
  </w:style>
  <w:style w:type="character" w:customStyle="1" w:styleId="ListLabel1928">
    <w:name w:val="ListLabel 1928"/>
    <w:qFormat/>
    <w:rPr>
      <w:rFonts w:cs="Wingdings"/>
    </w:rPr>
  </w:style>
  <w:style w:type="character" w:customStyle="1" w:styleId="ListLabel1929">
    <w:name w:val="ListLabel 1929"/>
    <w:qFormat/>
    <w:rPr>
      <w:rFonts w:cs="Wingdings"/>
    </w:rPr>
  </w:style>
  <w:style w:type="character" w:customStyle="1" w:styleId="ListLabel1930">
    <w:name w:val="ListLabel 1930"/>
    <w:qFormat/>
    <w:rPr>
      <w:rFonts w:cs="OpenSymbol;Arial Unicode MS"/>
      <w:b w:val="0"/>
      <w:sz w:val="36"/>
    </w:rPr>
  </w:style>
  <w:style w:type="character" w:customStyle="1" w:styleId="ListLabel1931">
    <w:name w:val="ListLabel 1931"/>
    <w:qFormat/>
    <w:rPr>
      <w:rFonts w:cs="Courier New"/>
    </w:rPr>
  </w:style>
  <w:style w:type="character" w:customStyle="1" w:styleId="ListLabel1932">
    <w:name w:val="ListLabel 1932"/>
    <w:qFormat/>
    <w:rPr>
      <w:rFonts w:cs="Wingdings"/>
    </w:rPr>
  </w:style>
  <w:style w:type="character" w:customStyle="1" w:styleId="ListLabel1933">
    <w:name w:val="ListLabel 19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34">
    <w:name w:val="ListLabel 1934"/>
    <w:qFormat/>
    <w:rPr>
      <w:rFonts w:cs="Courier New"/>
    </w:rPr>
  </w:style>
  <w:style w:type="character" w:customStyle="1" w:styleId="ListLabel1935">
    <w:name w:val="ListLabel 1935"/>
    <w:qFormat/>
    <w:rPr>
      <w:rFonts w:cs="Wingdings"/>
    </w:rPr>
  </w:style>
  <w:style w:type="character" w:customStyle="1" w:styleId="ListLabel1936">
    <w:name w:val="ListLabel 19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37">
    <w:name w:val="ListLabel 1937"/>
    <w:qFormat/>
    <w:rPr>
      <w:rFonts w:cs="Courier New"/>
    </w:rPr>
  </w:style>
  <w:style w:type="character" w:customStyle="1" w:styleId="ListLabel1938">
    <w:name w:val="ListLabel 1938"/>
    <w:qFormat/>
    <w:rPr>
      <w:rFonts w:cs="Wingdings"/>
    </w:rPr>
  </w:style>
  <w:style w:type="character" w:customStyle="1" w:styleId="ListLabel1939">
    <w:name w:val="ListLabel 1939"/>
    <w:qFormat/>
    <w:rPr>
      <w:rFonts w:cs="Wingdings"/>
    </w:rPr>
  </w:style>
  <w:style w:type="character" w:customStyle="1" w:styleId="ListLabel1940">
    <w:name w:val="ListLabel 1940"/>
    <w:qFormat/>
    <w:rPr>
      <w:rFonts w:cs="Wingdings"/>
    </w:rPr>
  </w:style>
  <w:style w:type="character" w:customStyle="1" w:styleId="ListLabel1941">
    <w:name w:val="ListLabel 194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942">
    <w:name w:val="ListLabel 1942"/>
    <w:qFormat/>
    <w:rPr>
      <w:rFonts w:cs="Courier New"/>
    </w:rPr>
  </w:style>
  <w:style w:type="character" w:customStyle="1" w:styleId="ListLabel1943">
    <w:name w:val="ListLabel 1943"/>
    <w:qFormat/>
    <w:rPr>
      <w:rFonts w:cs="Wingdings"/>
    </w:rPr>
  </w:style>
  <w:style w:type="character" w:customStyle="1" w:styleId="ListLabel1944">
    <w:name w:val="ListLabel 19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45">
    <w:name w:val="ListLabel 1945"/>
    <w:qFormat/>
    <w:rPr>
      <w:rFonts w:cs="Courier New"/>
    </w:rPr>
  </w:style>
  <w:style w:type="character" w:customStyle="1" w:styleId="ListLabel1946">
    <w:name w:val="ListLabel 1946"/>
    <w:qFormat/>
    <w:rPr>
      <w:rFonts w:cs="Wingdings"/>
    </w:rPr>
  </w:style>
  <w:style w:type="character" w:customStyle="1" w:styleId="ListLabel1947">
    <w:name w:val="ListLabel 194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48">
    <w:name w:val="ListLabel 1948"/>
    <w:qFormat/>
    <w:rPr>
      <w:rFonts w:cs="Courier New"/>
    </w:rPr>
  </w:style>
  <w:style w:type="character" w:customStyle="1" w:styleId="ListLabel1949">
    <w:name w:val="ListLabel 1949"/>
    <w:qFormat/>
    <w:rPr>
      <w:rFonts w:cs="Wingdings"/>
    </w:rPr>
  </w:style>
  <w:style w:type="character" w:customStyle="1" w:styleId="ListLabel1950">
    <w:name w:val="ListLabel 1950"/>
    <w:qFormat/>
    <w:rPr>
      <w:rFonts w:ascii="Times New Roman" w:hAnsi="Times New Roman" w:cs="Wingdings"/>
      <w:sz w:val="36"/>
    </w:rPr>
  </w:style>
  <w:style w:type="character" w:customStyle="1" w:styleId="ListLabel1951">
    <w:name w:val="ListLabel 1951"/>
    <w:qFormat/>
    <w:rPr>
      <w:rFonts w:ascii="Times New Roman" w:hAnsi="Times New Roman" w:cs="Wingdings"/>
      <w:sz w:val="36"/>
    </w:rPr>
  </w:style>
  <w:style w:type="character" w:customStyle="1" w:styleId="ListLabel1952">
    <w:name w:val="ListLabel 1952"/>
    <w:qFormat/>
    <w:rPr>
      <w:rFonts w:cs="OpenSymbol;Arial Unicode MS"/>
      <w:b w:val="0"/>
      <w:sz w:val="36"/>
    </w:rPr>
  </w:style>
  <w:style w:type="character" w:customStyle="1" w:styleId="ListLabel1953">
    <w:name w:val="ListLabel 1953"/>
    <w:qFormat/>
    <w:rPr>
      <w:rFonts w:cs="Courier New"/>
    </w:rPr>
  </w:style>
  <w:style w:type="character" w:customStyle="1" w:styleId="ListLabel1954">
    <w:name w:val="ListLabel 1954"/>
    <w:qFormat/>
    <w:rPr>
      <w:rFonts w:cs="Wingdings"/>
    </w:rPr>
  </w:style>
  <w:style w:type="character" w:customStyle="1" w:styleId="ListLabel1955">
    <w:name w:val="ListLabel 19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56">
    <w:name w:val="ListLabel 1956"/>
    <w:qFormat/>
    <w:rPr>
      <w:rFonts w:cs="Courier New"/>
    </w:rPr>
  </w:style>
  <w:style w:type="character" w:customStyle="1" w:styleId="ListLabel1957">
    <w:name w:val="ListLabel 1957"/>
    <w:qFormat/>
    <w:rPr>
      <w:rFonts w:cs="Wingdings"/>
    </w:rPr>
  </w:style>
  <w:style w:type="character" w:customStyle="1" w:styleId="ListLabel1958">
    <w:name w:val="ListLabel 19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59">
    <w:name w:val="ListLabel 1959"/>
    <w:qFormat/>
    <w:rPr>
      <w:rFonts w:cs="Courier New"/>
    </w:rPr>
  </w:style>
  <w:style w:type="character" w:customStyle="1" w:styleId="ListLabel1960">
    <w:name w:val="ListLabel 1960"/>
    <w:qFormat/>
    <w:rPr>
      <w:rFonts w:cs="Wingdings"/>
    </w:rPr>
  </w:style>
  <w:style w:type="character" w:customStyle="1" w:styleId="ListLabel1961">
    <w:name w:val="ListLabel 1961"/>
    <w:qFormat/>
    <w:rPr>
      <w:rFonts w:ascii="Times New Roman" w:hAnsi="Times New Roman" w:cs="Wingdings"/>
      <w:sz w:val="36"/>
    </w:rPr>
  </w:style>
  <w:style w:type="character" w:customStyle="1" w:styleId="ListLabel1962">
    <w:name w:val="ListLabel 1962"/>
    <w:qFormat/>
    <w:rPr>
      <w:rFonts w:ascii="Times New Roman" w:hAnsi="Times New Roman" w:cs="Wingdings"/>
      <w:sz w:val="36"/>
    </w:rPr>
  </w:style>
  <w:style w:type="character" w:customStyle="1" w:styleId="ListLabel1963">
    <w:name w:val="ListLabel 1963"/>
    <w:qFormat/>
    <w:rPr>
      <w:rFonts w:cs="OpenSymbol;Arial Unicode MS"/>
      <w:b w:val="0"/>
      <w:sz w:val="36"/>
    </w:rPr>
  </w:style>
  <w:style w:type="character" w:customStyle="1" w:styleId="ListLabel1964">
    <w:name w:val="ListLabel 1964"/>
    <w:qFormat/>
    <w:rPr>
      <w:rFonts w:cs="Courier New"/>
    </w:rPr>
  </w:style>
  <w:style w:type="character" w:customStyle="1" w:styleId="ListLabel1965">
    <w:name w:val="ListLabel 1965"/>
    <w:qFormat/>
    <w:rPr>
      <w:rFonts w:cs="Wingdings"/>
    </w:rPr>
  </w:style>
  <w:style w:type="character" w:customStyle="1" w:styleId="ListLabel1966">
    <w:name w:val="ListLabel 19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67">
    <w:name w:val="ListLabel 1967"/>
    <w:qFormat/>
    <w:rPr>
      <w:rFonts w:cs="Courier New"/>
    </w:rPr>
  </w:style>
  <w:style w:type="character" w:customStyle="1" w:styleId="ListLabel1968">
    <w:name w:val="ListLabel 1968"/>
    <w:qFormat/>
    <w:rPr>
      <w:rFonts w:cs="Wingdings"/>
    </w:rPr>
  </w:style>
  <w:style w:type="character" w:customStyle="1" w:styleId="ListLabel1969">
    <w:name w:val="ListLabel 19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70">
    <w:name w:val="ListLabel 1970"/>
    <w:qFormat/>
    <w:rPr>
      <w:rFonts w:cs="Courier New"/>
    </w:rPr>
  </w:style>
  <w:style w:type="character" w:customStyle="1" w:styleId="ListLabel1971">
    <w:name w:val="ListLabel 1971"/>
    <w:qFormat/>
    <w:rPr>
      <w:rFonts w:cs="Wingdings"/>
    </w:rPr>
  </w:style>
  <w:style w:type="character" w:customStyle="1" w:styleId="ListLabel1972">
    <w:name w:val="ListLabel 1972"/>
    <w:qFormat/>
    <w:rPr>
      <w:rFonts w:ascii="Times New Roman" w:hAnsi="Times New Roman" w:cs="Wingdings"/>
      <w:sz w:val="36"/>
    </w:rPr>
  </w:style>
  <w:style w:type="character" w:customStyle="1" w:styleId="ListLabel1973">
    <w:name w:val="ListLabel 1973"/>
    <w:qFormat/>
    <w:rPr>
      <w:rFonts w:ascii="Times New Roman" w:hAnsi="Times New Roman" w:cs="Wingdings"/>
      <w:sz w:val="36"/>
    </w:rPr>
  </w:style>
  <w:style w:type="character" w:customStyle="1" w:styleId="ListLabel1974">
    <w:name w:val="ListLabel 1974"/>
    <w:qFormat/>
    <w:rPr>
      <w:rFonts w:cs="OpenSymbol;Arial Unicode MS"/>
      <w:b w:val="0"/>
      <w:sz w:val="36"/>
    </w:rPr>
  </w:style>
  <w:style w:type="character" w:customStyle="1" w:styleId="ListLabel1975">
    <w:name w:val="ListLabel 1975"/>
    <w:qFormat/>
    <w:rPr>
      <w:rFonts w:cs="Courier New"/>
    </w:rPr>
  </w:style>
  <w:style w:type="character" w:customStyle="1" w:styleId="ListLabel1976">
    <w:name w:val="ListLabel 1976"/>
    <w:qFormat/>
    <w:rPr>
      <w:rFonts w:cs="Wingdings"/>
    </w:rPr>
  </w:style>
  <w:style w:type="character" w:customStyle="1" w:styleId="ListLabel1977">
    <w:name w:val="ListLabel 19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78">
    <w:name w:val="ListLabel 1978"/>
    <w:qFormat/>
    <w:rPr>
      <w:rFonts w:cs="Courier New"/>
    </w:rPr>
  </w:style>
  <w:style w:type="character" w:customStyle="1" w:styleId="ListLabel1979">
    <w:name w:val="ListLabel 1979"/>
    <w:qFormat/>
    <w:rPr>
      <w:rFonts w:cs="Wingdings"/>
    </w:rPr>
  </w:style>
  <w:style w:type="character" w:customStyle="1" w:styleId="ListLabel1980">
    <w:name w:val="ListLabel 19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81">
    <w:name w:val="ListLabel 1981"/>
    <w:qFormat/>
    <w:rPr>
      <w:rFonts w:cs="Courier New"/>
    </w:rPr>
  </w:style>
  <w:style w:type="character" w:customStyle="1" w:styleId="ListLabel1982">
    <w:name w:val="ListLabel 1982"/>
    <w:qFormat/>
    <w:rPr>
      <w:rFonts w:cs="Wingdings"/>
    </w:rPr>
  </w:style>
  <w:style w:type="character" w:customStyle="1" w:styleId="ListLabel1983">
    <w:name w:val="ListLabel 1983"/>
    <w:qFormat/>
    <w:rPr>
      <w:rFonts w:ascii="Times New Roman" w:hAnsi="Times New Roman" w:cs="Wingdings"/>
      <w:sz w:val="36"/>
    </w:rPr>
  </w:style>
  <w:style w:type="character" w:customStyle="1" w:styleId="ListLabel1984">
    <w:name w:val="ListLabel 1984"/>
    <w:qFormat/>
    <w:rPr>
      <w:rFonts w:ascii="Times New Roman" w:hAnsi="Times New Roman" w:cs="Wingdings"/>
      <w:sz w:val="36"/>
    </w:rPr>
  </w:style>
  <w:style w:type="character" w:customStyle="1" w:styleId="ListLabel1985">
    <w:name w:val="ListLabel 1985"/>
    <w:qFormat/>
    <w:rPr>
      <w:rFonts w:cs="Wingdings"/>
      <w:sz w:val="36"/>
    </w:rPr>
  </w:style>
  <w:style w:type="character" w:customStyle="1" w:styleId="ListLabel1986">
    <w:name w:val="ListLabel 1986"/>
    <w:qFormat/>
    <w:rPr>
      <w:rFonts w:cs="OpenSymbol;Arial Unicode MS"/>
      <w:b w:val="0"/>
      <w:sz w:val="36"/>
    </w:rPr>
  </w:style>
  <w:style w:type="character" w:customStyle="1" w:styleId="ListLabel1987">
    <w:name w:val="ListLabel 1987"/>
    <w:qFormat/>
    <w:rPr>
      <w:rFonts w:cs="Courier New"/>
    </w:rPr>
  </w:style>
  <w:style w:type="character" w:customStyle="1" w:styleId="ListLabel1988">
    <w:name w:val="ListLabel 1988"/>
    <w:qFormat/>
    <w:rPr>
      <w:rFonts w:cs="Wingdings"/>
    </w:rPr>
  </w:style>
  <w:style w:type="character" w:customStyle="1" w:styleId="ListLabel1989">
    <w:name w:val="ListLabel 19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90">
    <w:name w:val="ListLabel 1990"/>
    <w:qFormat/>
    <w:rPr>
      <w:rFonts w:cs="Courier New"/>
    </w:rPr>
  </w:style>
  <w:style w:type="character" w:customStyle="1" w:styleId="ListLabel1991">
    <w:name w:val="ListLabel 1991"/>
    <w:qFormat/>
    <w:rPr>
      <w:rFonts w:cs="Wingdings"/>
    </w:rPr>
  </w:style>
  <w:style w:type="character" w:customStyle="1" w:styleId="ListLabel1992">
    <w:name w:val="ListLabel 199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93">
    <w:name w:val="ListLabel 1993"/>
    <w:qFormat/>
    <w:rPr>
      <w:rFonts w:cs="Courier New"/>
    </w:rPr>
  </w:style>
  <w:style w:type="character" w:customStyle="1" w:styleId="ListLabel1994">
    <w:name w:val="ListLabel 1994"/>
    <w:qFormat/>
    <w:rPr>
      <w:rFonts w:cs="Wingdings"/>
    </w:rPr>
  </w:style>
  <w:style w:type="character" w:customStyle="1" w:styleId="ListLabel1995">
    <w:name w:val="ListLabel 1995"/>
    <w:qFormat/>
    <w:rPr>
      <w:rFonts w:ascii="Times New Roman" w:hAnsi="Times New Roman" w:cs="Wingdings"/>
      <w:sz w:val="36"/>
    </w:rPr>
  </w:style>
  <w:style w:type="character" w:customStyle="1" w:styleId="ListLabel1996">
    <w:name w:val="ListLabel 1996"/>
    <w:qFormat/>
    <w:rPr>
      <w:rFonts w:ascii="Times New Roman" w:hAnsi="Times New Roman" w:cs="Wingdings"/>
      <w:sz w:val="36"/>
    </w:rPr>
  </w:style>
  <w:style w:type="character" w:customStyle="1" w:styleId="ListLabel1997">
    <w:name w:val="ListLabel 1997"/>
    <w:qFormat/>
    <w:rPr>
      <w:rFonts w:cs="OpenSymbol;Arial Unicode MS"/>
      <w:b w:val="0"/>
      <w:sz w:val="36"/>
    </w:rPr>
  </w:style>
  <w:style w:type="character" w:customStyle="1" w:styleId="ListLabel1998">
    <w:name w:val="ListLabel 1998"/>
    <w:qFormat/>
    <w:rPr>
      <w:rFonts w:cs="Courier New"/>
    </w:rPr>
  </w:style>
  <w:style w:type="character" w:customStyle="1" w:styleId="ListLabel1999">
    <w:name w:val="ListLabel 1999"/>
    <w:qFormat/>
    <w:rPr>
      <w:rFonts w:cs="Wingdings"/>
    </w:rPr>
  </w:style>
  <w:style w:type="character" w:customStyle="1" w:styleId="ListLabel2000">
    <w:name w:val="ListLabel 20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01">
    <w:name w:val="ListLabel 2001"/>
    <w:qFormat/>
    <w:rPr>
      <w:rFonts w:cs="Courier New"/>
    </w:rPr>
  </w:style>
  <w:style w:type="character" w:customStyle="1" w:styleId="ListLabel2002">
    <w:name w:val="ListLabel 2002"/>
    <w:qFormat/>
    <w:rPr>
      <w:rFonts w:cs="Wingdings"/>
    </w:rPr>
  </w:style>
  <w:style w:type="character" w:customStyle="1" w:styleId="ListLabel2003">
    <w:name w:val="ListLabel 200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04">
    <w:name w:val="ListLabel 2004"/>
    <w:qFormat/>
    <w:rPr>
      <w:rFonts w:cs="Courier New"/>
    </w:rPr>
  </w:style>
  <w:style w:type="character" w:customStyle="1" w:styleId="ListLabel2005">
    <w:name w:val="ListLabel 2005"/>
    <w:qFormat/>
    <w:rPr>
      <w:rFonts w:cs="Wingdings"/>
    </w:rPr>
  </w:style>
  <w:style w:type="character" w:customStyle="1" w:styleId="ListLabel2006">
    <w:name w:val="ListLabel 2006"/>
    <w:qFormat/>
    <w:rPr>
      <w:rFonts w:ascii="Times New Roman" w:hAnsi="Times New Roman" w:cs="Wingdings"/>
    </w:rPr>
  </w:style>
  <w:style w:type="character" w:customStyle="1" w:styleId="ListLabel2007">
    <w:name w:val="ListLabel 2007"/>
    <w:qFormat/>
    <w:rPr>
      <w:rFonts w:ascii="Times New Roman" w:hAnsi="Times New Roman" w:cs="Wingdings"/>
    </w:rPr>
  </w:style>
  <w:style w:type="character" w:customStyle="1" w:styleId="ListLabel2008">
    <w:name w:val="ListLabel 2008"/>
    <w:qFormat/>
    <w:rPr>
      <w:rFonts w:cs="OpenSymbol;Arial Unicode MS"/>
      <w:b w:val="0"/>
      <w:sz w:val="36"/>
    </w:rPr>
  </w:style>
  <w:style w:type="character" w:customStyle="1" w:styleId="ListLabel2009">
    <w:name w:val="ListLabel 2009"/>
    <w:qFormat/>
    <w:rPr>
      <w:rFonts w:cs="Courier New"/>
    </w:rPr>
  </w:style>
  <w:style w:type="character" w:customStyle="1" w:styleId="ListLabel2010">
    <w:name w:val="ListLabel 2010"/>
    <w:qFormat/>
    <w:rPr>
      <w:rFonts w:cs="Wingdings"/>
    </w:rPr>
  </w:style>
  <w:style w:type="character" w:customStyle="1" w:styleId="ListLabel2011">
    <w:name w:val="ListLabel 20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12">
    <w:name w:val="ListLabel 2012"/>
    <w:qFormat/>
    <w:rPr>
      <w:rFonts w:cs="Courier New"/>
    </w:rPr>
  </w:style>
  <w:style w:type="character" w:customStyle="1" w:styleId="ListLabel2013">
    <w:name w:val="ListLabel 2013"/>
    <w:qFormat/>
    <w:rPr>
      <w:rFonts w:cs="Wingdings"/>
    </w:rPr>
  </w:style>
  <w:style w:type="character" w:customStyle="1" w:styleId="ListLabel2014">
    <w:name w:val="ListLabel 20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15">
    <w:name w:val="ListLabel 2015"/>
    <w:qFormat/>
    <w:rPr>
      <w:rFonts w:cs="Courier New"/>
    </w:rPr>
  </w:style>
  <w:style w:type="character" w:customStyle="1" w:styleId="ListLabel2016">
    <w:name w:val="ListLabel 2016"/>
    <w:qFormat/>
    <w:rPr>
      <w:rFonts w:cs="Wingdings"/>
    </w:rPr>
  </w:style>
  <w:style w:type="character" w:customStyle="1" w:styleId="ListLabel2017">
    <w:name w:val="ListLabel 2017"/>
    <w:qFormat/>
    <w:rPr>
      <w:rFonts w:ascii="Times New Roman" w:hAnsi="Times New Roman" w:cs="Wingdings"/>
    </w:rPr>
  </w:style>
  <w:style w:type="character" w:customStyle="1" w:styleId="ListLabel2018">
    <w:name w:val="ListLabel 2018"/>
    <w:qFormat/>
    <w:rPr>
      <w:rFonts w:ascii="Times New Roman" w:hAnsi="Times New Roman" w:cs="Wingdings"/>
    </w:rPr>
  </w:style>
  <w:style w:type="character" w:customStyle="1" w:styleId="ListLabel2019">
    <w:name w:val="ListLabel 2019"/>
    <w:qFormat/>
    <w:rPr>
      <w:rFonts w:cs="OpenSymbol;Arial Unicode MS"/>
      <w:b w:val="0"/>
      <w:sz w:val="36"/>
    </w:rPr>
  </w:style>
  <w:style w:type="character" w:customStyle="1" w:styleId="ListLabel2020">
    <w:name w:val="ListLabel 2020"/>
    <w:qFormat/>
    <w:rPr>
      <w:rFonts w:cs="Courier New"/>
    </w:rPr>
  </w:style>
  <w:style w:type="character" w:customStyle="1" w:styleId="ListLabel2021">
    <w:name w:val="ListLabel 2021"/>
    <w:qFormat/>
    <w:rPr>
      <w:rFonts w:cs="Wingdings"/>
    </w:rPr>
  </w:style>
  <w:style w:type="character" w:customStyle="1" w:styleId="ListLabel2022">
    <w:name w:val="ListLabel 20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23">
    <w:name w:val="ListLabel 2023"/>
    <w:qFormat/>
    <w:rPr>
      <w:rFonts w:cs="Courier New"/>
    </w:rPr>
  </w:style>
  <w:style w:type="character" w:customStyle="1" w:styleId="ListLabel2024">
    <w:name w:val="ListLabel 2024"/>
    <w:qFormat/>
    <w:rPr>
      <w:rFonts w:cs="Wingdings"/>
    </w:rPr>
  </w:style>
  <w:style w:type="character" w:customStyle="1" w:styleId="ListLabel2025">
    <w:name w:val="ListLabel 20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26">
    <w:name w:val="ListLabel 2026"/>
    <w:qFormat/>
    <w:rPr>
      <w:rFonts w:cs="Courier New"/>
    </w:rPr>
  </w:style>
  <w:style w:type="character" w:customStyle="1" w:styleId="ListLabel2027">
    <w:name w:val="ListLabel 2027"/>
    <w:qFormat/>
    <w:rPr>
      <w:rFonts w:cs="Wingdings"/>
    </w:rPr>
  </w:style>
  <w:style w:type="character" w:customStyle="1" w:styleId="ListLabel2028">
    <w:name w:val="ListLabel 2028"/>
    <w:qFormat/>
    <w:rPr>
      <w:rFonts w:ascii="Times New Roman" w:hAnsi="Times New Roman" w:cs="Wingdings"/>
    </w:rPr>
  </w:style>
  <w:style w:type="character" w:customStyle="1" w:styleId="ListLabel2029">
    <w:name w:val="ListLabel 2029"/>
    <w:qFormat/>
    <w:rPr>
      <w:rFonts w:cs="Wingdings"/>
    </w:rPr>
  </w:style>
  <w:style w:type="character" w:customStyle="1" w:styleId="ListLabel2030">
    <w:name w:val="ListLabel 2030"/>
    <w:qFormat/>
    <w:rPr>
      <w:rFonts w:cs="OpenSymbol;Arial Unicode MS"/>
      <w:b w:val="0"/>
      <w:sz w:val="36"/>
    </w:rPr>
  </w:style>
  <w:style w:type="character" w:customStyle="1" w:styleId="ListLabel2031">
    <w:name w:val="ListLabel 2031"/>
    <w:qFormat/>
    <w:rPr>
      <w:rFonts w:cs="Courier New"/>
    </w:rPr>
  </w:style>
  <w:style w:type="character" w:customStyle="1" w:styleId="ListLabel2032">
    <w:name w:val="ListLabel 2032"/>
    <w:qFormat/>
    <w:rPr>
      <w:rFonts w:cs="Wingdings"/>
    </w:rPr>
  </w:style>
  <w:style w:type="character" w:customStyle="1" w:styleId="ListLabel2033">
    <w:name w:val="ListLabel 20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34">
    <w:name w:val="ListLabel 2034"/>
    <w:qFormat/>
    <w:rPr>
      <w:rFonts w:cs="Courier New"/>
    </w:rPr>
  </w:style>
  <w:style w:type="character" w:customStyle="1" w:styleId="ListLabel2035">
    <w:name w:val="ListLabel 2035"/>
    <w:qFormat/>
    <w:rPr>
      <w:rFonts w:cs="Wingdings"/>
    </w:rPr>
  </w:style>
  <w:style w:type="character" w:customStyle="1" w:styleId="ListLabel2036">
    <w:name w:val="ListLabel 20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37">
    <w:name w:val="ListLabel 2037"/>
    <w:qFormat/>
    <w:rPr>
      <w:rFonts w:cs="Courier New"/>
    </w:rPr>
  </w:style>
  <w:style w:type="character" w:customStyle="1" w:styleId="ListLabel2038">
    <w:name w:val="ListLabel 2038"/>
    <w:qFormat/>
    <w:rPr>
      <w:rFonts w:cs="Wingdings"/>
    </w:rPr>
  </w:style>
  <w:style w:type="character" w:customStyle="1" w:styleId="ListLabel2039">
    <w:name w:val="ListLabel 2039"/>
    <w:qFormat/>
    <w:rPr>
      <w:rFonts w:ascii="Times New Roman" w:hAnsi="Times New Roman" w:cs="Wingdings"/>
    </w:rPr>
  </w:style>
  <w:style w:type="character" w:customStyle="1" w:styleId="ListLabel2040">
    <w:name w:val="ListLabel 2040"/>
    <w:qFormat/>
    <w:rPr>
      <w:rFonts w:ascii="Times New Roman" w:hAnsi="Times New Roman" w:cs="Wingdings"/>
    </w:rPr>
  </w:style>
  <w:style w:type="character" w:customStyle="1" w:styleId="ListLabel2041">
    <w:name w:val="ListLabel 2041"/>
    <w:qFormat/>
    <w:rPr>
      <w:rFonts w:cs="OpenSymbol;Arial Unicode MS"/>
      <w:b w:val="0"/>
      <w:sz w:val="36"/>
    </w:rPr>
  </w:style>
  <w:style w:type="character" w:customStyle="1" w:styleId="ListLabel2042">
    <w:name w:val="ListLabel 2042"/>
    <w:qFormat/>
    <w:rPr>
      <w:rFonts w:cs="Courier New"/>
    </w:rPr>
  </w:style>
  <w:style w:type="character" w:customStyle="1" w:styleId="ListLabel2043">
    <w:name w:val="ListLabel 2043"/>
    <w:qFormat/>
    <w:rPr>
      <w:rFonts w:cs="Wingdings"/>
    </w:rPr>
  </w:style>
  <w:style w:type="character" w:customStyle="1" w:styleId="ListLabel2044">
    <w:name w:val="ListLabel 20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45">
    <w:name w:val="ListLabel 2045"/>
    <w:qFormat/>
    <w:rPr>
      <w:rFonts w:cs="Courier New"/>
    </w:rPr>
  </w:style>
  <w:style w:type="character" w:customStyle="1" w:styleId="ListLabel2046">
    <w:name w:val="ListLabel 2046"/>
    <w:qFormat/>
    <w:rPr>
      <w:rFonts w:cs="Wingdings"/>
    </w:rPr>
  </w:style>
  <w:style w:type="character" w:customStyle="1" w:styleId="ListLabel2047">
    <w:name w:val="ListLabel 204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48">
    <w:name w:val="ListLabel 2048"/>
    <w:qFormat/>
    <w:rPr>
      <w:rFonts w:cs="Courier New"/>
    </w:rPr>
  </w:style>
  <w:style w:type="character" w:customStyle="1" w:styleId="ListLabel2049">
    <w:name w:val="ListLabel 2049"/>
    <w:qFormat/>
    <w:rPr>
      <w:rFonts w:cs="Wingdings"/>
    </w:rPr>
  </w:style>
  <w:style w:type="character" w:customStyle="1" w:styleId="ListLabel2050">
    <w:name w:val="ListLabel 2050"/>
    <w:qFormat/>
    <w:rPr>
      <w:rFonts w:ascii="Times New Roman" w:hAnsi="Times New Roman" w:cs="Wingdings"/>
    </w:rPr>
  </w:style>
  <w:style w:type="character" w:customStyle="1" w:styleId="ListLabel2051">
    <w:name w:val="ListLabel 2051"/>
    <w:qFormat/>
    <w:rPr>
      <w:rFonts w:ascii="Times New Roman" w:hAnsi="Times New Roman" w:cs="Wingdings"/>
    </w:rPr>
  </w:style>
  <w:style w:type="character" w:customStyle="1" w:styleId="ListLabel2052">
    <w:name w:val="ListLabel 2052"/>
    <w:qFormat/>
    <w:rPr>
      <w:rFonts w:cs="OpenSymbol;Arial Unicode MS"/>
      <w:b w:val="0"/>
      <w:sz w:val="36"/>
    </w:rPr>
  </w:style>
  <w:style w:type="character" w:customStyle="1" w:styleId="ListLabel2053">
    <w:name w:val="ListLabel 2053"/>
    <w:qFormat/>
    <w:rPr>
      <w:rFonts w:cs="Courier New"/>
    </w:rPr>
  </w:style>
  <w:style w:type="character" w:customStyle="1" w:styleId="ListLabel2054">
    <w:name w:val="ListLabel 2054"/>
    <w:qFormat/>
    <w:rPr>
      <w:rFonts w:cs="Wingdings"/>
    </w:rPr>
  </w:style>
  <w:style w:type="character" w:customStyle="1" w:styleId="ListLabel2055">
    <w:name w:val="ListLabel 20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56">
    <w:name w:val="ListLabel 2056"/>
    <w:qFormat/>
    <w:rPr>
      <w:rFonts w:cs="Courier New"/>
    </w:rPr>
  </w:style>
  <w:style w:type="character" w:customStyle="1" w:styleId="ListLabel2057">
    <w:name w:val="ListLabel 2057"/>
    <w:qFormat/>
    <w:rPr>
      <w:rFonts w:cs="Wingdings"/>
    </w:rPr>
  </w:style>
  <w:style w:type="character" w:customStyle="1" w:styleId="ListLabel2058">
    <w:name w:val="ListLabel 20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59">
    <w:name w:val="ListLabel 2059"/>
    <w:qFormat/>
    <w:rPr>
      <w:rFonts w:cs="Courier New"/>
    </w:rPr>
  </w:style>
  <w:style w:type="character" w:customStyle="1" w:styleId="ListLabel2060">
    <w:name w:val="ListLabel 2060"/>
    <w:qFormat/>
    <w:rPr>
      <w:rFonts w:cs="Wingdings"/>
    </w:rPr>
  </w:style>
  <w:style w:type="character" w:customStyle="1" w:styleId="ListLabel2061">
    <w:name w:val="ListLabel 2061"/>
    <w:qFormat/>
    <w:rPr>
      <w:rFonts w:ascii="Times New Roman" w:hAnsi="Times New Roman" w:cs="OpenSymbol;Arial Unicode MS"/>
      <w:sz w:val="36"/>
    </w:rPr>
  </w:style>
  <w:style w:type="character" w:customStyle="1" w:styleId="ListLabel2062">
    <w:name w:val="ListLabel 2062"/>
    <w:qFormat/>
    <w:rPr>
      <w:rFonts w:ascii="Times New Roman" w:hAnsi="Times New Roman" w:cs="Wingdings"/>
    </w:rPr>
  </w:style>
  <w:style w:type="character" w:customStyle="1" w:styleId="ListLabel2063">
    <w:name w:val="ListLabel 2063"/>
    <w:qFormat/>
    <w:rPr>
      <w:rFonts w:cs="OpenSymbol;Arial Unicode MS"/>
      <w:b w:val="0"/>
      <w:sz w:val="36"/>
    </w:rPr>
  </w:style>
  <w:style w:type="character" w:customStyle="1" w:styleId="ListLabel2064">
    <w:name w:val="ListLabel 2064"/>
    <w:qFormat/>
    <w:rPr>
      <w:rFonts w:cs="Courier New"/>
    </w:rPr>
  </w:style>
  <w:style w:type="character" w:customStyle="1" w:styleId="ListLabel2065">
    <w:name w:val="ListLabel 2065"/>
    <w:qFormat/>
    <w:rPr>
      <w:rFonts w:cs="Wingdings"/>
    </w:rPr>
  </w:style>
  <w:style w:type="character" w:customStyle="1" w:styleId="ListLabel2066">
    <w:name w:val="ListLabel 20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67">
    <w:name w:val="ListLabel 2067"/>
    <w:qFormat/>
    <w:rPr>
      <w:rFonts w:cs="Courier New"/>
    </w:rPr>
  </w:style>
  <w:style w:type="character" w:customStyle="1" w:styleId="ListLabel2068">
    <w:name w:val="ListLabel 2068"/>
    <w:qFormat/>
    <w:rPr>
      <w:rFonts w:cs="Wingdings"/>
    </w:rPr>
  </w:style>
  <w:style w:type="character" w:customStyle="1" w:styleId="ListLabel2069">
    <w:name w:val="ListLabel 20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70">
    <w:name w:val="ListLabel 2070"/>
    <w:qFormat/>
    <w:rPr>
      <w:rFonts w:cs="Courier New"/>
    </w:rPr>
  </w:style>
  <w:style w:type="character" w:customStyle="1" w:styleId="ListLabel2071">
    <w:name w:val="ListLabel 2071"/>
    <w:qFormat/>
    <w:rPr>
      <w:rFonts w:cs="Wingdings"/>
    </w:rPr>
  </w:style>
  <w:style w:type="character" w:customStyle="1" w:styleId="ListLabel2072">
    <w:name w:val="ListLabel 2072"/>
    <w:qFormat/>
    <w:rPr>
      <w:rFonts w:ascii="Times New Roman" w:hAnsi="Times New Roman" w:cs="OpenSymbol;Arial Unicode MS"/>
      <w:sz w:val="36"/>
    </w:rPr>
  </w:style>
  <w:style w:type="character" w:customStyle="1" w:styleId="ListLabel2073">
    <w:name w:val="ListLabel 2073"/>
    <w:qFormat/>
    <w:rPr>
      <w:rFonts w:ascii="Times New Roman" w:hAnsi="Times New Roman" w:cs="Wingdings"/>
    </w:rPr>
  </w:style>
  <w:style w:type="character" w:customStyle="1" w:styleId="ListLabel2074">
    <w:name w:val="ListLabel 2074"/>
    <w:qFormat/>
    <w:rPr>
      <w:rFonts w:cs="OpenSymbol;Arial Unicode MS"/>
      <w:b w:val="0"/>
      <w:sz w:val="36"/>
    </w:rPr>
  </w:style>
  <w:style w:type="character" w:customStyle="1" w:styleId="ListLabel2075">
    <w:name w:val="ListLabel 2075"/>
    <w:qFormat/>
    <w:rPr>
      <w:rFonts w:cs="Courier New"/>
    </w:rPr>
  </w:style>
  <w:style w:type="character" w:customStyle="1" w:styleId="ListLabel2076">
    <w:name w:val="ListLabel 2076"/>
    <w:qFormat/>
    <w:rPr>
      <w:rFonts w:cs="Wingdings"/>
    </w:rPr>
  </w:style>
  <w:style w:type="character" w:customStyle="1" w:styleId="ListLabel2077">
    <w:name w:val="ListLabel 20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78">
    <w:name w:val="ListLabel 2078"/>
    <w:qFormat/>
    <w:rPr>
      <w:rFonts w:cs="Courier New"/>
    </w:rPr>
  </w:style>
  <w:style w:type="character" w:customStyle="1" w:styleId="ListLabel2079">
    <w:name w:val="ListLabel 2079"/>
    <w:qFormat/>
    <w:rPr>
      <w:rFonts w:cs="Wingdings"/>
    </w:rPr>
  </w:style>
  <w:style w:type="character" w:customStyle="1" w:styleId="ListLabel2080">
    <w:name w:val="ListLabel 20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81">
    <w:name w:val="ListLabel 2081"/>
    <w:qFormat/>
    <w:rPr>
      <w:rFonts w:cs="Courier New"/>
    </w:rPr>
  </w:style>
  <w:style w:type="character" w:customStyle="1" w:styleId="ListLabel2082">
    <w:name w:val="ListLabel 2082"/>
    <w:qFormat/>
    <w:rPr>
      <w:rFonts w:cs="Wingdings"/>
    </w:rPr>
  </w:style>
  <w:style w:type="character" w:customStyle="1" w:styleId="ListLabel2083">
    <w:name w:val="ListLabel 2083"/>
    <w:qFormat/>
    <w:rPr>
      <w:rFonts w:ascii="Times New Roman" w:hAnsi="Times New Roman" w:cs="OpenSymbol;Arial Unicode MS"/>
      <w:sz w:val="36"/>
    </w:rPr>
  </w:style>
  <w:style w:type="character" w:customStyle="1" w:styleId="ListLabel2084">
    <w:name w:val="ListLabel 2084"/>
    <w:qFormat/>
    <w:rPr>
      <w:rFonts w:ascii="Times New Roman" w:hAnsi="Times New Roman" w:cs="Wingdings"/>
    </w:rPr>
  </w:style>
  <w:style w:type="character" w:customStyle="1" w:styleId="ListLabel2085">
    <w:name w:val="ListLabel 2085"/>
    <w:qFormat/>
    <w:rPr>
      <w:rFonts w:cs="OpenSymbol;Arial Unicode MS"/>
      <w:b w:val="0"/>
      <w:sz w:val="36"/>
    </w:rPr>
  </w:style>
  <w:style w:type="character" w:customStyle="1" w:styleId="ListLabel2086">
    <w:name w:val="ListLabel 2086"/>
    <w:qFormat/>
    <w:rPr>
      <w:rFonts w:cs="Courier New"/>
    </w:rPr>
  </w:style>
  <w:style w:type="character" w:customStyle="1" w:styleId="ListLabel2087">
    <w:name w:val="ListLabel 2087"/>
    <w:qFormat/>
    <w:rPr>
      <w:rFonts w:cs="Wingdings"/>
    </w:rPr>
  </w:style>
  <w:style w:type="character" w:customStyle="1" w:styleId="ListLabel2088">
    <w:name w:val="ListLabel 20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89">
    <w:name w:val="ListLabel 2089"/>
    <w:qFormat/>
    <w:rPr>
      <w:rFonts w:cs="Courier New"/>
    </w:rPr>
  </w:style>
  <w:style w:type="character" w:customStyle="1" w:styleId="ListLabel2090">
    <w:name w:val="ListLabel 2090"/>
    <w:qFormat/>
    <w:rPr>
      <w:rFonts w:cs="Wingdings"/>
    </w:rPr>
  </w:style>
  <w:style w:type="character" w:customStyle="1" w:styleId="ListLabel2091">
    <w:name w:val="ListLabel 20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92">
    <w:name w:val="ListLabel 2092"/>
    <w:qFormat/>
    <w:rPr>
      <w:rFonts w:cs="Courier New"/>
    </w:rPr>
  </w:style>
  <w:style w:type="character" w:customStyle="1" w:styleId="ListLabel2093">
    <w:name w:val="ListLabel 2093"/>
    <w:qFormat/>
    <w:rPr>
      <w:rFonts w:cs="Wingdings"/>
    </w:rPr>
  </w:style>
  <w:style w:type="character" w:customStyle="1" w:styleId="ListLabel2094">
    <w:name w:val="ListLabel 2094"/>
    <w:qFormat/>
    <w:rPr>
      <w:rFonts w:ascii="Times New Roman" w:hAnsi="Times New Roman" w:cs="OpenSymbol;Arial Unicode MS"/>
      <w:sz w:val="36"/>
    </w:rPr>
  </w:style>
  <w:style w:type="character" w:customStyle="1" w:styleId="ListLabel2095">
    <w:name w:val="ListLabel 2095"/>
    <w:qFormat/>
    <w:rPr>
      <w:rFonts w:ascii="Times New Roman" w:hAnsi="Times New Roman" w:cs="OpenSymbol;Arial Unicode MS"/>
      <w:sz w:val="36"/>
    </w:rPr>
  </w:style>
  <w:style w:type="character" w:customStyle="1" w:styleId="ListLabel2096">
    <w:name w:val="ListLabel 2096"/>
    <w:qFormat/>
    <w:rPr>
      <w:rFonts w:cs="OpenSymbol;Arial Unicode MS"/>
      <w:b w:val="0"/>
      <w:sz w:val="36"/>
    </w:rPr>
  </w:style>
  <w:style w:type="character" w:customStyle="1" w:styleId="ListLabel2097">
    <w:name w:val="ListLabel 2097"/>
    <w:qFormat/>
    <w:rPr>
      <w:rFonts w:cs="Courier New"/>
    </w:rPr>
  </w:style>
  <w:style w:type="character" w:customStyle="1" w:styleId="ListLabel2098">
    <w:name w:val="ListLabel 2098"/>
    <w:qFormat/>
    <w:rPr>
      <w:rFonts w:cs="Wingdings"/>
    </w:rPr>
  </w:style>
  <w:style w:type="character" w:customStyle="1" w:styleId="ListLabel2099">
    <w:name w:val="ListLabel 20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100">
    <w:name w:val="ListLabel 2100"/>
    <w:qFormat/>
    <w:rPr>
      <w:rFonts w:cs="Courier New"/>
    </w:rPr>
  </w:style>
  <w:style w:type="character" w:customStyle="1" w:styleId="ListLabel2101">
    <w:name w:val="ListLabel 2101"/>
    <w:qFormat/>
    <w:rPr>
      <w:rFonts w:cs="Wingdings"/>
    </w:rPr>
  </w:style>
  <w:style w:type="character" w:customStyle="1" w:styleId="ListLabel2102">
    <w:name w:val="ListLabel 210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103">
    <w:name w:val="ListLabel 2103"/>
    <w:qFormat/>
    <w:rPr>
      <w:rFonts w:cs="Courier New"/>
    </w:rPr>
  </w:style>
  <w:style w:type="character" w:customStyle="1" w:styleId="ListLabel2104">
    <w:name w:val="ListLabel 2104"/>
    <w:qFormat/>
    <w:rPr>
      <w:rFonts w:cs="Wingdings"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Sitater">
    <w:name w:val="Sitater"/>
    <w:basedOn w:val="Normal"/>
    <w:qFormat/>
    <w:pPr>
      <w:spacing w:after="283"/>
      <w:ind w:left="567" w:right="567"/>
    </w:pPr>
  </w:style>
  <w:style w:type="paragraph" w:styleId="Tittel">
    <w:name w:val="Title"/>
    <w:basedOn w:val="Overskrif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qFormat/>
    <w:pPr>
      <w:spacing w:after="120" w:line="480" w:lineRule="auto"/>
    </w:pPr>
  </w:style>
  <w:style w:type="paragraph" w:customStyle="1" w:styleId="pre">
    <w:name w:val="pre"/>
    <w:basedOn w:val="Normal"/>
    <w:qFormat/>
    <w:pPr>
      <w:spacing w:after="280"/>
    </w:pPr>
  </w:style>
  <w:style w:type="paragraph" w:styleId="HTML-forhndsformatert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Merknadstekst">
    <w:name w:val="annotation text"/>
    <w:basedOn w:val="Normal"/>
    <w:qFormat/>
  </w:style>
  <w:style w:type="paragraph" w:styleId="Kommentaremne">
    <w:name w:val="annotation subject"/>
    <w:basedOn w:val="Merknadstekst"/>
    <w:qFormat/>
    <w:rPr>
      <w:b/>
      <w:bCs/>
    </w:rPr>
  </w:style>
  <w:style w:type="paragraph" w:customStyle="1" w:styleId="Default">
    <w:name w:val="Default"/>
    <w:qFormat/>
    <w:pPr>
      <w:suppressAutoHyphens/>
      <w:overflowPunct w:val="0"/>
    </w:pPr>
    <w:rPr>
      <w:rFonts w:ascii="Cambria" w:eastAsia="SimSun;Arial Unicode MS" w:hAnsi="Cambria" w:cs="Cambria"/>
      <w:color w:val="000000"/>
      <w:sz w:val="24"/>
      <w:lang w:bidi="ar-SA"/>
    </w:rPr>
  </w:style>
  <w:style w:type="paragraph" w:customStyle="1" w:styleId="Listeinnhold">
    <w:name w:val="Listeinnhold"/>
    <w:basedOn w:val="Normal"/>
    <w:qFormat/>
    <w:pPr>
      <w:ind w:left="567"/>
    </w:pPr>
  </w:style>
  <w:style w:type="paragraph" w:customStyle="1" w:styleId="Listeoverskrift">
    <w:name w:val="Listeoverskrift"/>
    <w:basedOn w:val="Normal"/>
    <w:next w:val="Listeinnhold"/>
    <w:qFormat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  <w:qFormat/>
  </w:style>
  <w:style w:type="paragraph" w:styleId="Dato">
    <w:name w:val="Date"/>
    <w:basedOn w:val="Normal"/>
    <w:next w:val="Normal"/>
    <w:qFormat/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styleId="Bobleteks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qFormat/>
    <w:pPr>
      <w:widowControl/>
      <w:suppressAutoHyphens w:val="0"/>
      <w:overflowPunct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Vannrettlinje">
    <w:name w:val="Vannrett linje"/>
    <w:basedOn w:val="Normal"/>
    <w:qFormat/>
    <w:pPr>
      <w:suppressLineNumbers/>
      <w:spacing w:after="283"/>
    </w:pPr>
    <w:rPr>
      <w:sz w:val="12"/>
      <w:szCs w:val="12"/>
    </w:rPr>
  </w:style>
  <w:style w:type="paragraph" w:customStyle="1" w:styleId="prest">
    <w:name w:val="prest"/>
    <w:basedOn w:val="Normal"/>
    <w:qFormat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qFormat/>
    <w:pPr>
      <w:widowControl w:val="0"/>
      <w:suppressAutoHyphens/>
      <w:overflowPunct w:val="0"/>
    </w:pPr>
    <w:rPr>
      <w:rFonts w:ascii="Liberation Serif;Times New Roma" w:eastAsia="SimSun;Arial Unicode MS" w:hAnsi="Liberation Serif;Times New Roma"/>
      <w:color w:val="00000A"/>
      <w:sz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Listeavsnitt1">
    <w:name w:val="Listeavsnitt1"/>
    <w:basedOn w:val="Normal"/>
    <w:rsid w:val="00A4769B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character" w:styleId="Hyperkobling">
    <w:name w:val="Hyperlink"/>
    <w:basedOn w:val="Standardskriftforavsnitt"/>
    <w:uiPriority w:val="99"/>
    <w:rsid w:val="00C54B7B"/>
    <w:rPr>
      <w:color w:val="0000FF"/>
      <w:u w:val="single"/>
    </w:rPr>
  </w:style>
  <w:style w:type="paragraph" w:customStyle="1" w:styleId="Listeavsnitt2">
    <w:name w:val="Listeavsnitt2"/>
    <w:basedOn w:val="Normal"/>
    <w:rsid w:val="009D2B23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character" w:styleId="Ulstomtale">
    <w:name w:val="Unresolved Mention"/>
    <w:basedOn w:val="Standardskriftforavsnitt"/>
    <w:uiPriority w:val="99"/>
    <w:semiHidden/>
    <w:unhideWhenUsed/>
    <w:rsid w:val="00E41F3F"/>
    <w:rPr>
      <w:color w:val="808080"/>
      <w:shd w:val="clear" w:color="auto" w:fill="E6E6E6"/>
    </w:rPr>
  </w:style>
  <w:style w:type="paragraph" w:customStyle="1" w:styleId="Listeavsnitt3">
    <w:name w:val="Listeavsnitt3"/>
    <w:basedOn w:val="Normal"/>
    <w:rsid w:val="008C4360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4">
    <w:name w:val="Listeavsnitt4"/>
    <w:basedOn w:val="Normal"/>
    <w:rsid w:val="004A03C1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5">
    <w:name w:val="Listeavsnitt5"/>
    <w:basedOn w:val="Normal"/>
    <w:rsid w:val="00DF15CA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6">
    <w:name w:val="Listeavsnitt6"/>
    <w:basedOn w:val="Normal"/>
    <w:rsid w:val="00D07E75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Body">
    <w:name w:val="Body"/>
    <w:rsid w:val="00244134"/>
    <w:pPr>
      <w:pBdr>
        <w:top w:val="nil"/>
        <w:left w:val="nil"/>
        <w:bottom w:val="nil"/>
        <w:right w:val="nil"/>
        <w:between w:val="nil"/>
        <w:bar w:val="nil"/>
      </w:pBdr>
      <w:spacing w:after="160" w:line="278" w:lineRule="auto"/>
    </w:pPr>
    <w:rPr>
      <w:rFonts w:ascii="Aptos" w:eastAsia="Aptos" w:hAnsi="Aptos" w:cs="Aptos"/>
      <w:color w:val="000000"/>
      <w:kern w:val="2"/>
      <w:sz w:val="24"/>
      <w:u w:color="000000"/>
      <w:bdr w:val="nil"/>
      <w:lang w:eastAsia="nb-NO" w:bidi="ar-SA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ammel.katolsk.no/praksis/bonn/bonneintensjoner/2025-1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Bjerkedal</dc:creator>
  <cp:keywords/>
  <dc:description/>
  <cp:lastModifiedBy>Rosália Bjerkedal</cp:lastModifiedBy>
  <cp:revision>3</cp:revision>
  <cp:lastPrinted>2026-11-06T11:55:00Z</cp:lastPrinted>
  <dcterms:created xsi:type="dcterms:W3CDTF">2026-11-06T15:43:00Z</dcterms:created>
  <dcterms:modified xsi:type="dcterms:W3CDTF">2026-11-06T15:44:00Z</dcterms:modified>
  <dc:language>nb-NO</dc:language>
</cp:coreProperties>
</file>